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BF2C11">
        <w:rPr>
          <w:rFonts w:ascii="Times New Roman" w:hAnsi="Times New Roman"/>
          <w:lang w:val="ru-RU"/>
        </w:rPr>
        <w:t>1</w:t>
      </w:r>
      <w:r w:rsidRPr="00375C07">
        <w:rPr>
          <w:rFonts w:ascii="Times New Roman" w:hAnsi="Times New Roman"/>
        </w:rPr>
        <w:t>/01</w:t>
      </w:r>
      <w:r w:rsidR="00BF2C11">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008078CE">
        <w:rPr>
          <w:rFonts w:ascii="Times New Roman" w:hAnsi="Times New Roman"/>
        </w:rPr>
        <w:t xml:space="preserve">сукцесивна </w:t>
      </w:r>
      <w:r w:rsidRPr="002464D0">
        <w:rPr>
          <w:rFonts w:ascii="Times New Roman" w:hAnsi="Times New Roman"/>
          <w:lang w:val="ru-RU"/>
        </w:rPr>
        <w:t xml:space="preserve">набавка </w:t>
      </w:r>
      <w:r w:rsidR="00BF2C11">
        <w:rPr>
          <w:rFonts w:ascii="Times New Roman" w:hAnsi="Times New Roman"/>
          <w:lang w:val="ru-RU"/>
        </w:rPr>
        <w:t>канцеларијског материјала</w:t>
      </w:r>
      <w:r w:rsidRPr="00375C07">
        <w:rPr>
          <w:rFonts w:ascii="Times New Roman" w:hAnsi="Times New Roman"/>
        </w:rPr>
        <w:t xml:space="preserve"> за потребе 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lang w:val="en-US"/>
        </w:rPr>
      </w:pPr>
    </w:p>
    <w:p w:rsidR="00233151" w:rsidRDefault="00233151">
      <w:pPr>
        <w:rPr>
          <w:rFonts w:ascii="Times New Roman" w:hAnsi="Times New Roman"/>
          <w:lang w:val="en-US"/>
        </w:rPr>
      </w:pPr>
    </w:p>
    <w:p w:rsidR="00233151" w:rsidRDefault="00233151">
      <w:pPr>
        <w:rPr>
          <w:rFonts w:ascii="Times New Roman" w:hAnsi="Times New Roman"/>
          <w:lang w:val="en-US"/>
        </w:rPr>
      </w:pPr>
    </w:p>
    <w:p w:rsidR="00233151" w:rsidRPr="00233151" w:rsidRDefault="00233151">
      <w:pPr>
        <w:rPr>
          <w:rFonts w:ascii="Times New Roman" w:hAnsi="Times New Roman"/>
          <w:lang w:val="en-US"/>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D3FEF" w:rsidRDefault="00D736D3" w:rsidP="000965C0">
      <w:pPr>
        <w:spacing w:after="0"/>
        <w:jc w:val="center"/>
        <w:rPr>
          <w:rFonts w:ascii="Times New Roman" w:hAnsi="Times New Roman"/>
        </w:rPr>
      </w:pPr>
      <w:r w:rsidRPr="00A15698">
        <w:rPr>
          <w:rFonts w:ascii="Times New Roman" w:hAnsi="Times New Roman"/>
          <w:lang w:val="sr-Latn-CS"/>
        </w:rPr>
        <w:t xml:space="preserve">У Нишу, </w:t>
      </w:r>
      <w:r w:rsidR="00BF2C11">
        <w:rPr>
          <w:rFonts w:ascii="Times New Roman" w:hAnsi="Times New Roman"/>
        </w:rPr>
        <w:t xml:space="preserve">април </w:t>
      </w:r>
      <w:r w:rsidR="00B25D44" w:rsidRPr="00A15698">
        <w:rPr>
          <w:rFonts w:ascii="Times New Roman" w:hAnsi="Times New Roman"/>
        </w:rPr>
        <w:t>201</w:t>
      </w:r>
      <w:r w:rsidR="00BF2C11">
        <w:rPr>
          <w:rFonts w:ascii="Times New Roman" w:hAnsi="Times New Roman"/>
        </w:rPr>
        <w:t>6</w:t>
      </w:r>
      <w:r w:rsidR="00177FA4">
        <w:rPr>
          <w:rFonts w:ascii="Times New Roman" w:hAnsi="Times New Roman"/>
        </w:rPr>
        <w:t>.</w:t>
      </w:r>
    </w:p>
    <w:p w:rsidR="00233151" w:rsidRDefault="00233151">
      <w:pPr>
        <w:spacing w:after="0" w:line="240" w:lineRule="auto"/>
        <w:rPr>
          <w:rFonts w:ascii="Times New Roman" w:hAnsi="Times New Roman"/>
        </w:rPr>
      </w:pPr>
      <w:r>
        <w:rPr>
          <w:rFonts w:ascii="Times New Roman" w:hAnsi="Times New Roman"/>
        </w:rPr>
        <w:br w:type="page"/>
      </w:r>
    </w:p>
    <w:p w:rsidR="000965C0" w:rsidRPr="00647FFA" w:rsidRDefault="000965C0">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2B3F8E" w:rsidRDefault="002B3F8E"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w:t>
      </w:r>
      <w:r w:rsidR="009F005F" w:rsidRPr="00375C07">
        <w:rPr>
          <w:rFonts w:ascii="Times New Roman" w:hAnsi="Times New Roman"/>
        </w:rPr>
        <w:t xml:space="preserve"> наступању са подизвођачем</w:t>
      </w:r>
    </w:p>
    <w:p w:rsidR="002B3F8E" w:rsidRPr="00BF770A" w:rsidRDefault="002B3F8E" w:rsidP="002B3F8E">
      <w:pPr>
        <w:tabs>
          <w:tab w:val="left" w:pos="180"/>
        </w:tabs>
        <w:spacing w:line="240" w:lineRule="auto"/>
        <w:ind w:left="720" w:right="23"/>
        <w:jc w:val="both"/>
        <w:rPr>
          <w:rFonts w:ascii="Times New Roman" w:hAnsi="Times New Roman"/>
        </w:rPr>
      </w:pPr>
      <w:r>
        <w:rPr>
          <w:rFonts w:ascii="Times New Roman" w:hAnsi="Times New Roman"/>
        </w:rPr>
        <w:t>8а. Изјава понуђача о ненаступању са подизвођачем</w:t>
      </w:r>
    </w:p>
    <w:p w:rsidR="00D2137E" w:rsidRPr="00BF2C11" w:rsidRDefault="00CF726C" w:rsidP="00BF770A">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009F005F" w:rsidRPr="00375C07">
        <w:rPr>
          <w:rFonts w:ascii="Times New Roman" w:hAnsi="Times New Roman"/>
        </w:rPr>
        <w:t xml:space="preserve"> о кључном техничком особљу које ће бити одговорно за извршење уговора</w:t>
      </w:r>
      <w:r w:rsidR="000521B0">
        <w:rPr>
          <w:rFonts w:ascii="Times New Roman" w:hAnsi="Times New Roman"/>
          <w:lang w:val="en-US"/>
        </w:rPr>
        <w:t xml:space="preserve"> </w:t>
      </w:r>
      <w:r w:rsidR="009F005F" w:rsidRPr="00375C07">
        <w:rPr>
          <w:rFonts w:ascii="Times New Roman" w:hAnsi="Times New Roman"/>
        </w:rPr>
        <w:t>и квалитет</w:t>
      </w:r>
      <w:r w:rsidR="00470956" w:rsidRPr="00375C07">
        <w:rPr>
          <w:rFonts w:ascii="Times New Roman" w:hAnsi="Times New Roman"/>
        </w:rPr>
        <w:t xml:space="preserve"> испоручених</w:t>
      </w:r>
      <w:r w:rsidR="009F005F" w:rsidRPr="00375C07">
        <w:rPr>
          <w:rFonts w:ascii="Times New Roman" w:hAnsi="Times New Roman"/>
        </w:rPr>
        <w:t xml:space="preserve"> добара</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Default="00647FFA">
      <w:pPr>
        <w:jc w:val="both"/>
        <w:rPr>
          <w:rFonts w:ascii="Times New Roman" w:hAnsi="Times New Roman"/>
        </w:rPr>
      </w:pPr>
    </w:p>
    <w:p w:rsidR="00BF2C11" w:rsidRDefault="00BF2C11">
      <w:pPr>
        <w:jc w:val="both"/>
        <w:rPr>
          <w:rFonts w:ascii="Times New Roman" w:hAnsi="Times New Roman"/>
        </w:rPr>
      </w:pPr>
    </w:p>
    <w:p w:rsidR="00BF2C11" w:rsidRDefault="00BF2C11">
      <w:pPr>
        <w:jc w:val="both"/>
        <w:rPr>
          <w:rFonts w:ascii="Times New Roman" w:hAnsi="Times New Roman"/>
        </w:rPr>
      </w:pPr>
    </w:p>
    <w:p w:rsidR="00BF2C11" w:rsidRDefault="00BF2C11">
      <w:pPr>
        <w:jc w:val="both"/>
        <w:rPr>
          <w:rFonts w:ascii="Times New Roman" w:hAnsi="Times New Roman"/>
        </w:rPr>
      </w:pPr>
    </w:p>
    <w:p w:rsidR="001973BA" w:rsidRPr="002B3F8E" w:rsidRDefault="001973BA">
      <w:pPr>
        <w:spacing w:after="0" w:line="240" w:lineRule="auto"/>
        <w:rPr>
          <w:rFonts w:ascii="Times New Roman" w:hAnsi="Times New Roman"/>
        </w:rPr>
      </w:pPr>
    </w:p>
    <w:p w:rsidR="00BF2C11" w:rsidRDefault="00BF2C11">
      <w:pPr>
        <w:jc w:val="both"/>
        <w:rPr>
          <w:rFonts w:ascii="Times New Roman" w:hAnsi="Times New Roman"/>
        </w:rPr>
      </w:pPr>
    </w:p>
    <w:p w:rsidR="00647FFA" w:rsidRPr="00E46140" w:rsidRDefault="00647FFA">
      <w:pPr>
        <w:jc w:val="both"/>
        <w:rPr>
          <w:rFonts w:ascii="Times New Roman" w:hAnsi="Times New Roman"/>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t>ОПШТИ ПОДАЦИ О НАБАВЦИ</w:t>
      </w:r>
    </w:p>
    <w:p w:rsidR="00287E88" w:rsidRPr="00027350" w:rsidRDefault="00287E88" w:rsidP="00287E88">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027350">
        <w:rPr>
          <w:rFonts w:ascii="Times New Roman" w:hAnsi="Times New Roman"/>
        </w:rPr>
        <w:t xml:space="preserve">објављеном </w:t>
      </w:r>
      <w:r w:rsidR="00662841" w:rsidRPr="00027350">
        <w:rPr>
          <w:rFonts w:ascii="Times New Roman" w:hAnsi="Times New Roman"/>
          <w:lang w:val="en-US"/>
        </w:rPr>
        <w:t>13</w:t>
      </w:r>
      <w:r w:rsidRPr="00027350">
        <w:rPr>
          <w:rFonts w:ascii="Times New Roman" w:hAnsi="Times New Roman"/>
        </w:rPr>
        <w:t>.</w:t>
      </w:r>
      <w:r w:rsidR="00BF2C11" w:rsidRPr="00027350">
        <w:rPr>
          <w:rFonts w:ascii="Times New Roman" w:hAnsi="Times New Roman"/>
        </w:rPr>
        <w:t>04</w:t>
      </w:r>
      <w:r w:rsidRPr="00027350">
        <w:rPr>
          <w:rFonts w:ascii="Times New Roman" w:hAnsi="Times New Roman"/>
        </w:rPr>
        <w:t>.201</w:t>
      </w:r>
      <w:r w:rsidR="00BF2C11" w:rsidRPr="00027350">
        <w:rPr>
          <w:rFonts w:ascii="Times New Roman" w:hAnsi="Times New Roman"/>
        </w:rPr>
        <w:t>6</w:t>
      </w:r>
      <w:r w:rsidRPr="00027350">
        <w:rPr>
          <w:rFonts w:ascii="Times New Roman" w:hAnsi="Times New Roman"/>
        </w:rPr>
        <w:t>. године)</w:t>
      </w:r>
    </w:p>
    <w:p w:rsidR="00287E88" w:rsidRDefault="00287E88" w:rsidP="00287E88">
      <w:pPr>
        <w:jc w:val="center"/>
        <w:rPr>
          <w:rFonts w:ascii="Times New Roman" w:hAnsi="Times New Roman"/>
        </w:rPr>
      </w:pPr>
    </w:p>
    <w:p w:rsidR="00287E88" w:rsidRDefault="00287E88" w:rsidP="00287E88">
      <w:pPr>
        <w:ind w:right="-108"/>
        <w:jc w:val="both"/>
        <w:rPr>
          <w:rFonts w:ascii="Times New Roman" w:hAnsi="Times New Roman"/>
          <w:lang w:val="sr-Latn-CS"/>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4A05B2"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9614E6">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009614E6">
              <w:rPr>
                <w:rFonts w:ascii="Times New Roman" w:hAnsi="Times New Roman"/>
                <w:b/>
              </w:rPr>
              <w:t>018/533-015, лок. 133</w:t>
            </w:r>
            <w:r w:rsidR="000B51AE" w:rsidRPr="00A2712F">
              <w:rPr>
                <w:rFonts w:ascii="Times New Roman" w:hAnsi="Times New Roman"/>
                <w:b/>
              </w:rPr>
              <w:t>,</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027350" w:rsidP="00027350">
            <w:pPr>
              <w:tabs>
                <w:tab w:val="left" w:pos="750"/>
              </w:tabs>
              <w:rPr>
                <w:rFonts w:ascii="Times New Roman" w:hAnsi="Times New Roman"/>
                <w:b/>
                <w:bCs/>
              </w:rPr>
            </w:pPr>
            <w:r>
              <w:rPr>
                <w:rFonts w:ascii="Times New Roman" w:hAnsi="Times New Roman"/>
                <w:b/>
                <w:lang/>
              </w:rPr>
              <w:t>Саша Гоцић</w:t>
            </w:r>
            <w:r w:rsidR="002464D0" w:rsidRPr="00A2712F">
              <w:rPr>
                <w:rFonts w:ascii="Times New Roman" w:hAnsi="Times New Roman"/>
                <w:b/>
              </w:rPr>
              <w:t>,</w:t>
            </w:r>
            <w:r w:rsidR="000B51AE" w:rsidRPr="00A2712F">
              <w:rPr>
                <w:rFonts w:ascii="Times New Roman" w:hAnsi="Times New Roman"/>
                <w:b/>
                <w:bCs/>
              </w:rPr>
              <w:t xml:space="preserve"> </w:t>
            </w:r>
            <w:r w:rsidR="000B51AE" w:rsidRPr="00BF2C11">
              <w:rPr>
                <w:rFonts w:ascii="Times New Roman" w:hAnsi="Times New Roman"/>
                <w:b/>
                <w:bCs/>
              </w:rPr>
              <w:t>тел.</w:t>
            </w:r>
            <w:r>
              <w:rPr>
                <w:rFonts w:ascii="Times New Roman" w:hAnsi="Times New Roman"/>
                <w:b/>
                <w:bCs/>
                <w:lang/>
              </w:rPr>
              <w:t xml:space="preserve"> </w:t>
            </w:r>
            <w:r>
              <w:rPr>
                <w:rFonts w:ascii="Times New Roman" w:hAnsi="Times New Roman"/>
                <w:b/>
                <w:lang/>
              </w:rPr>
              <w:t>062/8049183</w:t>
            </w:r>
            <w:r w:rsidR="00CC705E" w:rsidRPr="00BF2C11">
              <w:rPr>
                <w:rFonts w:ascii="Times New Roman" w:hAnsi="Times New Roman"/>
                <w:b/>
                <w:bCs/>
              </w:rPr>
              <w:t>,</w:t>
            </w:r>
            <w:r w:rsidR="00CC705E" w:rsidRPr="00A2712F">
              <w:rPr>
                <w:rFonts w:ascii="Times New Roman" w:hAnsi="Times New Roman"/>
                <w:b/>
                <w:bCs/>
              </w:rPr>
              <w:t xml:space="preserve"> </w:t>
            </w:r>
            <w:r w:rsidR="00CC705E" w:rsidRPr="00A2712F">
              <w:rPr>
                <w:rFonts w:ascii="Times New Roman" w:hAnsi="Times New Roman"/>
                <w:b/>
                <w:bCs/>
                <w:lang w:val="sr-Latn-CS"/>
              </w:rPr>
              <w:t>mail:</w:t>
            </w:r>
            <w:r>
              <w:rPr>
                <w:rFonts w:ascii="Times New Roman" w:hAnsi="Times New Roman"/>
                <w:b/>
                <w:bCs/>
                <w:lang w:val="sr-Latn-CS"/>
              </w:rPr>
              <w:t>gsasa</w:t>
            </w:r>
            <w:r w:rsidR="006D032E" w:rsidRPr="00A2712F">
              <w:rPr>
                <w:rFonts w:ascii="Times New Roman" w:hAnsi="Times New Roman"/>
                <w:b/>
                <w:bCs/>
                <w:lang w:val="sr-Latn-CS"/>
              </w:rPr>
              <w:t>@</w:t>
            </w:r>
            <w:r>
              <w:rPr>
                <w:rFonts w:ascii="Times New Roman" w:hAnsi="Times New Roman"/>
                <w:b/>
                <w:bCs/>
                <w:lang w:val="sr-Latn-CS"/>
              </w:rPr>
              <w:t>pmf.ni.ac.rs</w:t>
            </w:r>
          </w:p>
        </w:tc>
      </w:tr>
    </w:tbl>
    <w:p w:rsidR="00287E88" w:rsidRDefault="00287E88" w:rsidP="00287E88">
      <w:pPr>
        <w:pStyle w:val="Default"/>
        <w:rPr>
          <w:color w:val="auto"/>
          <w:lang w:val="sr-Cyrl-CS"/>
        </w:rPr>
      </w:pPr>
    </w:p>
    <w:p w:rsidR="00287E88" w:rsidRPr="00725195" w:rsidRDefault="00287E88" w:rsidP="00725195">
      <w:pPr>
        <w:pStyle w:val="Default"/>
        <w:spacing w:after="205"/>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7B35DE">
      <w:pPr>
        <w:pStyle w:val="Default"/>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МД–0</w:t>
      </w:r>
      <w:r w:rsidR="00BF2C11">
        <w:rPr>
          <w:sz w:val="22"/>
          <w:szCs w:val="22"/>
        </w:rPr>
        <w:t>1</w:t>
      </w:r>
      <w:r w:rsidRPr="00725195">
        <w:rPr>
          <w:sz w:val="22"/>
          <w:szCs w:val="22"/>
          <w:lang w:val="sr-Cyrl-CS"/>
        </w:rPr>
        <w:t>/01</w:t>
      </w:r>
      <w:r w:rsidR="00BF2C11">
        <w:rPr>
          <w:sz w:val="22"/>
          <w:szCs w:val="22"/>
        </w:rPr>
        <w:t>6</w:t>
      </w:r>
      <w:r w:rsidRPr="00725195">
        <w:rPr>
          <w:sz w:val="22"/>
          <w:szCs w:val="22"/>
          <w:lang w:val="sr-Cyrl-CS"/>
        </w:rPr>
        <w:t xml:space="preserve"> су добра</w:t>
      </w:r>
      <w:r w:rsidR="000521B0" w:rsidRPr="00725195">
        <w:rPr>
          <w:sz w:val="22"/>
          <w:szCs w:val="22"/>
        </w:rPr>
        <w:t xml:space="preserve"> </w:t>
      </w:r>
      <w:r w:rsidRPr="00725195">
        <w:rPr>
          <w:sz w:val="22"/>
          <w:szCs w:val="22"/>
          <w:lang w:val="sr-Cyrl-CS"/>
        </w:rPr>
        <w:t>(</w:t>
      </w:r>
      <w:r w:rsidR="00C54F40" w:rsidRPr="00725195">
        <w:rPr>
          <w:sz w:val="22"/>
          <w:szCs w:val="22"/>
          <w:lang w:val="sr-Cyrl-CS"/>
        </w:rPr>
        <w:t xml:space="preserve">набавка </w:t>
      </w:r>
      <w:r w:rsidR="00BF2C11">
        <w:rPr>
          <w:sz w:val="22"/>
          <w:szCs w:val="22"/>
        </w:rPr>
        <w:t>канцеларијског материјала</w:t>
      </w:r>
      <w:r w:rsidR="00C54F40" w:rsidRPr="00725195">
        <w:rPr>
          <w:sz w:val="22"/>
          <w:szCs w:val="22"/>
          <w:lang w:val="sr-Cyrl-CS"/>
        </w:rPr>
        <w:t xml:space="preserve"> за потребе Природно-математичког факултета у Нишу</w:t>
      </w:r>
      <w:r w:rsidRPr="00725195">
        <w:rPr>
          <w:sz w:val="22"/>
          <w:szCs w:val="22"/>
          <w:lang w:val="sr-Cyrl-CS"/>
        </w:rPr>
        <w:t xml:space="preserve">), у свему према техничким спецификацијама. </w:t>
      </w:r>
    </w:p>
    <w:p w:rsidR="00287E88" w:rsidRPr="00725195" w:rsidRDefault="00287E88" w:rsidP="00027350">
      <w:pPr>
        <w:pStyle w:val="CM11"/>
        <w:spacing w:line="240" w:lineRule="auto"/>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027350">
      <w:pPr>
        <w:pStyle w:val="CM26"/>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BF2C11">
        <w:rPr>
          <w:b/>
          <w:sz w:val="22"/>
          <w:szCs w:val="22"/>
          <w:lang w:val="sr-Cyrl-CS"/>
        </w:rPr>
        <w:t>30192000</w:t>
      </w:r>
      <w:r w:rsidR="001259F1" w:rsidRPr="00725195">
        <w:rPr>
          <w:sz w:val="22"/>
          <w:szCs w:val="22"/>
          <w:lang w:val="sr-Cyrl-CS"/>
        </w:rPr>
        <w:t xml:space="preserve">- </w:t>
      </w:r>
      <w:r w:rsidR="00BF2C11">
        <w:rPr>
          <w:sz w:val="22"/>
          <w:szCs w:val="22"/>
          <w:lang w:val="sr-Cyrl-CS"/>
        </w:rPr>
        <w:t>канцеларијски материјал</w:t>
      </w:r>
      <w:r w:rsidR="001259F1" w:rsidRPr="00725195">
        <w:rPr>
          <w:sz w:val="22"/>
          <w:szCs w:val="22"/>
          <w:lang w:val="sr-Cyrl-CS"/>
        </w:rPr>
        <w:t>.</w:t>
      </w:r>
    </w:p>
    <w:p w:rsidR="00983F66" w:rsidRPr="00725195" w:rsidRDefault="00287E88" w:rsidP="00027350">
      <w:pPr>
        <w:autoSpaceDE w:val="0"/>
        <w:autoSpaceDN w:val="0"/>
        <w:adjustRightInd w:val="0"/>
        <w:spacing w:after="0" w:line="240" w:lineRule="auto"/>
        <w:jc w:val="both"/>
        <w:rPr>
          <w:rFonts w:ascii="Times New Roman" w:hAnsi="Times New Roman"/>
          <w:color w:val="000000"/>
        </w:rPr>
      </w:pPr>
      <w:r w:rsidRPr="00725195">
        <w:rPr>
          <w:rFonts w:ascii="Times New Roman" w:hAnsi="Times New Roman"/>
          <w:color w:val="000000"/>
        </w:rPr>
        <w:t xml:space="preserve">Предметна јавна набавка је обликована у </w:t>
      </w:r>
      <w:r w:rsidR="00BF2C11">
        <w:rPr>
          <w:rFonts w:ascii="Times New Roman" w:hAnsi="Times New Roman"/>
          <w:color w:val="000000"/>
        </w:rPr>
        <w:t>више</w:t>
      </w:r>
      <w:r w:rsidRPr="00725195">
        <w:rPr>
          <w:rFonts w:ascii="Times New Roman" w:hAnsi="Times New Roman"/>
          <w:color w:val="000000"/>
        </w:rPr>
        <w:t xml:space="preserve"> партиј</w:t>
      </w:r>
      <w:r w:rsidR="00BF2C11">
        <w:rPr>
          <w:rFonts w:ascii="Times New Roman" w:hAnsi="Times New Roman"/>
          <w:color w:val="000000"/>
        </w:rPr>
        <w:t>а</w:t>
      </w:r>
      <w:r w:rsidRPr="00725195">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725195" w:rsidRDefault="00983F66" w:rsidP="00027350">
      <w:pPr>
        <w:autoSpaceDE w:val="0"/>
        <w:autoSpaceDN w:val="0"/>
        <w:adjustRightInd w:val="0"/>
        <w:spacing w:after="0" w:line="240" w:lineRule="auto"/>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725195">
      <w:pPr>
        <w:pStyle w:val="Default"/>
        <w:jc w:val="both"/>
        <w:rPr>
          <w:sz w:val="22"/>
          <w:szCs w:val="22"/>
          <w:lang w:val="sr-Cyrl-CS"/>
        </w:rPr>
      </w:pPr>
    </w:p>
    <w:p w:rsidR="00287E88" w:rsidRPr="00725195" w:rsidRDefault="00287E88" w:rsidP="00725195">
      <w:pPr>
        <w:pStyle w:val="Default"/>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725195">
      <w:pPr>
        <w:pStyle w:val="Default"/>
        <w:ind w:left="228" w:firstLine="57"/>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725195">
      <w:pPr>
        <w:pStyle w:val="Default"/>
        <w:ind w:left="228" w:firstLine="57"/>
        <w:jc w:val="both"/>
        <w:rPr>
          <w:sz w:val="22"/>
          <w:szCs w:val="22"/>
          <w:lang w:val="sr-Cyrl-CS"/>
        </w:rPr>
      </w:pPr>
    </w:p>
    <w:p w:rsidR="00287E88" w:rsidRPr="000965C0" w:rsidRDefault="00287E88" w:rsidP="00725195">
      <w:pPr>
        <w:pStyle w:val="Default"/>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2464D0" w:rsidRPr="00725195">
        <w:rPr>
          <w:sz w:val="22"/>
          <w:szCs w:val="22"/>
          <w:lang w:val="sr-Cyrl-CS"/>
        </w:rPr>
        <w:t xml:space="preserve">тел. </w:t>
      </w:r>
      <w:r w:rsidR="00294287">
        <w:rPr>
          <w:sz w:val="22"/>
          <w:szCs w:val="22"/>
        </w:rPr>
        <w:t>018/533-015, лок. 133</w:t>
      </w:r>
      <w:r w:rsidR="002464D0" w:rsidRPr="00294287">
        <w:rPr>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BF2C11">
        <w:rPr>
          <w:b/>
          <w:bCs/>
          <w:sz w:val="22"/>
          <w:szCs w:val="22"/>
        </w:rPr>
        <w:t xml:space="preserve"> </w:t>
      </w:r>
      <w:r w:rsidR="00027350" w:rsidRPr="00027350">
        <w:rPr>
          <w:bCs/>
          <w:sz w:val="22"/>
          <w:szCs w:val="22"/>
          <w:lang/>
        </w:rPr>
        <w:t>С</w:t>
      </w:r>
      <w:r w:rsidR="00027350">
        <w:rPr>
          <w:sz w:val="22"/>
          <w:szCs w:val="22"/>
          <w:lang w:val="sr-Cyrl-CS"/>
        </w:rPr>
        <w:t>аша Гоцић</w:t>
      </w:r>
      <w:r w:rsidR="002464D0" w:rsidRPr="00725195">
        <w:rPr>
          <w:sz w:val="22"/>
          <w:szCs w:val="22"/>
          <w:lang w:val="sr-Cyrl-CS"/>
        </w:rPr>
        <w:t>, тел.</w:t>
      </w:r>
      <w:r w:rsidR="00BF2C11" w:rsidRPr="00BF2C11">
        <w:rPr>
          <w:b/>
        </w:rPr>
        <w:t xml:space="preserve"> </w:t>
      </w:r>
      <w:r w:rsidR="00027350" w:rsidRPr="00027350">
        <w:rPr>
          <w:lang/>
        </w:rPr>
        <w:t>062/8049183</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027350" w:rsidRPr="00027350">
        <w:rPr>
          <w:bCs/>
          <w:lang w:val="sr-Latn-CS"/>
        </w:rPr>
        <w:t>gsasa@pmf.ni.ac.rs</w:t>
      </w:r>
      <w:r w:rsidRPr="00725195">
        <w:rPr>
          <w:bCs/>
          <w:sz w:val="22"/>
          <w:szCs w:val="22"/>
          <w:lang w:val="sr-Cyrl-CS"/>
        </w:rPr>
        <w:t>).</w:t>
      </w:r>
    </w:p>
    <w:p w:rsidR="00287E88" w:rsidRPr="00725195" w:rsidRDefault="00287E88" w:rsidP="00725195">
      <w:pPr>
        <w:pStyle w:val="Default"/>
        <w:jc w:val="both"/>
        <w:rPr>
          <w:sz w:val="22"/>
          <w:szCs w:val="22"/>
          <w:lang w:val="sr-Cyrl-CS"/>
        </w:rPr>
      </w:pPr>
    </w:p>
    <w:p w:rsidR="00287E88" w:rsidRPr="00725195" w:rsidRDefault="00287E88" w:rsidP="00725195">
      <w:pPr>
        <w:pStyle w:val="Default"/>
        <w:spacing w:line="268" w:lineRule="atLeast"/>
        <w:jc w:val="both"/>
        <w:rPr>
          <w:sz w:val="22"/>
          <w:szCs w:val="22"/>
          <w:lang w:val="sr-Cyrl-CS"/>
        </w:rPr>
      </w:pPr>
      <w:r w:rsidRPr="00725195">
        <w:rPr>
          <w:b/>
          <w:bCs/>
          <w:color w:val="auto"/>
          <w:sz w:val="22"/>
          <w:szCs w:val="22"/>
          <w:lang w:val="sr-Cyrl-CS"/>
        </w:rPr>
        <w:t>6) Начин преузимања конкурсне документације:</w:t>
      </w:r>
      <w:r w:rsidR="002A7DAF">
        <w:rPr>
          <w:b/>
          <w:bCs/>
          <w:color w:val="auto"/>
          <w:sz w:val="22"/>
          <w:szCs w:val="22"/>
        </w:rPr>
        <w:t xml:space="preserve"> </w:t>
      </w:r>
      <w:r w:rsidRPr="00725195">
        <w:rPr>
          <w:sz w:val="22"/>
          <w:szCs w:val="22"/>
          <w:lang w:val="sr-Cyrl-CS"/>
        </w:rPr>
        <w:t>Конкурсна документација се</w:t>
      </w:r>
      <w:r w:rsidR="002A7DAF">
        <w:rPr>
          <w:sz w:val="22"/>
          <w:szCs w:val="22"/>
        </w:rPr>
        <w:t xml:space="preserve"> </w:t>
      </w:r>
      <w:r w:rsidRPr="00725195">
        <w:rPr>
          <w:sz w:val="22"/>
          <w:szCs w:val="22"/>
          <w:lang w:val="sr-Cyrl-CS"/>
        </w:rPr>
        <w:t xml:space="preserve">може преузети на: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725195">
      <w:pPr>
        <w:numPr>
          <w:ilvl w:val="0"/>
          <w:numId w:val="31"/>
        </w:numPr>
        <w:jc w:val="both"/>
        <w:rPr>
          <w:rFonts w:ascii="Times New Roman" w:hAnsi="Times New Roman"/>
        </w:rPr>
      </w:pPr>
      <w:r w:rsidRPr="00725195">
        <w:rPr>
          <w:rFonts w:ascii="Times New Roman" w:hAnsi="Times New Roman"/>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725195">
      <w:pPr>
        <w:pStyle w:val="CM21"/>
        <w:spacing w:after="127" w:line="273" w:lineRule="atLeast"/>
        <w:jc w:val="both"/>
        <w:rPr>
          <w:color w:val="000000"/>
          <w:sz w:val="22"/>
          <w:szCs w:val="22"/>
          <w:lang w:val="sr-Cyrl-CS"/>
        </w:rPr>
      </w:pPr>
      <w:r w:rsidRPr="00725195">
        <w:rPr>
          <w:b/>
          <w:bCs/>
          <w:sz w:val="22"/>
          <w:szCs w:val="22"/>
          <w:lang w:val="sr-Cyrl-CS"/>
        </w:rPr>
        <w:t>7) Начин и рок за подношење понуда</w:t>
      </w:r>
      <w:r w:rsidRPr="00725195">
        <w:rPr>
          <w:sz w:val="22"/>
          <w:szCs w:val="22"/>
          <w:lang w:val="sr-Cyrl-CS"/>
        </w:rPr>
        <w:t>:</w:t>
      </w:r>
      <w:r w:rsidR="00BF2C11">
        <w:rPr>
          <w:sz w:val="22"/>
          <w:szCs w:val="22"/>
          <w:lang w:val="sr-Cyrl-CS"/>
        </w:rPr>
        <w:t xml:space="preserve"> </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МД-0</w:t>
      </w:r>
      <w:r w:rsidR="00BF2C11">
        <w:rPr>
          <w:b/>
          <w:bCs/>
          <w:sz w:val="22"/>
          <w:szCs w:val="22"/>
          <w:lang w:val="sr-Cyrl-CS"/>
        </w:rPr>
        <w:t>1</w:t>
      </w:r>
      <w:r w:rsidRPr="00725195">
        <w:rPr>
          <w:b/>
          <w:bCs/>
          <w:sz w:val="22"/>
          <w:szCs w:val="22"/>
          <w:lang w:val="sr-Cyrl-CS"/>
        </w:rPr>
        <w:t>/01</w:t>
      </w:r>
      <w:r w:rsidR="00BF2C11">
        <w:rPr>
          <w:b/>
          <w:bCs/>
          <w:sz w:val="22"/>
          <w:szCs w:val="22"/>
          <w:lang w:val="sr-Cyrl-CS"/>
        </w:rPr>
        <w:t>6</w:t>
      </w:r>
      <w:r w:rsidRPr="00725195">
        <w:rPr>
          <w:b/>
          <w:bCs/>
          <w:sz w:val="22"/>
          <w:szCs w:val="22"/>
          <w:lang w:val="sr-Cyrl-CS"/>
        </w:rPr>
        <w:t xml:space="preserve"> (</w:t>
      </w:r>
      <w:r w:rsidR="001259F1" w:rsidRPr="00725195">
        <w:rPr>
          <w:b/>
          <w:bCs/>
          <w:sz w:val="22"/>
          <w:szCs w:val="22"/>
          <w:lang w:val="sr-Cyrl-CS"/>
        </w:rPr>
        <w:t xml:space="preserve">НАБАВКА </w:t>
      </w:r>
      <w:r w:rsidR="00BF2C11">
        <w:rPr>
          <w:b/>
          <w:bCs/>
          <w:sz w:val="22"/>
          <w:szCs w:val="22"/>
          <w:lang w:val="sr-Cyrl-CS"/>
        </w:rPr>
        <w:t>КАНЦЕЛАРИЈСКОГ МАТЕРИЈАЛА</w:t>
      </w:r>
      <w:r w:rsidRPr="00725195">
        <w:rPr>
          <w:b/>
          <w:bCs/>
          <w:sz w:val="22"/>
          <w:szCs w:val="22"/>
          <w:lang w:val="sr-Cyrl-CS"/>
        </w:rPr>
        <w:t xml:space="preserve"> 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725195">
      <w:pPr>
        <w:pStyle w:val="CM7"/>
        <w:jc w:val="both"/>
        <w:rPr>
          <w:rFonts w:eastAsiaTheme="minorEastAsia"/>
          <w:color w:val="000000"/>
          <w:sz w:val="22"/>
          <w:szCs w:val="22"/>
          <w:lang w:val="sr-Cyrl-CS"/>
        </w:rPr>
      </w:pP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725195">
      <w:pPr>
        <w:pStyle w:val="CM21"/>
        <w:spacing w:after="127"/>
        <w:jc w:val="both"/>
        <w:rPr>
          <w:b/>
          <w:bCs/>
          <w:color w:val="000000"/>
          <w:sz w:val="22"/>
          <w:szCs w:val="22"/>
          <w:lang w:val="sr-Cyrl-CS"/>
        </w:rPr>
      </w:pPr>
      <w:r w:rsidRPr="00725195">
        <w:rPr>
          <w:b/>
          <w:bCs/>
          <w:color w:val="000000"/>
          <w:sz w:val="22"/>
          <w:szCs w:val="22"/>
          <w:lang w:val="sr-Cyrl-CS"/>
        </w:rPr>
        <w:t xml:space="preserve">Рок за достављање </w:t>
      </w:r>
      <w:r w:rsidRPr="00027350">
        <w:rPr>
          <w:b/>
          <w:bCs/>
          <w:color w:val="000000"/>
          <w:sz w:val="22"/>
          <w:szCs w:val="22"/>
          <w:lang w:val="sr-Cyrl-CS"/>
        </w:rPr>
        <w:t xml:space="preserve">понуда је </w:t>
      </w:r>
      <w:r w:rsidR="00662841" w:rsidRPr="00027350">
        <w:rPr>
          <w:b/>
          <w:bCs/>
          <w:sz w:val="22"/>
          <w:szCs w:val="22"/>
        </w:rPr>
        <w:t>21</w:t>
      </w:r>
      <w:r w:rsidRPr="00027350">
        <w:rPr>
          <w:b/>
          <w:bCs/>
          <w:sz w:val="22"/>
          <w:szCs w:val="22"/>
          <w:lang w:val="sr-Cyrl-CS"/>
        </w:rPr>
        <w:t>.</w:t>
      </w:r>
      <w:r w:rsidR="001259F1" w:rsidRPr="00027350">
        <w:rPr>
          <w:b/>
          <w:bCs/>
          <w:sz w:val="22"/>
          <w:szCs w:val="22"/>
          <w:lang w:val="sr-Cyrl-CS"/>
        </w:rPr>
        <w:t>0</w:t>
      </w:r>
      <w:r w:rsidR="00BF2C11" w:rsidRPr="00027350">
        <w:rPr>
          <w:b/>
          <w:bCs/>
          <w:sz w:val="22"/>
          <w:szCs w:val="22"/>
          <w:lang w:val="sr-Cyrl-CS"/>
        </w:rPr>
        <w:t>4</w:t>
      </w:r>
      <w:r w:rsidRPr="00027350">
        <w:rPr>
          <w:b/>
          <w:bCs/>
          <w:sz w:val="22"/>
          <w:szCs w:val="22"/>
          <w:lang w:val="sr-Cyrl-CS"/>
        </w:rPr>
        <w:t>.201</w:t>
      </w:r>
      <w:r w:rsidR="001259F1" w:rsidRPr="00027350">
        <w:rPr>
          <w:b/>
          <w:bCs/>
          <w:sz w:val="22"/>
          <w:szCs w:val="22"/>
          <w:lang w:val="sr-Cyrl-CS"/>
        </w:rPr>
        <w:t>6</w:t>
      </w:r>
      <w:r w:rsidRPr="00027350">
        <w:rPr>
          <w:b/>
          <w:bCs/>
          <w:color w:val="000000"/>
          <w:sz w:val="22"/>
          <w:szCs w:val="22"/>
          <w:lang w:val="sr-Cyrl-CS"/>
        </w:rPr>
        <w:t>. године</w:t>
      </w:r>
      <w:r w:rsidRPr="00725195">
        <w:rPr>
          <w:b/>
          <w:bCs/>
          <w:color w:val="000000"/>
          <w:sz w:val="22"/>
          <w:szCs w:val="22"/>
          <w:lang w:val="sr-Cyrl-CS"/>
        </w:rPr>
        <w:t xml:space="preserve"> до 11,00 часова. </w:t>
      </w: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725195">
      <w:pPr>
        <w:pStyle w:val="CM11"/>
        <w:ind w:firstLine="34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line="273" w:lineRule="atLeast"/>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725195">
      <w:pPr>
        <w:pStyle w:val="CM26"/>
        <w:spacing w:line="273" w:lineRule="atLeast"/>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after="272" w:line="271" w:lineRule="atLeast"/>
        <w:jc w:val="both"/>
        <w:rPr>
          <w:color w:val="000000"/>
          <w:sz w:val="22"/>
          <w:szCs w:val="22"/>
          <w:lang w:val="sr-Cyrl-CS"/>
        </w:rPr>
      </w:pPr>
      <w:r w:rsidRPr="00725195">
        <w:rPr>
          <w:b/>
          <w:color w:val="000000"/>
          <w:sz w:val="22"/>
          <w:szCs w:val="22"/>
          <w:u w:val="single"/>
          <w:lang w:val="sr-Cyrl-CS"/>
        </w:rPr>
        <w:t xml:space="preserve">Дан и сат отварања </w:t>
      </w:r>
      <w:r w:rsidRPr="00027350">
        <w:rPr>
          <w:b/>
          <w:color w:val="000000"/>
          <w:sz w:val="22"/>
          <w:szCs w:val="22"/>
          <w:u w:val="single"/>
          <w:lang w:val="sr-Cyrl-CS"/>
        </w:rPr>
        <w:t>понуда</w:t>
      </w:r>
      <w:r w:rsidRPr="00027350">
        <w:rPr>
          <w:color w:val="000000"/>
          <w:sz w:val="22"/>
          <w:szCs w:val="22"/>
          <w:lang w:val="sr-Cyrl-CS"/>
        </w:rPr>
        <w:t xml:space="preserve">: </w:t>
      </w:r>
      <w:r w:rsidR="00662841" w:rsidRPr="00027350">
        <w:rPr>
          <w:b/>
          <w:bCs/>
          <w:sz w:val="22"/>
          <w:szCs w:val="22"/>
        </w:rPr>
        <w:t>21</w:t>
      </w:r>
      <w:r w:rsidRPr="00027350">
        <w:rPr>
          <w:b/>
          <w:bCs/>
          <w:sz w:val="22"/>
          <w:szCs w:val="22"/>
          <w:lang w:val="sr-Cyrl-CS"/>
        </w:rPr>
        <w:t>.</w:t>
      </w:r>
      <w:r w:rsidR="001259F1" w:rsidRPr="00027350">
        <w:rPr>
          <w:b/>
          <w:bCs/>
          <w:sz w:val="22"/>
          <w:szCs w:val="22"/>
          <w:lang w:val="sr-Cyrl-CS"/>
        </w:rPr>
        <w:t>0</w:t>
      </w:r>
      <w:r w:rsidR="00BF2C11" w:rsidRPr="00027350">
        <w:rPr>
          <w:b/>
          <w:bCs/>
          <w:sz w:val="22"/>
          <w:szCs w:val="22"/>
          <w:lang w:val="sr-Cyrl-CS"/>
        </w:rPr>
        <w:t>4</w:t>
      </w:r>
      <w:r w:rsidRPr="00027350">
        <w:rPr>
          <w:b/>
          <w:bCs/>
          <w:sz w:val="22"/>
          <w:szCs w:val="22"/>
          <w:lang w:val="sr-Cyrl-CS"/>
        </w:rPr>
        <w:t>.201</w:t>
      </w:r>
      <w:r w:rsidR="001259F1" w:rsidRPr="00027350">
        <w:rPr>
          <w:b/>
          <w:bCs/>
          <w:sz w:val="22"/>
          <w:szCs w:val="22"/>
          <w:lang w:val="sr-Cyrl-CS"/>
        </w:rPr>
        <w:t>6</w:t>
      </w:r>
      <w:r w:rsidRPr="00027350">
        <w:rPr>
          <w:b/>
          <w:bCs/>
          <w:color w:val="000000"/>
          <w:sz w:val="22"/>
          <w:szCs w:val="22"/>
          <w:lang w:val="sr-Cyrl-CS"/>
        </w:rPr>
        <w:t>. године са</w:t>
      </w:r>
      <w:r w:rsidRPr="00725195">
        <w:rPr>
          <w:b/>
          <w:bCs/>
          <w:color w:val="000000"/>
          <w:sz w:val="22"/>
          <w:szCs w:val="22"/>
          <w:lang w:val="sr-Cyrl-CS"/>
        </w:rPr>
        <w:t xml:space="preserve"> почетком у 11,30 часова. </w:t>
      </w:r>
    </w:p>
    <w:p w:rsidR="00287E88" w:rsidRPr="00725195" w:rsidRDefault="00287E88" w:rsidP="00725195">
      <w:pPr>
        <w:pStyle w:val="CM12"/>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(Овлашћење представника понуђача је саставни део конкурсне документације).</w:t>
      </w:r>
      <w:r w:rsidR="007B35DE">
        <w:rPr>
          <w:color w:val="000000"/>
          <w:sz w:val="22"/>
          <w:szCs w:val="22"/>
          <w:lang w:val="sr-Cyrl-CS"/>
        </w:rPr>
        <w:t xml:space="preserve"> </w:t>
      </w:r>
      <w:r w:rsidRPr="0072519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725195" w:rsidRDefault="00287E88" w:rsidP="00725195">
      <w:pPr>
        <w:pStyle w:val="BodyTextIndent"/>
        <w:spacing w:after="0"/>
        <w:ind w:left="0" w:firstLine="288"/>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725195">
      <w:pPr>
        <w:pStyle w:val="Default"/>
        <w:jc w:val="both"/>
        <w:rPr>
          <w:sz w:val="22"/>
          <w:szCs w:val="22"/>
          <w:lang w:val="sr-Cyrl-CS"/>
        </w:rPr>
      </w:pPr>
    </w:p>
    <w:p w:rsidR="00287E88" w:rsidRPr="00725195" w:rsidRDefault="00287E88" w:rsidP="00725195">
      <w:pPr>
        <w:pStyle w:val="CM11"/>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725195">
      <w:pPr>
        <w:ind w:right="-108" w:firstLine="340"/>
        <w:jc w:val="both"/>
        <w:rPr>
          <w:rFonts w:ascii="Times New Roman" w:hAnsi="Times New Roman"/>
        </w:rPr>
      </w:pPr>
      <w:r w:rsidRPr="00725195">
        <w:rPr>
          <w:rFonts w:ascii="Times New Roman" w:hAnsi="Times New Roman"/>
        </w:rPr>
        <w:t>Оквирни датум за доношење Одлуке о додели уговора је 7 (седам) дана од дана јавног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506F88" w:rsidRDefault="00506F88" w:rsidP="00506F88">
      <w:pPr>
        <w:ind w:right="-108" w:firstLine="340"/>
        <w:jc w:val="both"/>
        <w:rPr>
          <w:rFonts w:ascii="Times New Roman" w:hAnsi="Times New Roman"/>
        </w:rPr>
      </w:pPr>
    </w:p>
    <w:p w:rsidR="001973BA" w:rsidRDefault="001973BA">
      <w:pPr>
        <w:spacing w:after="0" w:line="240" w:lineRule="auto"/>
        <w:rPr>
          <w:rFonts w:ascii="Times New Roman" w:hAnsi="Times New Roman"/>
        </w:rPr>
      </w:pPr>
      <w:r>
        <w:rPr>
          <w:rFonts w:ascii="Times New Roman" w:hAnsi="Times New Roman"/>
        </w:rPr>
        <w:br w:type="page"/>
      </w:r>
    </w:p>
    <w:p w:rsidR="00647FFA" w:rsidRPr="00647FFA" w:rsidRDefault="00647FFA" w:rsidP="00506F88">
      <w:pPr>
        <w:ind w:right="-108" w:firstLine="340"/>
        <w:jc w:val="both"/>
        <w:rPr>
          <w:rFonts w:ascii="Times New Roman" w:hAnsi="Times New Roman"/>
        </w:rPr>
      </w:pPr>
    </w:p>
    <w:p w:rsidR="00D736D3" w:rsidRPr="004549DA" w:rsidRDefault="00FF0F58" w:rsidP="002E4C1C">
      <w:pPr>
        <w:jc w:val="center"/>
        <w:rPr>
          <w:rFonts w:ascii="Times New Roman" w:hAnsi="Times New Roman"/>
          <w:b/>
        </w:rPr>
      </w:pPr>
      <w:r>
        <w:rPr>
          <w:rFonts w:ascii="Times New Roman" w:hAnsi="Times New Roman"/>
          <w:b/>
        </w:rPr>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616F05">
      <w:pPr>
        <w:spacing w:after="0" w:line="240" w:lineRule="auto"/>
        <w:jc w:val="center"/>
        <w:rPr>
          <w:rFonts w:ascii="Times New Roman" w:hAnsi="Times New Roman"/>
        </w:rPr>
      </w:pPr>
      <w:r w:rsidRPr="001C2E67">
        <w:rPr>
          <w:rFonts w:ascii="Times New Roman" w:hAnsi="Times New Roman"/>
        </w:rPr>
        <w:t xml:space="preserve"> за израду понуде по јавном позиву </w:t>
      </w:r>
      <w:r w:rsidR="00D15D00" w:rsidRPr="00027350">
        <w:rPr>
          <w:rFonts w:ascii="Times New Roman" w:hAnsi="Times New Roman"/>
        </w:rPr>
        <w:t xml:space="preserve">упућеном </w:t>
      </w:r>
      <w:r w:rsidR="00662841" w:rsidRPr="00027350">
        <w:rPr>
          <w:rFonts w:ascii="Times New Roman" w:hAnsi="Times New Roman"/>
          <w:lang w:val="en-US"/>
        </w:rPr>
        <w:t>13</w:t>
      </w:r>
      <w:r w:rsidR="000A3575" w:rsidRPr="00027350">
        <w:rPr>
          <w:rFonts w:ascii="Times New Roman" w:hAnsi="Times New Roman"/>
        </w:rPr>
        <w:t>.</w:t>
      </w:r>
      <w:r w:rsidR="007B35DE" w:rsidRPr="00027350">
        <w:rPr>
          <w:rFonts w:ascii="Times New Roman" w:hAnsi="Times New Roman"/>
        </w:rPr>
        <w:t>04</w:t>
      </w:r>
      <w:r w:rsidR="000A3575" w:rsidRPr="00027350">
        <w:rPr>
          <w:rFonts w:ascii="Times New Roman" w:hAnsi="Times New Roman"/>
        </w:rPr>
        <w:t>.201</w:t>
      </w:r>
      <w:r w:rsidR="007B35DE" w:rsidRPr="00027350">
        <w:rPr>
          <w:rFonts w:ascii="Times New Roman" w:hAnsi="Times New Roman"/>
        </w:rPr>
        <w:t>6</w:t>
      </w:r>
      <w:r w:rsidR="001D412B" w:rsidRPr="00027350">
        <w:rPr>
          <w:rFonts w:ascii="Times New Roman" w:hAnsi="Times New Roman"/>
        </w:rPr>
        <w:t>.године</w:t>
      </w:r>
      <w:r w:rsidR="001D412B" w:rsidRPr="001C2E67">
        <w:rPr>
          <w:rFonts w:ascii="Times New Roman" w:hAnsi="Times New Roman"/>
        </w:rPr>
        <w:t xml:space="preserve"> </w:t>
      </w:r>
    </w:p>
    <w:p w:rsidR="00BF2C11" w:rsidRPr="00BF2C11" w:rsidRDefault="00BF2C11" w:rsidP="00616F05">
      <w:pPr>
        <w:spacing w:after="0" w:line="240" w:lineRule="auto"/>
        <w:jc w:val="center"/>
        <w:rPr>
          <w:rFonts w:ascii="Times New Roman" w:hAnsi="Times New Roman"/>
        </w:rPr>
      </w:pPr>
    </w:p>
    <w:p w:rsidR="007505BD" w:rsidRDefault="00D736D3" w:rsidP="00616F05">
      <w:pPr>
        <w:spacing w:after="0" w:line="240" w:lineRule="auto"/>
        <w:ind w:firstLine="288"/>
        <w:jc w:val="both"/>
        <w:rPr>
          <w:rFonts w:ascii="Times New Roman" w:hAnsi="Times New Roman"/>
        </w:rPr>
      </w:pPr>
      <w:r w:rsidRPr="001C2E67">
        <w:rPr>
          <w:rFonts w:ascii="Times New Roman" w:hAnsi="Times New Roman"/>
        </w:rPr>
        <w:t xml:space="preserve">1)  </w:t>
      </w:r>
      <w:r w:rsidR="00504673" w:rsidRPr="006E15C5">
        <w:rPr>
          <w:rFonts w:ascii="Times New Roman" w:hAnsi="Times New Roman"/>
        </w:rPr>
        <w:t>Пре</w:t>
      </w:r>
      <w:r w:rsidR="00DB252E" w:rsidRPr="006E15C5">
        <w:rPr>
          <w:rFonts w:ascii="Times New Roman" w:hAnsi="Times New Roman"/>
        </w:rPr>
        <w:t>дмет јавне набавке</w:t>
      </w:r>
      <w:r w:rsidR="00DB252E" w:rsidRPr="001C2E67">
        <w:rPr>
          <w:rFonts w:ascii="Times New Roman" w:hAnsi="Times New Roman"/>
        </w:rPr>
        <w:t xml:space="preserve"> је</w:t>
      </w:r>
      <w:r w:rsidR="00725195">
        <w:rPr>
          <w:rFonts w:ascii="Times New Roman" w:hAnsi="Times New Roman"/>
        </w:rPr>
        <w:t xml:space="preserve"> </w:t>
      </w:r>
      <w:r w:rsidR="001D207D">
        <w:rPr>
          <w:rFonts w:ascii="Times New Roman" w:hAnsi="Times New Roman"/>
        </w:rPr>
        <w:t xml:space="preserve">сукцесивна </w:t>
      </w:r>
      <w:r w:rsidR="00AD1977" w:rsidRPr="001C2E67">
        <w:rPr>
          <w:rFonts w:ascii="Times New Roman" w:hAnsi="Times New Roman"/>
        </w:rPr>
        <w:t xml:space="preserve">набавка </w:t>
      </w:r>
      <w:r w:rsidR="00BF2C11">
        <w:rPr>
          <w:rFonts w:ascii="Times New Roman" w:hAnsi="Times New Roman"/>
        </w:rPr>
        <w:t xml:space="preserve">канцеларијског материјала </w:t>
      </w:r>
      <w:r w:rsidR="004A1225" w:rsidRPr="001C2E67">
        <w:rPr>
          <w:rFonts w:ascii="Times New Roman" w:hAnsi="Times New Roman"/>
        </w:rPr>
        <w:t>по партијама</w:t>
      </w:r>
      <w:r w:rsidR="00BF770A">
        <w:rPr>
          <w:rFonts w:ascii="Times New Roman" w:hAnsi="Times New Roman"/>
        </w:rPr>
        <w:t xml:space="preserve"> </w:t>
      </w:r>
      <w:r w:rsidR="004A1225" w:rsidRPr="001C2E67">
        <w:rPr>
          <w:rFonts w:ascii="Times New Roman" w:hAnsi="Times New Roman"/>
        </w:rPr>
        <w:t>и то</w:t>
      </w:r>
      <w:r w:rsidR="009B1062" w:rsidRPr="001C2E67">
        <w:rPr>
          <w:rFonts w:ascii="Times New Roman" w:hAnsi="Times New Roman"/>
        </w:rPr>
        <w:t>:</w:t>
      </w:r>
    </w:p>
    <w:p w:rsidR="001D207D" w:rsidRPr="001D207D" w:rsidRDefault="001D207D" w:rsidP="00616F05">
      <w:pPr>
        <w:spacing w:after="0" w:line="240" w:lineRule="auto"/>
        <w:ind w:firstLine="288"/>
        <w:jc w:val="both"/>
        <w:rPr>
          <w:rFonts w:ascii="Times New Roman" w:hAnsi="Times New Roman"/>
        </w:rPr>
      </w:pPr>
    </w:p>
    <w:p w:rsidR="007505BD" w:rsidRPr="00937526" w:rsidRDefault="00725195" w:rsidP="00616F05">
      <w:pPr>
        <w:spacing w:after="0" w:line="240" w:lineRule="auto"/>
        <w:ind w:firstLine="288"/>
        <w:jc w:val="both"/>
        <w:rPr>
          <w:rFonts w:ascii="Times New Roman" w:hAnsi="Times New Roman"/>
          <w:b/>
        </w:rPr>
      </w:pPr>
      <w:r>
        <w:rPr>
          <w:rFonts w:ascii="Times New Roman" w:hAnsi="Times New Roman"/>
        </w:rPr>
        <w:t xml:space="preserve">Партија 1 - </w:t>
      </w:r>
      <w:r w:rsidR="00BF2C11" w:rsidRPr="00937526">
        <w:rPr>
          <w:rFonts w:ascii="Times New Roman" w:hAnsi="Times New Roman"/>
          <w:b/>
        </w:rPr>
        <w:t>КОВЕРТЕ, РЕГИСТРАТОРИ, ФАСЦИКЛЕ, ПАПИР, СВЕСКЕ;</w:t>
      </w:r>
    </w:p>
    <w:p w:rsidR="007505BD" w:rsidRDefault="008D0B59" w:rsidP="00616F05">
      <w:pPr>
        <w:spacing w:after="0" w:line="240" w:lineRule="auto"/>
        <w:ind w:firstLine="288"/>
        <w:jc w:val="both"/>
        <w:rPr>
          <w:rFonts w:ascii="Times New Roman" w:hAnsi="Times New Roman"/>
        </w:rPr>
      </w:pPr>
      <w:r w:rsidRPr="00B36F5E">
        <w:rPr>
          <w:rFonts w:ascii="Times New Roman" w:hAnsi="Times New Roman"/>
        </w:rPr>
        <w:t>Партија 2</w:t>
      </w:r>
      <w:r w:rsidR="00725195">
        <w:rPr>
          <w:rFonts w:ascii="Times New Roman" w:hAnsi="Times New Roman"/>
        </w:rPr>
        <w:t xml:space="preserve"> -</w:t>
      </w:r>
      <w:r w:rsidRPr="00B36F5E">
        <w:rPr>
          <w:rFonts w:ascii="Times New Roman" w:hAnsi="Times New Roman"/>
        </w:rPr>
        <w:t xml:space="preserve"> </w:t>
      </w:r>
      <w:r w:rsidR="00BF2C11" w:rsidRPr="00937526">
        <w:rPr>
          <w:rFonts w:ascii="Times New Roman" w:hAnsi="Times New Roman"/>
          <w:b/>
        </w:rPr>
        <w:t>ОБРАСЦИ, БЛОКОВСКА РОБА, ПОСЛОВНЕ КЊИГЕ;</w:t>
      </w:r>
    </w:p>
    <w:p w:rsidR="00BF2C11" w:rsidRDefault="00BF2C11" w:rsidP="00616F05">
      <w:pPr>
        <w:spacing w:after="0" w:line="240" w:lineRule="auto"/>
        <w:ind w:firstLine="288"/>
        <w:jc w:val="both"/>
        <w:rPr>
          <w:rFonts w:ascii="Times New Roman" w:hAnsi="Times New Roman"/>
        </w:rPr>
      </w:pPr>
      <w:r>
        <w:rPr>
          <w:rFonts w:ascii="Times New Roman" w:hAnsi="Times New Roman"/>
        </w:rPr>
        <w:t xml:space="preserve">Партија 3 - </w:t>
      </w:r>
      <w:r w:rsidRPr="00937526">
        <w:rPr>
          <w:rFonts w:ascii="Times New Roman" w:hAnsi="Times New Roman"/>
          <w:b/>
        </w:rPr>
        <w:t>КАНЦЕЛАРИЈСКИ ПРИБОР</w:t>
      </w:r>
      <w:r>
        <w:rPr>
          <w:rFonts w:ascii="Times New Roman" w:hAnsi="Times New Roman"/>
        </w:rPr>
        <w:t>;</w:t>
      </w:r>
    </w:p>
    <w:p w:rsidR="00BF2C11" w:rsidRPr="007B35DE" w:rsidRDefault="00BF2C11" w:rsidP="00616F05">
      <w:pPr>
        <w:spacing w:after="0" w:line="240" w:lineRule="auto"/>
        <w:ind w:firstLine="288"/>
        <w:jc w:val="both"/>
        <w:rPr>
          <w:rFonts w:ascii="Times New Roman" w:hAnsi="Times New Roman"/>
          <w:caps/>
        </w:rPr>
      </w:pPr>
      <w:r>
        <w:rPr>
          <w:rFonts w:ascii="Times New Roman" w:hAnsi="Times New Roman"/>
        </w:rPr>
        <w:t xml:space="preserve">Партија 4 </w:t>
      </w:r>
      <w:r w:rsidR="007B35DE">
        <w:rPr>
          <w:rFonts w:ascii="Times New Roman" w:hAnsi="Times New Roman"/>
        </w:rPr>
        <w:t>–</w:t>
      </w:r>
      <w:r>
        <w:rPr>
          <w:rFonts w:ascii="Times New Roman" w:hAnsi="Times New Roman"/>
        </w:rPr>
        <w:t xml:space="preserve"> </w:t>
      </w:r>
      <w:r w:rsidRPr="00937526">
        <w:rPr>
          <w:rFonts w:ascii="Times New Roman" w:hAnsi="Times New Roman"/>
          <w:b/>
        </w:rPr>
        <w:t>ТОНЕРИ</w:t>
      </w:r>
      <w:r w:rsidR="007B35DE" w:rsidRPr="00937526">
        <w:rPr>
          <w:rFonts w:ascii="Times New Roman" w:hAnsi="Times New Roman"/>
          <w:b/>
        </w:rPr>
        <w:t>.</w:t>
      </w:r>
    </w:p>
    <w:p w:rsidR="007505BD" w:rsidRDefault="00AD1977" w:rsidP="00616F05">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1D207D">
        <w:rPr>
          <w:rFonts w:ascii="Times New Roman" w:hAnsi="Times New Roman"/>
        </w:rPr>
        <w:t xml:space="preserve"> до 30</w:t>
      </w:r>
      <w:r w:rsidR="007505BD">
        <w:rPr>
          <w:rFonts w:ascii="Times New Roman" w:hAnsi="Times New Roman"/>
        </w:rPr>
        <w:t>.</w:t>
      </w:r>
      <w:r w:rsidR="001D207D">
        <w:rPr>
          <w:rFonts w:ascii="Times New Roman" w:hAnsi="Times New Roman"/>
        </w:rPr>
        <w:t>04.2017. године.</w:t>
      </w:r>
    </w:p>
    <w:p w:rsidR="0022272F" w:rsidRPr="001D207D" w:rsidRDefault="0022272F" w:rsidP="00616F05">
      <w:pPr>
        <w:spacing w:after="0" w:line="240" w:lineRule="auto"/>
        <w:jc w:val="both"/>
        <w:rPr>
          <w:rFonts w:ascii="Times New Roman" w:hAnsi="Times New Roman"/>
        </w:rPr>
      </w:pPr>
    </w:p>
    <w:p w:rsidR="00F44FE9" w:rsidRPr="001C2E67" w:rsidRDefault="00705E18" w:rsidP="00616F05">
      <w:pPr>
        <w:spacing w:after="0" w:line="240" w:lineRule="auto"/>
        <w:ind w:firstLine="288"/>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1C2E67" w:rsidRDefault="00924A82" w:rsidP="00725195">
      <w:pPr>
        <w:spacing w:after="0" w:line="240" w:lineRule="auto"/>
        <w:ind w:firstLine="288"/>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725195">
      <w:pPr>
        <w:spacing w:after="0" w:line="240" w:lineRule="auto"/>
        <w:ind w:firstLine="288"/>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7707EE">
        <w:rPr>
          <w:rFonts w:ascii="Times New Roman" w:hAnsi="Times New Roman"/>
        </w:rPr>
        <w:t xml:space="preserve"> </w:t>
      </w:r>
      <w:r w:rsidR="007707EE">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7707EE">
        <w:rPr>
          <w:rFonts w:ascii="Times New Roman" w:hAnsi="Times New Roman"/>
          <w:b/>
          <w:bCs/>
        </w:rPr>
        <w:t>1</w:t>
      </w:r>
      <w:r w:rsidR="00A43436" w:rsidRPr="001C2E67">
        <w:rPr>
          <w:rFonts w:ascii="Times New Roman" w:hAnsi="Times New Roman"/>
          <w:b/>
          <w:bCs/>
        </w:rPr>
        <w:t>/01</w:t>
      </w:r>
      <w:r w:rsidR="007707EE">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7707EE">
        <w:rPr>
          <w:rFonts w:ascii="Times New Roman" w:hAnsi="Times New Roman"/>
          <w:b/>
          <w:bCs/>
        </w:rPr>
        <w:t>КАНЦЕЛАРИЈСКОГ МАТЕРИЈАЛА</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7707EE">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725195">
      <w:pPr>
        <w:spacing w:after="0" w:line="240" w:lineRule="auto"/>
        <w:ind w:firstLine="288"/>
        <w:jc w:val="both"/>
        <w:rPr>
          <w:rFonts w:ascii="Times New Roman" w:hAnsi="Times New Roman"/>
          <w:b/>
        </w:rPr>
      </w:pPr>
      <w:r w:rsidRPr="001C2E67">
        <w:rPr>
          <w:rFonts w:ascii="Times New Roman" w:hAnsi="Times New Roman"/>
          <w:b/>
        </w:rPr>
        <w:t>У случају да је</w:t>
      </w:r>
      <w:r w:rsidR="007B35DE">
        <w:rPr>
          <w:rFonts w:ascii="Times New Roman" w:hAnsi="Times New Roman"/>
          <w:b/>
        </w:rPr>
        <w:t xml:space="preserve"> </w:t>
      </w:r>
      <w:r w:rsidRPr="001C2E67">
        <w:rPr>
          <w:rFonts w:ascii="Times New Roman" w:hAnsi="Times New Roman"/>
          <w:b/>
        </w:rPr>
        <w:t>од стране групе понуђача</w:t>
      </w:r>
      <w:r w:rsidR="006038CC">
        <w:rPr>
          <w:rFonts w:ascii="Times New Roman" w:hAnsi="Times New Roman"/>
          <w:b/>
        </w:rPr>
        <w:t xml:space="preserve"> </w:t>
      </w:r>
      <w:r w:rsidRPr="001C2E67">
        <w:rPr>
          <w:rFonts w:ascii="Times New Roman" w:hAnsi="Times New Roman"/>
          <w:b/>
        </w:rPr>
        <w:t>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725195">
      <w:pPr>
        <w:spacing w:after="0" w:line="240" w:lineRule="auto"/>
        <w:ind w:firstLine="288"/>
        <w:jc w:val="both"/>
        <w:rPr>
          <w:rFonts w:ascii="Times New Roman" w:hAnsi="Times New Roman"/>
          <w:b/>
        </w:rPr>
      </w:pPr>
      <w:r w:rsidRPr="001C2E67">
        <w:rPr>
          <w:rFonts w:ascii="Times New Roman" w:hAnsi="Times New Roman"/>
          <w:b/>
        </w:rPr>
        <w:t xml:space="preserve">У року за подношење понуда наведеном у </w:t>
      </w:r>
      <w:r w:rsidRPr="00027350">
        <w:rPr>
          <w:rFonts w:ascii="Times New Roman" w:hAnsi="Times New Roman"/>
          <w:b/>
        </w:rPr>
        <w:t xml:space="preserve">позиву, односно до </w:t>
      </w:r>
      <w:r w:rsidR="00662841" w:rsidRPr="00027350">
        <w:rPr>
          <w:rFonts w:ascii="Times New Roman" w:hAnsi="Times New Roman"/>
          <w:b/>
          <w:bCs/>
          <w:lang w:val="en-US"/>
        </w:rPr>
        <w:t>21</w:t>
      </w:r>
      <w:r w:rsidR="007505BD" w:rsidRPr="00027350">
        <w:rPr>
          <w:rFonts w:ascii="Times New Roman" w:hAnsi="Times New Roman"/>
          <w:b/>
          <w:bCs/>
        </w:rPr>
        <w:t>.0</w:t>
      </w:r>
      <w:r w:rsidR="007707EE" w:rsidRPr="00027350">
        <w:rPr>
          <w:rFonts w:ascii="Times New Roman" w:hAnsi="Times New Roman"/>
          <w:b/>
          <w:bCs/>
        </w:rPr>
        <w:t>4</w:t>
      </w:r>
      <w:r w:rsidR="000A3575" w:rsidRPr="00027350">
        <w:rPr>
          <w:rFonts w:ascii="Times New Roman" w:hAnsi="Times New Roman"/>
          <w:b/>
          <w:bCs/>
        </w:rPr>
        <w:t>.201</w:t>
      </w:r>
      <w:r w:rsidR="007505BD" w:rsidRPr="00027350">
        <w:rPr>
          <w:rFonts w:ascii="Times New Roman" w:hAnsi="Times New Roman"/>
          <w:b/>
          <w:bCs/>
        </w:rPr>
        <w:t>6</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725195">
      <w:pPr>
        <w:spacing w:after="0" w:line="240" w:lineRule="auto"/>
        <w:ind w:firstLine="288"/>
        <w:jc w:val="both"/>
        <w:rPr>
          <w:rFonts w:ascii="Times New Roman" w:hAnsi="Times New Roman"/>
          <w:b/>
        </w:rPr>
      </w:pPr>
    </w:p>
    <w:p w:rsidR="00983F66"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725195">
      <w:pPr>
        <w:spacing w:after="0" w:line="240" w:lineRule="auto"/>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725195">
      <w:pPr>
        <w:spacing w:after="0" w:line="240" w:lineRule="auto"/>
        <w:ind w:firstLine="34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725195">
      <w:pPr>
        <w:spacing w:after="0" w:line="240" w:lineRule="auto"/>
        <w:jc w:val="both"/>
        <w:rPr>
          <w:rFonts w:ascii="Times New Roman" w:hAnsi="Times New Roman"/>
          <w:b/>
        </w:rPr>
      </w:pPr>
    </w:p>
    <w:p w:rsidR="00D736D3" w:rsidRPr="001C2E67" w:rsidRDefault="00D736D3" w:rsidP="00725195">
      <w:pPr>
        <w:spacing w:after="0" w:line="240" w:lineRule="auto"/>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 xml:space="preserve">Комисија за јавну набавку узеће у разматрање </w:t>
      </w:r>
      <w:r w:rsidRPr="00027350">
        <w:rPr>
          <w:rFonts w:ascii="Times New Roman" w:hAnsi="Times New Roman"/>
        </w:rPr>
        <w:t>само</w:t>
      </w:r>
      <w:r w:rsidR="00750160" w:rsidRPr="00027350">
        <w:rPr>
          <w:rFonts w:ascii="Times New Roman" w:hAnsi="Times New Roman"/>
        </w:rPr>
        <w:t>благовремене</w:t>
      </w:r>
      <w:r w:rsidRPr="00027350">
        <w:rPr>
          <w:rFonts w:ascii="Times New Roman" w:hAnsi="Times New Roman"/>
        </w:rPr>
        <w:t xml:space="preserve"> понуде. Понуда ће се сматрати благовременом ако је наручиоцу достављена најкасније</w:t>
      </w:r>
      <w:r w:rsidR="000748B0" w:rsidRPr="00027350">
        <w:rPr>
          <w:rFonts w:ascii="Times New Roman" w:hAnsi="Times New Roman"/>
        </w:rPr>
        <w:t xml:space="preserve"> </w:t>
      </w:r>
      <w:r w:rsidR="00C1736D" w:rsidRPr="00027350">
        <w:rPr>
          <w:rFonts w:ascii="Times New Roman" w:hAnsi="Times New Roman"/>
        </w:rPr>
        <w:t xml:space="preserve">до </w:t>
      </w:r>
      <w:r w:rsidR="00662841" w:rsidRPr="00027350">
        <w:rPr>
          <w:rFonts w:ascii="Times New Roman" w:hAnsi="Times New Roman"/>
          <w:b/>
          <w:bCs/>
          <w:lang w:val="en-US"/>
        </w:rPr>
        <w:t>21</w:t>
      </w:r>
      <w:r w:rsidR="007505BD" w:rsidRPr="00027350">
        <w:rPr>
          <w:rFonts w:ascii="Times New Roman" w:hAnsi="Times New Roman"/>
          <w:b/>
          <w:bCs/>
        </w:rPr>
        <w:t>.0</w:t>
      </w:r>
      <w:r w:rsidR="007707EE" w:rsidRPr="00027350">
        <w:rPr>
          <w:rFonts w:ascii="Times New Roman" w:hAnsi="Times New Roman"/>
          <w:b/>
          <w:bCs/>
        </w:rPr>
        <w:t>4</w:t>
      </w:r>
      <w:r w:rsidR="000A3575" w:rsidRPr="00027350">
        <w:rPr>
          <w:rFonts w:ascii="Times New Roman" w:hAnsi="Times New Roman"/>
          <w:b/>
          <w:bCs/>
        </w:rPr>
        <w:t>.201</w:t>
      </w:r>
      <w:r w:rsidR="007505BD" w:rsidRPr="00027350">
        <w:rPr>
          <w:rFonts w:ascii="Times New Roman" w:hAnsi="Times New Roman"/>
          <w:b/>
          <w:bCs/>
        </w:rPr>
        <w:t>6</w:t>
      </w:r>
      <w:r w:rsidR="006B12E8" w:rsidRPr="00027350">
        <w:rPr>
          <w:rFonts w:ascii="Times New Roman" w:hAnsi="Times New Roman"/>
          <w:b/>
        </w:rPr>
        <w:t>.</w:t>
      </w:r>
      <w:r w:rsidR="006B12E8" w:rsidRPr="00027350">
        <w:rPr>
          <w:rFonts w:ascii="Times New Roman" w:hAnsi="Times New Roman"/>
        </w:rPr>
        <w:t xml:space="preserve">године </w:t>
      </w:r>
      <w:r w:rsidRPr="00027350">
        <w:rPr>
          <w:rFonts w:ascii="Times New Roman" w:hAnsi="Times New Roman"/>
        </w:rPr>
        <w:t xml:space="preserve">до </w:t>
      </w:r>
      <w:r w:rsidR="00A05763" w:rsidRPr="00027350">
        <w:rPr>
          <w:rFonts w:ascii="Times New Roman" w:hAnsi="Times New Roman"/>
          <w:b/>
          <w:bCs/>
        </w:rPr>
        <w:t>11</w:t>
      </w:r>
      <w:r w:rsidR="00A05763" w:rsidRPr="00027350">
        <w:rPr>
          <w:rFonts w:ascii="Times New Roman" w:hAnsi="Times New Roman"/>
          <w:b/>
          <w:bCs/>
          <w:vertAlign w:val="superscript"/>
        </w:rPr>
        <w:t>00</w:t>
      </w:r>
      <w:r w:rsidRPr="00027350">
        <w:rPr>
          <w:rFonts w:ascii="Times New Roman" w:hAnsi="Times New Roman"/>
        </w:rPr>
        <w:t xml:space="preserve"> часова, лично или препорученом поштом. Понуд</w:t>
      </w:r>
      <w:r w:rsidRPr="00027350">
        <w:rPr>
          <w:rFonts w:ascii="Times New Roman" w:hAnsi="Times New Roman"/>
          <w:lang w:val="sr-Latn-CS"/>
        </w:rPr>
        <w:t>e</w:t>
      </w:r>
      <w:r w:rsidRPr="00027350">
        <w:rPr>
          <w:rFonts w:ascii="Times New Roman" w:hAnsi="Times New Roman"/>
        </w:rPr>
        <w:t xml:space="preserve"> кој</w:t>
      </w:r>
      <w:r w:rsidRPr="00027350">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725195">
      <w:pPr>
        <w:spacing w:after="0" w:line="240" w:lineRule="auto"/>
        <w:ind w:firstLine="34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725195">
      <w:pPr>
        <w:spacing w:after="0" w:line="240" w:lineRule="auto"/>
        <w:ind w:firstLine="34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725195">
      <w:pPr>
        <w:spacing w:after="0" w:line="240" w:lineRule="auto"/>
        <w:ind w:firstLine="340"/>
        <w:jc w:val="both"/>
        <w:rPr>
          <w:rFonts w:ascii="Times New Roman" w:hAnsi="Times New Roman"/>
        </w:rPr>
      </w:pPr>
      <w:r w:rsidRPr="002464D0">
        <w:rPr>
          <w:rFonts w:ascii="Times New Roman" w:hAnsi="Times New Roman"/>
        </w:rPr>
        <w:lastRenderedPageBreak/>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725195">
      <w:pPr>
        <w:spacing w:after="0"/>
        <w:ind w:firstLine="340"/>
        <w:jc w:val="both"/>
        <w:rPr>
          <w:rFonts w:ascii="Times New Roman" w:hAnsi="Times New Roman"/>
        </w:rPr>
      </w:pPr>
    </w:p>
    <w:p w:rsidR="00AD1939" w:rsidRPr="00725195" w:rsidRDefault="00AD1939" w:rsidP="00725195">
      <w:pPr>
        <w:autoSpaceDE w:val="0"/>
        <w:autoSpaceDN w:val="0"/>
        <w:adjustRightInd w:val="0"/>
        <w:ind w:left="57" w:firstLine="57"/>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Обавезни услови за понуђача прописани чланом 75</w:t>
      </w:r>
      <w:r w:rsidR="008078CE">
        <w:rPr>
          <w:rFonts w:ascii="Times New Roman" w:hAnsi="Times New Roman"/>
          <w:b/>
          <w:bCs/>
          <w:lang w:val="ru-RU"/>
        </w:rPr>
        <w:t>.</w:t>
      </w:r>
      <w:r w:rsidR="00813AC7">
        <w:rPr>
          <w:rFonts w:ascii="Times New Roman" w:hAnsi="Times New Roman"/>
          <w:b/>
          <w:bCs/>
          <w:lang w:val="ru-RU"/>
        </w:rPr>
        <w:t xml:space="preserve"> </w:t>
      </w:r>
      <w:r w:rsidR="006B742E" w:rsidRPr="00530C77">
        <w:rPr>
          <w:rFonts w:ascii="Times New Roman" w:hAnsi="Times New Roman"/>
          <w:b/>
          <w:bCs/>
          <w:lang w:val="ru-RU"/>
        </w:rPr>
        <w:t xml:space="preserve">ЗЈН и то: </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B027F6"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 xml:space="preserve"> Да је измирио доспеле порезе, </w:t>
      </w:r>
      <w:r>
        <w:rPr>
          <w:rFonts w:ascii="Times New Roman" w:hAnsi="Times New Roman"/>
          <w:color w:val="000000"/>
          <w:lang w:val="ru-RU"/>
        </w:rPr>
        <w:t xml:space="preserve">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B027F6" w:rsidRPr="00530C77"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sidRPr="000714B3">
        <w:rPr>
          <w:rFonts w:ascii="Times New Roman" w:hAnsi="Times New Roman"/>
        </w:rPr>
        <w:tab/>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B027F6" w:rsidRDefault="00B027F6" w:rsidP="00B027F6">
      <w:pPr>
        <w:widowControl w:val="0"/>
        <w:numPr>
          <w:ilvl w:val="0"/>
          <w:numId w:val="41"/>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7707EE" w:rsidRDefault="00725195" w:rsidP="007707EE">
      <w:pPr>
        <w:autoSpaceDE w:val="0"/>
        <w:autoSpaceDN w:val="0"/>
        <w:adjustRightInd w:val="0"/>
        <w:spacing w:after="0" w:line="240" w:lineRule="auto"/>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F4440" w:rsidRPr="00530C77">
        <w:rPr>
          <w:rFonts w:ascii="Times New Roman" w:hAnsi="Times New Roman"/>
        </w:rPr>
        <w:t xml:space="preserve">Испуњеност </w:t>
      </w:r>
      <w:r w:rsidR="002F4440" w:rsidRPr="002464D0">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7707EE" w:rsidRPr="007707EE" w:rsidRDefault="007707EE" w:rsidP="007707EE">
      <w:pPr>
        <w:autoSpaceDE w:val="0"/>
        <w:autoSpaceDN w:val="0"/>
        <w:adjustRightInd w:val="0"/>
        <w:spacing w:after="0" w:line="240" w:lineRule="auto"/>
        <w:ind w:firstLine="360"/>
        <w:jc w:val="both"/>
        <w:rPr>
          <w:rFonts w:ascii="Times New Roman" w:hAnsi="Times New Roman"/>
          <w:lang w:val="ru-RU"/>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2464D0" w:rsidRDefault="00FD3FEF" w:rsidP="00725195">
      <w:pPr>
        <w:spacing w:after="0" w:line="240" w:lineRule="auto"/>
        <w:jc w:val="both"/>
        <w:rPr>
          <w:rFonts w:ascii="Times New Roman" w:hAnsi="Times New Roman"/>
          <w:lang w:val="ru-RU"/>
        </w:rPr>
      </w:pPr>
    </w:p>
    <w:p w:rsidR="00DD4E18"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725195">
      <w:pPr>
        <w:spacing w:after="0" w:line="240" w:lineRule="auto"/>
        <w:jc w:val="both"/>
        <w:rPr>
          <w:rFonts w:ascii="Times New Roman" w:hAnsi="Times New Roman"/>
        </w:rPr>
      </w:pPr>
    </w:p>
    <w:p w:rsidR="00615FE8" w:rsidRDefault="00DD4E18" w:rsidP="001D2AB2">
      <w:pPr>
        <w:spacing w:after="0" w:line="240" w:lineRule="auto"/>
        <w:jc w:val="both"/>
        <w:rPr>
          <w:rFonts w:ascii="Times New Roman" w:hAnsi="Times New Roman"/>
        </w:rPr>
      </w:pPr>
      <w:r w:rsidRPr="001C2E67">
        <w:rPr>
          <w:rFonts w:ascii="Times New Roman" w:hAnsi="Times New Roman"/>
        </w:rPr>
        <w:t>-</w:t>
      </w:r>
      <w:r w:rsidRPr="001C2E67">
        <w:rPr>
          <w:rFonts w:ascii="Times New Roman" w:hAnsi="Times New Roman"/>
        </w:rPr>
        <w:tab/>
      </w:r>
      <w:r w:rsidR="00F70654" w:rsidRPr="00175686">
        <w:rPr>
          <w:rFonts w:ascii="Times New Roman" w:hAnsi="Times New Roman"/>
        </w:rPr>
        <w:t xml:space="preserve">Плаћање за </w:t>
      </w:r>
      <w:r w:rsidR="00F70654" w:rsidRPr="00750160">
        <w:rPr>
          <w:rFonts w:ascii="Times New Roman" w:hAnsi="Times New Roman"/>
        </w:rPr>
        <w:t>партије</w:t>
      </w:r>
      <w:r w:rsidR="00593E86">
        <w:rPr>
          <w:rFonts w:ascii="Times New Roman" w:hAnsi="Times New Roman"/>
        </w:rPr>
        <w:t xml:space="preserve"> </w:t>
      </w:r>
      <w:r w:rsidR="00175686" w:rsidRPr="00750160">
        <w:rPr>
          <w:rFonts w:ascii="Times New Roman" w:hAnsi="Times New Roman"/>
          <w:bCs/>
        </w:rPr>
        <w:t>1</w:t>
      </w:r>
      <w:r w:rsidR="007707EE">
        <w:rPr>
          <w:rFonts w:ascii="Times New Roman" w:hAnsi="Times New Roman"/>
          <w:bCs/>
        </w:rPr>
        <w:t>,</w:t>
      </w:r>
      <w:r w:rsidR="00A275C0" w:rsidRPr="00750160">
        <w:rPr>
          <w:rFonts w:ascii="Times New Roman" w:hAnsi="Times New Roman"/>
          <w:bCs/>
        </w:rPr>
        <w:t xml:space="preserve"> </w:t>
      </w:r>
      <w:r w:rsidR="00A275C0" w:rsidRPr="002464D0">
        <w:rPr>
          <w:rFonts w:ascii="Times New Roman" w:hAnsi="Times New Roman"/>
          <w:bCs/>
          <w:lang w:val="ru-RU"/>
        </w:rPr>
        <w:t>2</w:t>
      </w:r>
      <w:r w:rsidR="007707EE">
        <w:rPr>
          <w:rFonts w:ascii="Times New Roman" w:hAnsi="Times New Roman"/>
          <w:bCs/>
          <w:lang w:val="ru-RU"/>
        </w:rPr>
        <w:t>, 3 и 4</w:t>
      </w:r>
      <w:r w:rsidR="00593E86">
        <w:rPr>
          <w:rFonts w:ascii="Times New Roman" w:hAnsi="Times New Roman"/>
          <w:bCs/>
          <w:lang w:val="ru-RU"/>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року од</w:t>
      </w:r>
      <w:r w:rsidR="001D2AB2">
        <w:rPr>
          <w:rFonts w:ascii="Times New Roman" w:hAnsi="Times New Roman"/>
        </w:rPr>
        <w:t xml:space="preserve"> </w:t>
      </w:r>
      <w:r w:rsidR="000F2BA3" w:rsidRPr="00175686">
        <w:rPr>
          <w:rFonts w:ascii="Times New Roman" w:hAnsi="Times New Roman"/>
          <w:b/>
          <w:bCs/>
        </w:rPr>
        <w:t>15</w:t>
      </w:r>
      <w:r w:rsidRPr="00175686">
        <w:rPr>
          <w:rFonts w:ascii="Times New Roman" w:hAnsi="Times New Roman"/>
          <w:b/>
          <w:bCs/>
        </w:rPr>
        <w:t xml:space="preserve"> (</w:t>
      </w:r>
      <w:r w:rsidR="000F2BA3" w:rsidRPr="00175686">
        <w:rPr>
          <w:rFonts w:ascii="Times New Roman" w:hAnsi="Times New Roman"/>
          <w:b/>
          <w:bCs/>
        </w:rPr>
        <w:t>петнаест</w:t>
      </w:r>
      <w:r w:rsidRPr="00175686">
        <w:rPr>
          <w:rFonts w:ascii="Times New Roman" w:hAnsi="Times New Roman"/>
          <w:b/>
          <w:bCs/>
        </w:rPr>
        <w:t>)</w:t>
      </w:r>
      <w:r w:rsidR="001D2AB2">
        <w:rPr>
          <w:rFonts w:ascii="Times New Roman" w:hAnsi="Times New Roman"/>
          <w:b/>
          <w:bCs/>
        </w:rPr>
        <w:t xml:space="preserve"> </w:t>
      </w:r>
      <w:r w:rsidRPr="00175686">
        <w:rPr>
          <w:rFonts w:ascii="Times New Roman" w:hAnsi="Times New Roman"/>
          <w:b/>
          <w:bCs/>
        </w:rPr>
        <w:t>дана</w:t>
      </w:r>
      <w:r w:rsidRPr="001C2E67">
        <w:rPr>
          <w:rFonts w:ascii="Times New Roman" w:hAnsi="Times New Roman"/>
        </w:rPr>
        <w:t xml:space="preserve"> од </w:t>
      </w:r>
      <w:r w:rsidR="00F943E8" w:rsidRPr="002464D0">
        <w:rPr>
          <w:rFonts w:ascii="Times New Roman" w:hAnsi="Times New Roman"/>
          <w:lang w:val="ru-RU"/>
        </w:rPr>
        <w:t>испоруке добара</w:t>
      </w:r>
      <w:r w:rsidR="00B104E3" w:rsidRPr="001C2E67">
        <w:rPr>
          <w:rFonts w:ascii="Times New Roman" w:hAnsi="Times New Roman"/>
        </w:rPr>
        <w:t xml:space="preserve"> и </w:t>
      </w:r>
      <w:r w:rsidR="00B104E3" w:rsidRPr="002464D0">
        <w:rPr>
          <w:rFonts w:ascii="Times New Roman" w:hAnsi="Times New Roman"/>
          <w:lang w:val="ru-RU"/>
        </w:rPr>
        <w:t>испостављања фактуре продавца са тачно наведеним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3D0EBA" w:rsidRPr="003D0EBA" w:rsidRDefault="003D0EBA" w:rsidP="001D2AB2">
      <w:pPr>
        <w:spacing w:after="0" w:line="240" w:lineRule="auto"/>
        <w:jc w:val="both"/>
        <w:rPr>
          <w:rFonts w:ascii="Times New Roman" w:hAnsi="Times New Roman"/>
        </w:rPr>
      </w:pPr>
    </w:p>
    <w:p w:rsidR="00615FE8" w:rsidRDefault="00615FE8" w:rsidP="001D2AB2">
      <w:pPr>
        <w:spacing w:after="0" w:line="240" w:lineRule="auto"/>
        <w:jc w:val="both"/>
        <w:rPr>
          <w:rFonts w:ascii="Times New Roman" w:hAnsi="Times New Roman"/>
          <w:iCs/>
          <w:lang w:val="ru-RU"/>
        </w:rPr>
      </w:pPr>
      <w:r w:rsidRPr="00750160">
        <w:rPr>
          <w:rFonts w:ascii="Times New Roman" w:hAnsi="Times New Roman"/>
        </w:rPr>
        <w:t>-</w:t>
      </w:r>
      <w:r w:rsidRPr="00750160">
        <w:rPr>
          <w:rFonts w:ascii="Times New Roman" w:hAnsi="Times New Roman"/>
        </w:rPr>
        <w:tab/>
      </w:r>
      <w:r w:rsidR="00E85970" w:rsidRPr="002464D0">
        <w:rPr>
          <w:rFonts w:ascii="Times New Roman" w:hAnsi="Times New Roman"/>
          <w:iCs/>
          <w:lang w:val="ru-RU"/>
        </w:rPr>
        <w:t>Понуђачу није дозвољено да захтева аванс.</w:t>
      </w:r>
    </w:p>
    <w:p w:rsidR="003D0EBA" w:rsidRPr="00750160" w:rsidRDefault="003D0EBA" w:rsidP="001D2AB2">
      <w:pPr>
        <w:spacing w:after="0" w:line="240" w:lineRule="auto"/>
        <w:jc w:val="both"/>
        <w:rPr>
          <w:rFonts w:ascii="Times New Roman" w:hAnsi="Times New Roman"/>
        </w:rPr>
      </w:pPr>
    </w:p>
    <w:p w:rsidR="001973BA" w:rsidRDefault="001973BA" w:rsidP="001973BA">
      <w:pPr>
        <w:spacing w:after="0"/>
        <w:jc w:val="both"/>
        <w:rPr>
          <w:rFonts w:ascii="Times New Roman" w:hAnsi="Times New Roman"/>
          <w:bCs/>
          <w:lang/>
        </w:rPr>
      </w:pPr>
      <w:r w:rsidRPr="001973BA">
        <w:rPr>
          <w:rFonts w:ascii="Times New Roman" w:hAnsi="Times New Roman"/>
          <w:bCs/>
        </w:rPr>
        <w:t xml:space="preserve">- Цена дата у понуди исказује се у динарима без урачунатог пореза на додату вредност, са посебно исказаним ПДВ-ом и укупном ценом са урачунатим ПДВ-ом. </w:t>
      </w:r>
    </w:p>
    <w:p w:rsidR="00027350" w:rsidRPr="00027350" w:rsidRDefault="00027350" w:rsidP="001973BA">
      <w:pPr>
        <w:spacing w:after="0"/>
        <w:jc w:val="both"/>
        <w:rPr>
          <w:rFonts w:cs="Arial"/>
          <w:bCs/>
          <w:i/>
          <w:iCs/>
          <w:lang/>
        </w:rPr>
      </w:pPr>
    </w:p>
    <w:p w:rsidR="003E0CB1" w:rsidRDefault="001F1A96" w:rsidP="001973BA">
      <w:pPr>
        <w:spacing w:after="0" w:line="240" w:lineRule="auto"/>
        <w:ind w:firstLine="57"/>
        <w:jc w:val="both"/>
        <w:rPr>
          <w:rFonts w:ascii="Times New Roman" w:hAnsi="Times New Roman"/>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750160">
        <w:rPr>
          <w:rFonts w:ascii="Times New Roman" w:hAnsi="Times New Roman"/>
        </w:rPr>
        <w:t>за партије</w:t>
      </w:r>
      <w:r w:rsidR="001D2AB2">
        <w:rPr>
          <w:rFonts w:ascii="Times New Roman" w:hAnsi="Times New Roman"/>
        </w:rPr>
        <w:t xml:space="preserve"> </w:t>
      </w:r>
      <w:r w:rsidR="00902107" w:rsidRPr="00750160">
        <w:rPr>
          <w:rFonts w:ascii="Times New Roman" w:hAnsi="Times New Roman"/>
          <w:bCs/>
        </w:rPr>
        <w:t>1</w:t>
      </w:r>
      <w:r w:rsidR="007707EE">
        <w:rPr>
          <w:rFonts w:ascii="Times New Roman" w:hAnsi="Times New Roman"/>
          <w:bCs/>
        </w:rPr>
        <w:t>, 2, 3</w:t>
      </w:r>
      <w:r w:rsidR="00902107" w:rsidRPr="00750160">
        <w:rPr>
          <w:rFonts w:ascii="Times New Roman" w:hAnsi="Times New Roman"/>
          <w:bCs/>
        </w:rPr>
        <w:t xml:space="preserve"> </w:t>
      </w:r>
      <w:r w:rsidR="00107AD1" w:rsidRPr="00750160">
        <w:rPr>
          <w:rFonts w:ascii="Times New Roman" w:hAnsi="Times New Roman"/>
          <w:bCs/>
        </w:rPr>
        <w:t xml:space="preserve">и </w:t>
      </w:r>
      <w:r w:rsidR="007707EE">
        <w:rPr>
          <w:rFonts w:ascii="Times New Roman" w:hAnsi="Times New Roman"/>
          <w:bCs/>
        </w:rPr>
        <w:t>4</w:t>
      </w:r>
      <w:r w:rsidR="00107AD1" w:rsidRPr="00750160">
        <w:rPr>
          <w:rFonts w:ascii="Times New Roman" w:hAnsi="Times New Roman"/>
          <w:bCs/>
        </w:rPr>
        <w:t xml:space="preserve"> </w:t>
      </w:r>
      <w:r w:rsidR="00237245" w:rsidRPr="00750160">
        <w:rPr>
          <w:rFonts w:ascii="Times New Roman" w:hAnsi="Times New Roman"/>
        </w:rPr>
        <w:t>као</w:t>
      </w:r>
      <w:r w:rsidR="009919B4" w:rsidRPr="00750160">
        <w:rPr>
          <w:rFonts w:ascii="Times New Roman" w:hAnsi="Times New Roman"/>
        </w:rPr>
        <w:t xml:space="preserve"> и остали зависни трошкови</w:t>
      </w:r>
      <w:r w:rsidRPr="00750160">
        <w:rPr>
          <w:rFonts w:ascii="Times New Roman" w:hAnsi="Times New Roman"/>
        </w:rPr>
        <w:t>.</w:t>
      </w:r>
    </w:p>
    <w:p w:rsidR="003D0EBA" w:rsidRPr="003D0EBA" w:rsidRDefault="003D0EBA" w:rsidP="001973BA">
      <w:pPr>
        <w:spacing w:after="0" w:line="240" w:lineRule="auto"/>
        <w:ind w:firstLine="57"/>
        <w:jc w:val="both"/>
        <w:rPr>
          <w:rFonts w:ascii="Times New Roman" w:hAnsi="Times New Roman"/>
        </w:rPr>
      </w:pPr>
    </w:p>
    <w:p w:rsidR="003D0EBA" w:rsidRPr="003D0EBA" w:rsidRDefault="001973BA" w:rsidP="001973BA">
      <w:pPr>
        <w:spacing w:after="0" w:line="240" w:lineRule="auto"/>
        <w:ind w:firstLine="57"/>
        <w:jc w:val="both"/>
        <w:rPr>
          <w:rFonts w:ascii="Times New Roman" w:hAnsi="Times New Roman"/>
          <w:lang w:eastAsia="sr-Cyrl-CS"/>
        </w:rPr>
      </w:pPr>
      <w:r>
        <w:rPr>
          <w:rFonts w:ascii="Times New Roman" w:hAnsi="Times New Roman"/>
        </w:rPr>
        <w:t xml:space="preserve">- </w:t>
      </w:r>
      <w:r w:rsidRPr="002E2418">
        <w:rPr>
          <w:rFonts w:ascii="Times New Roman" w:hAnsi="Times New Roman"/>
          <w:lang w:eastAsia="sr-Cyrl-CS"/>
        </w:rPr>
        <w:t>Количине у Техничкој спецификацији за партије 1,</w:t>
      </w:r>
      <w:r>
        <w:rPr>
          <w:rFonts w:ascii="Times New Roman" w:hAnsi="Times New Roman"/>
          <w:lang w:eastAsia="sr-Cyrl-CS"/>
        </w:rPr>
        <w:t xml:space="preserve"> </w:t>
      </w:r>
      <w:r w:rsidRPr="002E2418">
        <w:rPr>
          <w:rFonts w:ascii="Times New Roman" w:hAnsi="Times New Roman"/>
          <w:lang w:eastAsia="sr-Cyrl-CS"/>
        </w:rPr>
        <w:t>2,</w:t>
      </w:r>
      <w:r>
        <w:rPr>
          <w:rFonts w:ascii="Times New Roman" w:hAnsi="Times New Roman"/>
          <w:lang w:eastAsia="sr-Cyrl-CS"/>
        </w:rPr>
        <w:t xml:space="preserve"> </w:t>
      </w:r>
      <w:r w:rsidRPr="002E2418">
        <w:rPr>
          <w:rFonts w:ascii="Times New Roman" w:hAnsi="Times New Roman"/>
          <w:lang w:eastAsia="sr-Cyrl-CS"/>
        </w:rPr>
        <w:t xml:space="preserve">3 и 4 дате су оквирно. Наручилац се не обавезује да ће за </w:t>
      </w:r>
      <w:r w:rsidRPr="002E2418">
        <w:rPr>
          <w:rFonts w:ascii="Times New Roman" w:hAnsi="Times New Roman"/>
          <w:b/>
          <w:lang w:eastAsia="sr-Cyrl-CS"/>
        </w:rPr>
        <w:t>време трајања уговора наручити све процењене количине, већ може наручити мање или веће</w:t>
      </w:r>
      <w:r w:rsidRPr="002E2418">
        <w:rPr>
          <w:rFonts w:ascii="Times New Roman" w:hAnsi="Times New Roman"/>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3D0EBA" w:rsidRPr="003D0EBA" w:rsidRDefault="003D0EBA" w:rsidP="007D4FE4">
      <w:pPr>
        <w:shd w:val="clear" w:color="auto" w:fill="FFFFFF"/>
        <w:spacing w:after="0" w:line="240" w:lineRule="auto"/>
        <w:ind w:firstLine="57"/>
        <w:jc w:val="both"/>
        <w:rPr>
          <w:rFonts w:ascii="Times New Roman" w:hAnsi="Times New Roman"/>
          <w:color w:val="000000"/>
        </w:rPr>
      </w:pPr>
    </w:p>
    <w:p w:rsidR="003D0EBA" w:rsidRPr="003D0EBA" w:rsidRDefault="00BF76F1" w:rsidP="007D4FE4">
      <w:pPr>
        <w:spacing w:after="0" w:line="240" w:lineRule="auto"/>
        <w:jc w:val="both"/>
        <w:rPr>
          <w:rFonts w:ascii="Times New Roman" w:hAnsi="Times New Roman"/>
          <w:u w:val="single"/>
        </w:rPr>
      </w:pPr>
      <w:r w:rsidRPr="00027350">
        <w:rPr>
          <w:rFonts w:ascii="Times New Roman" w:hAnsi="Times New Roman"/>
          <w:b/>
          <w:u w:val="single"/>
        </w:rPr>
        <w:t xml:space="preserve">- </w:t>
      </w:r>
      <w:r w:rsidRPr="00027350">
        <w:rPr>
          <w:rFonts w:ascii="Times New Roman" w:hAnsi="Times New Roman"/>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3D0EBA" w:rsidRPr="00027350">
        <w:rPr>
          <w:rFonts w:ascii="Times New Roman" w:hAnsi="Times New Roman"/>
          <w:u w:val="single"/>
        </w:rPr>
        <w:t>. Н</w:t>
      </w:r>
      <w:r w:rsidRPr="00027350">
        <w:rPr>
          <w:rFonts w:ascii="Times New Roman" w:hAnsi="Times New Roman"/>
          <w:u w:val="single"/>
        </w:rPr>
        <w:t>аручилац притом задржава право да наплати меницу „за добро извршење уговора“,</w:t>
      </w:r>
      <w:r w:rsidR="003D0EBA" w:rsidRPr="00027350">
        <w:rPr>
          <w:rFonts w:ascii="Times New Roman" w:hAnsi="Times New Roman"/>
          <w:u w:val="single"/>
        </w:rPr>
        <w:t xml:space="preserve"> </w:t>
      </w:r>
      <w:r w:rsidRPr="00027350">
        <w:rPr>
          <w:rFonts w:ascii="Times New Roman" w:hAnsi="Times New Roman"/>
          <w:u w:val="single"/>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F76F1" w:rsidRPr="00BF76F1" w:rsidRDefault="00BF76F1" w:rsidP="001973BA">
      <w:pPr>
        <w:shd w:val="clear" w:color="auto" w:fill="FFFFFF"/>
        <w:spacing w:after="0" w:line="240" w:lineRule="auto"/>
        <w:ind w:firstLine="57"/>
        <w:jc w:val="both"/>
        <w:rPr>
          <w:rFonts w:ascii="Times New Roman" w:hAnsi="Times New Roman"/>
          <w:color w:val="000000"/>
        </w:rPr>
      </w:pPr>
    </w:p>
    <w:p w:rsidR="001973BA" w:rsidRDefault="00A275C0" w:rsidP="007B35DE">
      <w:pPr>
        <w:spacing w:after="0" w:line="240" w:lineRule="auto"/>
        <w:ind w:firstLine="57"/>
        <w:jc w:val="both"/>
        <w:rPr>
          <w:rFonts w:ascii="Times New Roman" w:hAnsi="Times New Roman"/>
          <w:u w:val="single"/>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 xml:space="preserve">(Напомена: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w:t>
      </w:r>
      <w:r w:rsidR="00B15229" w:rsidRPr="00795F64">
        <w:rPr>
          <w:rFonts w:ascii="Times New Roman" w:hAnsi="Times New Roman"/>
          <w:u w:val="single"/>
        </w:rPr>
        <w:lastRenderedPageBreak/>
        <w:t>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3D0EBA" w:rsidRPr="003D0EBA" w:rsidRDefault="003D0EBA" w:rsidP="007B35DE">
      <w:pPr>
        <w:spacing w:after="0" w:line="240" w:lineRule="auto"/>
        <w:ind w:firstLine="57"/>
        <w:jc w:val="both"/>
        <w:rPr>
          <w:rFonts w:ascii="Times New Roman" w:hAnsi="Times New Roman"/>
          <w:u w:val="single"/>
        </w:rPr>
      </w:pPr>
    </w:p>
    <w:p w:rsidR="003D0EBA" w:rsidRDefault="003D0EBA" w:rsidP="003D0EBA">
      <w:pPr>
        <w:shd w:val="clear" w:color="auto" w:fill="FFFFFF"/>
        <w:spacing w:after="0" w:line="240" w:lineRule="auto"/>
        <w:ind w:firstLine="57"/>
        <w:jc w:val="both"/>
        <w:rPr>
          <w:rFonts w:ascii="Times New Roman" w:hAnsi="Times New Roman"/>
          <w:color w:val="000000"/>
        </w:rPr>
      </w:pPr>
      <w:r w:rsidRPr="002464D0">
        <w:rPr>
          <w:rFonts w:ascii="Times New Roman" w:hAnsi="Times New Roman"/>
          <w:color w:val="000000"/>
        </w:rPr>
        <w:t>- Ако</w:t>
      </w:r>
      <w:r w:rsidRPr="00A275C0">
        <w:rPr>
          <w:rFonts w:ascii="Times New Roman" w:hAnsi="Times New Roman"/>
          <w:color w:val="000000"/>
        </w:rPr>
        <w:t> </w:t>
      </w:r>
      <w:r w:rsidRPr="002464D0">
        <w:rPr>
          <w:rFonts w:ascii="Times New Roman" w:hAnsi="Times New Roman"/>
          <w:color w:val="000000"/>
        </w:rPr>
        <w:t>наручилац</w:t>
      </w:r>
      <w:r w:rsidRPr="00A275C0">
        <w:rPr>
          <w:rFonts w:ascii="Times New Roman" w:hAnsi="Times New Roman"/>
          <w:color w:val="000000"/>
        </w:rPr>
        <w:t> </w:t>
      </w:r>
      <w:r w:rsidRPr="002464D0">
        <w:rPr>
          <w:rFonts w:ascii="Times New Roman" w:hAnsi="Times New Roman"/>
          <w:color w:val="000000"/>
        </w:rPr>
        <w:t>оцени</w:t>
      </w:r>
      <w:r w:rsidRPr="00A275C0">
        <w:rPr>
          <w:rFonts w:ascii="Times New Roman" w:hAnsi="Times New Roman"/>
          <w:color w:val="000000"/>
        </w:rPr>
        <w:t> </w:t>
      </w:r>
      <w:r w:rsidRPr="002464D0">
        <w:rPr>
          <w:rFonts w:ascii="Times New Roman" w:hAnsi="Times New Roman"/>
          <w:color w:val="000000"/>
        </w:rPr>
        <w:t>да</w:t>
      </w:r>
      <w:r w:rsidRPr="00A275C0">
        <w:rPr>
          <w:rFonts w:ascii="Times New Roman" w:hAnsi="Times New Roman"/>
          <w:color w:val="000000"/>
        </w:rPr>
        <w:t> </w:t>
      </w:r>
      <w:r w:rsidRPr="002464D0">
        <w:rPr>
          <w:rFonts w:ascii="Times New Roman" w:hAnsi="Times New Roman"/>
          <w:color w:val="000000"/>
        </w:rPr>
        <w:t>понуда</w:t>
      </w:r>
      <w:r w:rsidRPr="00A275C0">
        <w:rPr>
          <w:rFonts w:ascii="Times New Roman" w:hAnsi="Times New Roman"/>
          <w:color w:val="000000"/>
        </w:rPr>
        <w:t> </w:t>
      </w:r>
      <w:r w:rsidRPr="002464D0">
        <w:rPr>
          <w:rFonts w:ascii="Times New Roman" w:hAnsi="Times New Roman"/>
          <w:color w:val="000000"/>
        </w:rPr>
        <w:t>садржи</w:t>
      </w:r>
      <w:r w:rsidRPr="00A275C0">
        <w:rPr>
          <w:rFonts w:ascii="Times New Roman" w:hAnsi="Times New Roman"/>
          <w:color w:val="000000"/>
        </w:rPr>
        <w:t> </w:t>
      </w:r>
      <w:r w:rsidRPr="002464D0">
        <w:rPr>
          <w:rFonts w:ascii="Times New Roman" w:hAnsi="Times New Roman"/>
          <w:color w:val="000000"/>
        </w:rPr>
        <w:t>неуобичајено</w:t>
      </w:r>
      <w:r w:rsidRPr="00A275C0">
        <w:rPr>
          <w:rFonts w:ascii="Times New Roman" w:hAnsi="Times New Roman"/>
          <w:color w:val="000000"/>
        </w:rPr>
        <w:t> </w:t>
      </w:r>
      <w:r w:rsidRPr="002464D0">
        <w:rPr>
          <w:rFonts w:ascii="Times New Roman" w:hAnsi="Times New Roman"/>
          <w:color w:val="000000"/>
        </w:rPr>
        <w:t>ниску</w:t>
      </w:r>
      <w:r>
        <w:rPr>
          <w:rFonts w:ascii="Times New Roman" w:hAnsi="Times New Roman"/>
          <w:color w:val="000000"/>
        </w:rPr>
        <w:t xml:space="preserve"> </w:t>
      </w:r>
      <w:r w:rsidRPr="00A275C0">
        <w:rPr>
          <w:rFonts w:ascii="Times New Roman" w:hAnsi="Times New Roman"/>
          <w:color w:val="000000"/>
        </w:rPr>
        <w:t>цену</w:t>
      </w:r>
      <w:r>
        <w:rPr>
          <w:rFonts w:ascii="Times New Roman" w:hAnsi="Times New Roman"/>
          <w:color w:val="000000"/>
        </w:rPr>
        <w:t xml:space="preserve"> </w:t>
      </w:r>
      <w:r w:rsidRPr="00A275C0">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w:t>
      </w:r>
      <w:r w:rsidRPr="002464D0">
        <w:rPr>
          <w:rFonts w:ascii="Times New Roman" w:hAnsi="Times New Roman"/>
          <w:color w:val="000000"/>
        </w:rPr>
        <w:t>изузетно повољних</w:t>
      </w:r>
      <w:r w:rsidRPr="00A275C0">
        <w:rPr>
          <w:rFonts w:ascii="Times New Roman" w:hAnsi="Times New Roman"/>
          <w:color w:val="000000"/>
        </w:rPr>
        <w:t> </w:t>
      </w:r>
      <w:r w:rsidRPr="002464D0">
        <w:rPr>
          <w:rFonts w:ascii="Times New Roman" w:hAnsi="Times New Roman"/>
          <w:color w:val="000000"/>
        </w:rPr>
        <w:t>услова</w:t>
      </w:r>
      <w:r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7B35DE" w:rsidRPr="003D0EBA" w:rsidRDefault="007B35DE" w:rsidP="007B35DE">
      <w:pPr>
        <w:spacing w:after="0" w:line="240" w:lineRule="auto"/>
        <w:ind w:firstLine="57"/>
        <w:jc w:val="both"/>
        <w:rPr>
          <w:rFonts w:ascii="Times New Roman" w:hAnsi="Times New Roman"/>
          <w:u w:val="single"/>
        </w:rPr>
      </w:pPr>
    </w:p>
    <w:p w:rsidR="001973BA" w:rsidRDefault="001973BA" w:rsidP="00D422B5">
      <w:pPr>
        <w:spacing w:after="0" w:line="240" w:lineRule="auto"/>
        <w:ind w:firstLine="57"/>
        <w:jc w:val="both"/>
        <w:rPr>
          <w:rFonts w:ascii="Times New Roman" w:hAnsi="Times New Roman"/>
          <w:b/>
          <w:bCs/>
        </w:rPr>
      </w:pPr>
      <w:r w:rsidRPr="002E2418">
        <w:rPr>
          <w:rFonts w:ascii="Times New Roman" w:hAnsi="Times New Roman"/>
        </w:rPr>
        <w:t>-</w:t>
      </w:r>
      <w:r w:rsidRPr="002E2418">
        <w:rPr>
          <w:rFonts w:ascii="Times New Roman" w:hAnsi="Times New Roman"/>
        </w:rPr>
        <w:tab/>
        <w:t xml:space="preserve">Рок испоруке за партије 1, 2, 3, и 4 не може бити дужи </w:t>
      </w:r>
      <w:r w:rsidRPr="00AD121A">
        <w:rPr>
          <w:rFonts w:ascii="Times New Roman" w:hAnsi="Times New Roman"/>
        </w:rPr>
        <w:t xml:space="preserve">од </w:t>
      </w:r>
      <w:r w:rsidRPr="0022272F">
        <w:rPr>
          <w:rFonts w:ascii="Times New Roman" w:hAnsi="Times New Roman"/>
          <w:b/>
        </w:rPr>
        <w:t>3 (три) дана</w:t>
      </w:r>
      <w:r w:rsidRPr="002E2418">
        <w:rPr>
          <w:rFonts w:ascii="Times New Roman" w:hAnsi="Times New Roman"/>
        </w:rPr>
        <w:t xml:space="preserve"> од сваког појединачног захтева наручиоца. </w:t>
      </w:r>
      <w:r w:rsidRPr="002E2418">
        <w:rPr>
          <w:rFonts w:ascii="Times New Roman" w:hAnsi="Times New Roman"/>
          <w:b/>
          <w:bCs/>
        </w:rPr>
        <w:t>Уколико је рок испоруке дужи од наведеног понуда ће бити одбијена.</w:t>
      </w:r>
    </w:p>
    <w:p w:rsidR="00D422B5" w:rsidRPr="00D422B5" w:rsidRDefault="00D422B5" w:rsidP="00D422B5">
      <w:pPr>
        <w:spacing w:after="0" w:line="240" w:lineRule="auto"/>
        <w:ind w:firstLine="57"/>
        <w:jc w:val="both"/>
        <w:rPr>
          <w:rFonts w:ascii="Times New Roman" w:hAnsi="Times New Roman"/>
          <w:b/>
          <w:bCs/>
        </w:rPr>
      </w:pPr>
    </w:p>
    <w:p w:rsidR="001D2AB2" w:rsidRDefault="00D422B5" w:rsidP="00D422B5">
      <w:pPr>
        <w:tabs>
          <w:tab w:val="left" w:pos="2520"/>
        </w:tabs>
        <w:spacing w:after="0"/>
        <w:jc w:val="both"/>
        <w:rPr>
          <w:rFonts w:ascii="Times New Roman" w:hAnsi="Times New Roman"/>
          <w:b/>
        </w:rPr>
      </w:pPr>
      <w:r w:rsidRPr="00027350">
        <w:rPr>
          <w:rFonts w:ascii="Times New Roman" w:hAnsi="Times New Roman"/>
          <w:b/>
          <w:bCs/>
        </w:rPr>
        <w:t xml:space="preserve">- </w:t>
      </w:r>
      <w:r w:rsidRPr="00027350">
        <w:rPr>
          <w:rFonts w:ascii="Times New Roman" w:hAnsi="Times New Roman"/>
          <w:b/>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D422B5" w:rsidRPr="00D422B5" w:rsidRDefault="00D422B5" w:rsidP="00D422B5">
      <w:pPr>
        <w:tabs>
          <w:tab w:val="left" w:pos="2520"/>
        </w:tabs>
        <w:spacing w:after="0"/>
        <w:jc w:val="both"/>
      </w:pPr>
    </w:p>
    <w:p w:rsidR="00B00C40" w:rsidRDefault="004E5DDB" w:rsidP="00D422B5">
      <w:pPr>
        <w:spacing w:after="0" w:line="240" w:lineRule="auto"/>
        <w:ind w:firstLine="9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00D422B5">
        <w:rPr>
          <w:rFonts w:ascii="Times New Roman" w:hAnsi="Times New Roman"/>
          <w:lang w:val="ru-RU"/>
        </w:rPr>
        <w:t xml:space="preserve"> </w:t>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D422B5">
      <w:pPr>
        <w:spacing w:after="0" w:line="240" w:lineRule="auto"/>
        <w:ind w:firstLine="288"/>
        <w:jc w:val="both"/>
        <w:rPr>
          <w:rFonts w:ascii="Times New Roman" w:hAnsi="Times New Roman"/>
        </w:rPr>
      </w:pPr>
    </w:p>
    <w:p w:rsidR="00A96C1C" w:rsidRPr="00027350" w:rsidRDefault="00616F05" w:rsidP="00705309">
      <w:pPr>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D1939" w:rsidRPr="00C01344">
        <w:rPr>
          <w:rFonts w:ascii="Times New Roman" w:hAnsi="Times New Roman"/>
        </w:rPr>
        <w:t>6</w:t>
      </w:r>
      <w:r w:rsidR="00F97968" w:rsidRPr="00C01344">
        <w:rPr>
          <w:rFonts w:ascii="Times New Roman" w:hAnsi="Times New Roman"/>
        </w:rPr>
        <w:t>)</w:t>
      </w:r>
      <w:r w:rsidR="00F97968" w:rsidRPr="00C01344">
        <w:rPr>
          <w:rFonts w:ascii="Times New Roman" w:hAnsi="Times New Roman"/>
        </w:rPr>
        <w:tab/>
      </w:r>
      <w:r w:rsidR="00F97968" w:rsidRPr="00C01344">
        <w:rPr>
          <w:rFonts w:ascii="Times New Roman" w:hAnsi="Times New Roman"/>
        </w:rPr>
        <w:tab/>
      </w:r>
      <w:r w:rsidR="008D6CB4" w:rsidRPr="00C01344">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rPr>
        <w:t xml:space="preserve">(5) </w:t>
      </w:r>
      <w:r w:rsidR="008D6CB4" w:rsidRPr="00C01344">
        <w:rPr>
          <w:rFonts w:ascii="Times New Roman" w:hAnsi="Times New Roman"/>
        </w:rPr>
        <w:t>пет дана пре истека рока за подношење понуда</w:t>
      </w:r>
      <w:r w:rsidR="00F10E1C" w:rsidRPr="002464D0">
        <w:rPr>
          <w:rFonts w:ascii="Times New Roman" w:hAnsi="Times New Roman"/>
        </w:rPr>
        <w:t>, са назнаком Захтев за додатним п</w:t>
      </w:r>
      <w:r w:rsidR="00002008" w:rsidRPr="002464D0">
        <w:rPr>
          <w:rFonts w:ascii="Times New Roman" w:hAnsi="Times New Roman"/>
        </w:rPr>
        <w:t>ојашњењем за јавну набавку МД-0</w:t>
      </w:r>
      <w:r w:rsidR="007707EE">
        <w:rPr>
          <w:rFonts w:ascii="Times New Roman" w:hAnsi="Times New Roman"/>
        </w:rPr>
        <w:t>1</w:t>
      </w:r>
      <w:r w:rsidR="00F10E1C" w:rsidRPr="002464D0">
        <w:rPr>
          <w:rFonts w:ascii="Times New Roman" w:hAnsi="Times New Roman"/>
        </w:rPr>
        <w:t>/01</w:t>
      </w:r>
      <w:r w:rsidR="007707EE">
        <w:rPr>
          <w:rFonts w:ascii="Times New Roman" w:hAnsi="Times New Roman"/>
        </w:rPr>
        <w:t>6</w:t>
      </w:r>
      <w:r w:rsidR="00A96C1C" w:rsidRPr="003F5102">
        <w:rPr>
          <w:rFonts w:ascii="Times New Roman" w:hAnsi="Times New Roman"/>
        </w:rPr>
        <w:t>.</w:t>
      </w:r>
      <w:r w:rsidR="00A96C1C" w:rsidRPr="00375C07">
        <w:rPr>
          <w:rFonts w:ascii="Times New Roman" w:hAnsi="Times New Roman"/>
        </w:rPr>
        <w:t xml:space="preserve"> Природно-математички факултет ће у писменом облику одговорити на све </w:t>
      </w:r>
      <w:r w:rsidR="00A96C1C" w:rsidRPr="00027350">
        <w:rPr>
          <w:rFonts w:ascii="Times New Roman" w:hAnsi="Times New Roman"/>
        </w:rPr>
        <w:t>захтеве</w:t>
      </w:r>
      <w:r w:rsidR="00DA2671" w:rsidRPr="00027350">
        <w:rPr>
          <w:rFonts w:ascii="Times New Roman" w:hAnsi="Times New Roman"/>
        </w:rPr>
        <w:t xml:space="preserve"> у року од 3 (три) дана</w:t>
      </w:r>
      <w:r w:rsidR="00CB403F" w:rsidRPr="00027350">
        <w:rPr>
          <w:rFonts w:ascii="Times New Roman" w:hAnsi="Times New Roman"/>
        </w:rPr>
        <w:t xml:space="preserve"> и</w:t>
      </w:r>
      <w:r w:rsidR="008078CE" w:rsidRPr="00027350">
        <w:rPr>
          <w:rFonts w:ascii="Times New Roman" w:hAnsi="Times New Roman"/>
        </w:rPr>
        <w:t xml:space="preserve"> </w:t>
      </w:r>
      <w:r w:rsidR="00CB403F" w:rsidRPr="00027350">
        <w:rPr>
          <w:rFonts w:ascii="Times New Roman" w:hAnsi="Times New Roman"/>
        </w:rPr>
        <w:t>одговор објавити на Порталу јавних набавки</w:t>
      </w:r>
      <w:r w:rsidR="00E45A02" w:rsidRPr="00027350">
        <w:rPr>
          <w:rFonts w:ascii="Times New Roman" w:hAnsi="Times New Roman"/>
        </w:rPr>
        <w:t xml:space="preserve"> и на својој интернет страници. 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75C07" w:rsidRDefault="00D63BC2" w:rsidP="00705309">
      <w:pPr>
        <w:spacing w:after="0" w:line="240" w:lineRule="auto"/>
        <w:ind w:firstLine="340"/>
        <w:jc w:val="both"/>
        <w:rPr>
          <w:rFonts w:ascii="Times New Roman" w:hAnsi="Times New Roman"/>
        </w:rPr>
      </w:pPr>
      <w:r w:rsidRPr="00027350">
        <w:rPr>
          <w:rFonts w:ascii="Times New Roman" w:hAnsi="Times New Roman"/>
          <w:lang w:val="sr-Latn-CS"/>
        </w:rPr>
        <w:t xml:space="preserve">Наручилац може, </w:t>
      </w:r>
      <w:r w:rsidRPr="00027350">
        <w:rPr>
          <w:rFonts w:ascii="Times New Roman" w:hAnsi="Times New Roman"/>
        </w:rPr>
        <w:t>најкасније</w:t>
      </w:r>
      <w:r w:rsidRPr="00027350">
        <w:rPr>
          <w:rFonts w:ascii="Times New Roman" w:hAnsi="Times New Roman"/>
          <w:lang w:val="sr-Latn-CS"/>
        </w:rPr>
        <w:t xml:space="preserve"> до </w:t>
      </w:r>
      <w:r w:rsidR="00F67E1C" w:rsidRPr="00027350">
        <w:rPr>
          <w:rFonts w:ascii="Times New Roman" w:hAnsi="Times New Roman"/>
        </w:rPr>
        <w:t>8</w:t>
      </w:r>
      <w:r w:rsidRPr="00027350">
        <w:rPr>
          <w:rFonts w:ascii="Times New Roman" w:hAnsi="Times New Roman"/>
          <w:lang w:val="sr-Latn-CS"/>
        </w:rPr>
        <w:t xml:space="preserve"> (</w:t>
      </w:r>
      <w:r w:rsidR="00F67E1C" w:rsidRPr="00027350">
        <w:rPr>
          <w:rFonts w:ascii="Times New Roman" w:hAnsi="Times New Roman"/>
        </w:rPr>
        <w:t>осам</w:t>
      </w:r>
      <w:r w:rsidRPr="00027350">
        <w:rPr>
          <w:rFonts w:ascii="Times New Roman" w:hAnsi="Times New Roman"/>
          <w:lang w:val="sr-Latn-CS"/>
        </w:rPr>
        <w:t>) дана</w:t>
      </w:r>
      <w:r w:rsidRPr="00375C07">
        <w:rPr>
          <w:rFonts w:ascii="Times New Roman" w:hAnsi="Times New Roman"/>
          <w:lang w:val="sr-Latn-CS"/>
        </w:rPr>
        <w:t xml:space="preserve"> пре датума одређеног за по</w:t>
      </w:r>
      <w:r w:rsidRPr="00375C07">
        <w:rPr>
          <w:rFonts w:ascii="Times New Roman" w:hAnsi="Times New Roman"/>
        </w:rPr>
        <w:t>д</w:t>
      </w:r>
      <w:r w:rsidRPr="00375C07">
        <w:rPr>
          <w:rFonts w:ascii="Times New Roman" w:hAnsi="Times New Roman"/>
          <w:lang w:val="sr-Latn-CS"/>
        </w:rPr>
        <w:t>ношење понуда, да изврши измену конкурсне документације.</w:t>
      </w:r>
      <w:r w:rsidR="00F67E1C" w:rsidRPr="00375C07">
        <w:rPr>
          <w:rFonts w:ascii="Times New Roman" w:hAnsi="Times New Roman"/>
        </w:rPr>
        <w:t xml:space="preserve"> Уколико наручилац измени конкурсну документацију након овог рока</w:t>
      </w:r>
      <w:r w:rsidRPr="00375C07">
        <w:rPr>
          <w:rFonts w:ascii="Times New Roman" w:hAnsi="Times New Roman"/>
        </w:rPr>
        <w:tab/>
      </w:r>
      <w:r w:rsidR="00F67E1C" w:rsidRPr="00375C07">
        <w:rPr>
          <w:rFonts w:ascii="Times New Roman" w:hAnsi="Times New Roman"/>
        </w:rPr>
        <w:t xml:space="preserve"> продужиће се рок за подношење понуда и у складу са </w:t>
      </w:r>
      <w:r w:rsidR="00C36D5E" w:rsidRPr="00375C07">
        <w:rPr>
          <w:rFonts w:ascii="Times New Roman" w:hAnsi="Times New Roman"/>
        </w:rPr>
        <w:t>з</w:t>
      </w:r>
      <w:r w:rsidR="00F67E1C" w:rsidRPr="00375C07">
        <w:rPr>
          <w:rFonts w:ascii="Times New Roman" w:hAnsi="Times New Roman"/>
        </w:rPr>
        <w:t>аконом објавиће се обавештење о продужењу рока</w:t>
      </w:r>
      <w:r w:rsidR="005C0BC2" w:rsidRPr="00375C07">
        <w:rPr>
          <w:rFonts w:ascii="Times New Roman" w:hAnsi="Times New Roman"/>
        </w:rPr>
        <w:t>.</w:t>
      </w:r>
    </w:p>
    <w:p w:rsidR="00616F05" w:rsidRDefault="00D63BC2" w:rsidP="00616F05">
      <w:pPr>
        <w:spacing w:after="0" w:line="240" w:lineRule="auto"/>
        <w:ind w:firstLine="340"/>
        <w:jc w:val="both"/>
        <w:rPr>
          <w:rFonts w:ascii="Times New Roman" w:hAnsi="Times New Roman"/>
        </w:rPr>
      </w:pPr>
      <w:r w:rsidRPr="00C01344">
        <w:rPr>
          <w:rFonts w:ascii="Times New Roman" w:hAnsi="Times New Roman"/>
          <w:lang w:val="sr-Latn-CS"/>
        </w:rPr>
        <w:t>Све</w:t>
      </w:r>
      <w:r w:rsidR="001D2AB2">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00002008" w:rsidRPr="002464D0">
        <w:rPr>
          <w:rFonts w:ascii="Times New Roman" w:hAnsi="Times New Roman"/>
        </w:rPr>
        <w:t>објављ</w:t>
      </w:r>
      <w:r w:rsidR="0012263C" w:rsidRPr="002464D0">
        <w:rPr>
          <w:rFonts w:ascii="Times New Roman" w:hAnsi="Times New Roman"/>
        </w:rPr>
        <w:t>ују на Порталу јавних набавки и интернет страници Природно-математичког факултета.</w:t>
      </w:r>
      <w:r w:rsidR="00643CF0">
        <w:rPr>
          <w:rFonts w:ascii="Times New Roman" w:hAnsi="Times New Roman"/>
          <w:lang/>
        </w:rPr>
        <w:t xml:space="preserve"> </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sidR="00643CF0">
        <w:rPr>
          <w:rFonts w:ascii="Times New Roman" w:hAnsi="Times New Roman"/>
          <w:lang/>
        </w:rPr>
        <w:t xml:space="preserve"> </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sidR="00643CF0">
        <w:rPr>
          <w:rFonts w:ascii="Times New Roman" w:hAnsi="Times New Roman"/>
          <w:u w:val="single"/>
          <w:lang/>
        </w:rPr>
        <w:t xml:space="preserve"> </w:t>
      </w:r>
      <w:r w:rsidR="00FB720D" w:rsidRPr="00A275C0">
        <w:rPr>
          <w:rFonts w:ascii="Times New Roman" w:hAnsi="Times New Roman"/>
          <w:u w:val="single"/>
        </w:rPr>
        <w:t>одбиће се</w:t>
      </w:r>
      <w:r w:rsidRPr="00A275C0">
        <w:rPr>
          <w:rFonts w:ascii="Times New Roman" w:hAnsi="Times New Roman"/>
          <w:u w:val="single"/>
        </w:rPr>
        <w:t xml:space="preserve"> као </w:t>
      </w:r>
      <w:r w:rsidR="00CC5395" w:rsidRPr="00A275C0">
        <w:rPr>
          <w:rFonts w:ascii="Times New Roman" w:hAnsi="Times New Roman"/>
          <w:u w:val="single"/>
        </w:rPr>
        <w:t>неприхватљива</w:t>
      </w:r>
      <w:r w:rsidR="00091395" w:rsidRPr="00A275C0">
        <w:rPr>
          <w:rFonts w:ascii="Times New Roman" w:hAnsi="Times New Roman"/>
          <w:u w:val="single"/>
        </w:rPr>
        <w:t>,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 други начин од стране радника наруч</w:t>
      </w:r>
      <w:r w:rsidRPr="00375C07">
        <w:rPr>
          <w:rFonts w:ascii="Times New Roman" w:hAnsi="Times New Roman"/>
        </w:rPr>
        <w:t>и</w:t>
      </w:r>
      <w:r w:rsidRPr="00375C07">
        <w:rPr>
          <w:rFonts w:ascii="Times New Roman" w:hAnsi="Times New Roman"/>
          <w:lang w:val="sr-Latn-CS"/>
        </w:rPr>
        <w:t>оца неће ни у ком погледу обавезивати наручиоца.</w:t>
      </w:r>
    </w:p>
    <w:p w:rsidR="0022272F" w:rsidRPr="0022272F" w:rsidRDefault="0022272F" w:rsidP="00616F05">
      <w:pPr>
        <w:spacing w:after="0" w:line="240" w:lineRule="auto"/>
        <w:ind w:firstLine="340"/>
        <w:jc w:val="both"/>
        <w:rPr>
          <w:rFonts w:ascii="Times New Roman" w:hAnsi="Times New Roman"/>
        </w:rPr>
      </w:pPr>
    </w:p>
    <w:p w:rsidR="00795F64" w:rsidRPr="00616F05" w:rsidRDefault="00616F05" w:rsidP="00616F05">
      <w:pPr>
        <w:spacing w:after="0" w:line="240" w:lineRule="auto"/>
        <w:ind w:firstLine="340"/>
        <w:jc w:val="both"/>
        <w:rPr>
          <w:rFonts w:ascii="Times New Roman" w:hAnsi="Times New Roman"/>
        </w:rPr>
      </w:pPr>
      <w:r>
        <w:rPr>
          <w:rFonts w:ascii="Times New Roman" w:hAnsi="Times New Roman"/>
        </w:rPr>
        <w:t xml:space="preserve">7) </w:t>
      </w:r>
      <w:r w:rsidR="001834E9" w:rsidRPr="00AD1939">
        <w:rPr>
          <w:rFonts w:ascii="Times New Roman" w:hAnsi="Times New Roman"/>
        </w:rPr>
        <w:t>Понуда са варијантама није дозвољена.</w:t>
      </w:r>
    </w:p>
    <w:p w:rsidR="00073306" w:rsidRPr="00616F05" w:rsidRDefault="00A748B7" w:rsidP="0022272F">
      <w:pPr>
        <w:pStyle w:val="ListParagraph"/>
        <w:spacing w:line="240" w:lineRule="auto"/>
        <w:ind w:left="0" w:firstLine="270"/>
        <w:jc w:val="both"/>
        <w:rPr>
          <w:rFonts w:ascii="Times New Roman" w:hAnsi="Times New Roman"/>
        </w:rPr>
      </w:pPr>
      <w:r w:rsidRPr="00795F64">
        <w:rPr>
          <w:rStyle w:val="Hyperlink"/>
          <w:rFonts w:ascii="Times New Roman" w:hAnsi="Times New Roman"/>
          <w:color w:val="auto"/>
          <w:u w:val="none"/>
        </w:rPr>
        <w:t xml:space="preserve">Напомена: Понуђачу </w:t>
      </w:r>
      <w:r w:rsidR="00A96C1C" w:rsidRPr="00795F64">
        <w:rPr>
          <w:rStyle w:val="Hyperlink"/>
          <w:rFonts w:ascii="Times New Roman" w:hAnsi="Times New Roman"/>
          <w:color w:val="auto"/>
          <w:u w:val="none"/>
        </w:rPr>
        <w:t>је по партијама дозвољена само једна понуд</w:t>
      </w:r>
      <w:r w:rsidR="00795F64" w:rsidRPr="00795F64">
        <w:rPr>
          <w:rStyle w:val="Hyperlink"/>
          <w:rFonts w:ascii="Times New Roman" w:hAnsi="Times New Roman"/>
          <w:color w:val="auto"/>
          <w:u w:val="none"/>
        </w:rPr>
        <w:t xml:space="preserve">а за сваку ставку. То значи да, </w:t>
      </w:r>
      <w:r w:rsidR="00A96C1C" w:rsidRPr="00795F64">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795F64">
        <w:rPr>
          <w:rStyle w:val="Hyperlink"/>
          <w:rFonts w:ascii="Times New Roman" w:hAnsi="Times New Roman"/>
          <w:color w:val="auto"/>
          <w:u w:val="none"/>
        </w:rPr>
        <w:t xml:space="preserve">ени како би његова понуда била </w:t>
      </w:r>
      <w:r w:rsidR="00A96C1C" w:rsidRPr="00795F64">
        <w:rPr>
          <w:rStyle w:val="Hyperlink"/>
          <w:rFonts w:ascii="Times New Roman" w:hAnsi="Times New Roman"/>
          <w:color w:val="auto"/>
          <w:u w:val="none"/>
        </w:rPr>
        <w:t>конкурентна.</w:t>
      </w:r>
    </w:p>
    <w:p w:rsidR="0094573F" w:rsidRPr="002464D0" w:rsidRDefault="00AD1939" w:rsidP="00705309">
      <w:pPr>
        <w:pStyle w:val="ListParagraph"/>
        <w:spacing w:after="0" w:line="240" w:lineRule="auto"/>
        <w:ind w:left="0" w:firstLine="288"/>
        <w:jc w:val="both"/>
        <w:rPr>
          <w:rFonts w:ascii="Times New Roman" w:hAnsi="Times New Roman"/>
          <w:lang w:val="ru-RU"/>
        </w:rPr>
      </w:pPr>
      <w:r>
        <w:rPr>
          <w:rFonts w:ascii="Times New Roman" w:hAnsi="Times New Roman"/>
        </w:rPr>
        <w:t>8</w:t>
      </w:r>
      <w:r w:rsidR="00A91EE4" w:rsidRPr="00375C07">
        <w:rPr>
          <w:rFonts w:ascii="Times New Roman" w:hAnsi="Times New Roman"/>
        </w:rPr>
        <w:t>)</w:t>
      </w:r>
      <w:r w:rsidR="00A91EE4" w:rsidRPr="00375C07">
        <w:rPr>
          <w:rFonts w:ascii="Times New Roman" w:hAnsi="Times New Roman"/>
        </w:rPr>
        <w:tab/>
      </w:r>
      <w:r w:rsidR="0094573F"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rPr>
        <w:t>регистровану</w:t>
      </w:r>
      <w:r w:rsidR="00EA7DB9">
        <w:rPr>
          <w:rFonts w:ascii="Times New Roman" w:hAnsi="Times New Roman"/>
          <w:b/>
          <w:lang w:val="en-US"/>
        </w:rPr>
        <w:t xml:space="preserve"> </w:t>
      </w:r>
      <w:r w:rsidR="0094573F" w:rsidRPr="00375C07">
        <w:rPr>
          <w:rFonts w:ascii="Times New Roman" w:hAnsi="Times New Roman"/>
          <w:b/>
          <w:bCs/>
        </w:rPr>
        <w:t xml:space="preserve">сопствену меницу по виђењу у вредности од </w:t>
      </w:r>
      <w:r w:rsidR="00D42D55" w:rsidRPr="00375C07">
        <w:rPr>
          <w:rFonts w:ascii="Times New Roman" w:hAnsi="Times New Roman"/>
          <w:b/>
          <w:bCs/>
        </w:rPr>
        <w:t xml:space="preserve">10% од укупне вредности </w:t>
      </w:r>
      <w:r w:rsidR="008078CE">
        <w:rPr>
          <w:rFonts w:ascii="Times New Roman" w:hAnsi="Times New Roman"/>
          <w:b/>
          <w:bCs/>
        </w:rPr>
        <w:t xml:space="preserve">без ПДВ-а </w:t>
      </w:r>
      <w:r w:rsidR="0094573F" w:rsidRPr="00375C07">
        <w:rPr>
          <w:rFonts w:ascii="Times New Roman" w:hAnsi="Times New Roman"/>
          <w:b/>
          <w:bCs/>
        </w:rPr>
        <w:t xml:space="preserve">за сваку партију за коју буде изабран. </w:t>
      </w:r>
      <w:r w:rsidR="002D4BA0" w:rsidRPr="002464D0">
        <w:rPr>
          <w:rFonts w:ascii="Times New Roman" w:hAnsi="Times New Roman"/>
        </w:rPr>
        <w:t>Рок важења менице мора бити</w:t>
      </w:r>
      <w:r w:rsidR="002D4BA0" w:rsidRPr="00375C07">
        <w:rPr>
          <w:rFonts w:ascii="Times New Roman" w:hAnsi="Times New Roman"/>
        </w:rPr>
        <w:t xml:space="preserve"> најмање</w:t>
      </w:r>
      <w:r w:rsidR="00EA7DB9">
        <w:rPr>
          <w:rFonts w:ascii="Times New Roman" w:hAnsi="Times New Roman"/>
          <w:lang w:val="en-US"/>
        </w:rPr>
        <w:t xml:space="preserve"> </w:t>
      </w:r>
      <w:r w:rsidR="002D4BA0" w:rsidRPr="00375C07">
        <w:rPr>
          <w:rFonts w:ascii="Times New Roman" w:hAnsi="Times New Roman"/>
        </w:rPr>
        <w:t>90</w:t>
      </w:r>
      <w:r w:rsidR="007707EE">
        <w:rPr>
          <w:rFonts w:ascii="Times New Roman" w:hAnsi="Times New Roman"/>
        </w:rPr>
        <w:t xml:space="preserve"> </w:t>
      </w:r>
      <w:r w:rsidR="002D4BA0" w:rsidRPr="00375C07">
        <w:rPr>
          <w:rFonts w:ascii="Times New Roman" w:hAnsi="Times New Roman"/>
        </w:rPr>
        <w:t>(деведесет) дана дужи од рока важења уговора</w:t>
      </w:r>
      <w:r w:rsidR="00092161" w:rsidRPr="00375C07">
        <w:rPr>
          <w:rFonts w:ascii="Times New Roman" w:hAnsi="Times New Roman"/>
        </w:rPr>
        <w:t>.</w:t>
      </w:r>
      <w:r w:rsidR="0094573F" w:rsidRPr="00375C07">
        <w:rPr>
          <w:rFonts w:ascii="Times New Roman" w:hAnsi="Times New Roman"/>
        </w:rPr>
        <w:t xml:space="preserve"> Меница </w:t>
      </w:r>
      <w:r w:rsidR="0094573F" w:rsidRPr="00375C07">
        <w:rPr>
          <w:rFonts w:ascii="Times New Roman" w:hAnsi="Times New Roman"/>
          <w:lang w:val="ru-RU"/>
        </w:rPr>
        <w:t>мора да буде са клаузулом „без протеста”, роком доспећа „по виђењу”</w:t>
      </w:r>
      <w:r w:rsidR="0094573F" w:rsidRPr="00375C07">
        <w:rPr>
          <w:rFonts w:ascii="Times New Roman" w:hAnsi="Times New Roman"/>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rPr>
        <w:t xml:space="preserve">веден у меничном овлашћењу. Као </w:t>
      </w:r>
      <w:r w:rsidR="0094573F" w:rsidRPr="00375C07">
        <w:rPr>
          <w:rFonts w:ascii="Times New Roman" w:hAnsi="Times New Roman"/>
        </w:rPr>
        <w:t xml:space="preserve">доказ да је меница регистрована, понуђач мора да достави </w:t>
      </w:r>
      <w:r w:rsidR="0094573F" w:rsidRPr="00375C07">
        <w:rPr>
          <w:rFonts w:ascii="Times New Roman" w:hAnsi="Times New Roman"/>
          <w:lang w:val="ru-RU"/>
        </w:rPr>
        <w:t xml:space="preserve">фотокопију </w:t>
      </w:r>
      <w:r w:rsidR="0094573F" w:rsidRPr="00375C07">
        <w:rPr>
          <w:rFonts w:ascii="Times New Roman" w:hAnsi="Times New Roman"/>
          <w:b/>
          <w:lang w:val="ru-RU"/>
        </w:rPr>
        <w:t>захтева/потврде о регистрацији менице</w:t>
      </w:r>
      <w:r w:rsidR="0094573F" w:rsidRPr="00375C07">
        <w:rPr>
          <w:rFonts w:ascii="Times New Roman" w:hAnsi="Times New Roman"/>
          <w:lang w:val="ru-RU"/>
        </w:rPr>
        <w:t xml:space="preserve"> са потписом и печатом пословне банке </w:t>
      </w:r>
      <w:r w:rsidR="0094573F" w:rsidRPr="00375C07">
        <w:rPr>
          <w:rFonts w:ascii="Times New Roman" w:hAnsi="Times New Roman"/>
        </w:rPr>
        <w:t>у којој понуђач има текући рачун који је наведен у меничном овлашћењу</w:t>
      </w:r>
      <w:r w:rsidR="00695148" w:rsidRPr="00375C07">
        <w:rPr>
          <w:rFonts w:ascii="Times New Roman" w:hAnsi="Times New Roman"/>
          <w:lang w:val="ru-RU"/>
        </w:rPr>
        <w:t>. Уз</w:t>
      </w:r>
      <w:r w:rsidR="0094573F" w:rsidRPr="00375C07">
        <w:rPr>
          <w:rFonts w:ascii="Times New Roman" w:hAnsi="Times New Roman"/>
          <w:lang w:val="ru-RU"/>
        </w:rPr>
        <w:t>меницу понуђач је дужан да достави</w:t>
      </w:r>
      <w:r w:rsidR="0094573F" w:rsidRPr="00375C07">
        <w:rPr>
          <w:rFonts w:ascii="Times New Roman" w:hAnsi="Times New Roman"/>
          <w:b/>
        </w:rPr>
        <w:t>менично овлашћење</w:t>
      </w:r>
      <w:r w:rsidR="0094573F" w:rsidRPr="00375C07">
        <w:rPr>
          <w:rFonts w:ascii="Times New Roman" w:hAnsi="Times New Roman"/>
          <w:lang w:val="ru-RU"/>
        </w:rPr>
        <w:t xml:space="preserve"> и </w:t>
      </w:r>
      <w:r w:rsidR="0094573F" w:rsidRPr="00375C07">
        <w:rPr>
          <w:rFonts w:ascii="Times New Roman" w:hAnsi="Times New Roman"/>
          <w:b/>
          <w:lang w:val="ru-RU"/>
        </w:rPr>
        <w:t>копију картона депонованих потписа</w:t>
      </w:r>
      <w:r w:rsidR="0094573F" w:rsidRPr="00375C07">
        <w:rPr>
          <w:rFonts w:ascii="Times New Roman" w:hAnsi="Times New Roman"/>
          <w:lang w:val="ru-RU"/>
        </w:rPr>
        <w:t xml:space="preserve">овлашћених лица за потписивање налога за пренос средстава.(Напомена: </w:t>
      </w:r>
      <w:r w:rsidR="0094573F" w:rsidRPr="00375C07">
        <w:rPr>
          <w:rFonts w:ascii="Times New Roman" w:hAnsi="Times New Roman"/>
          <w:b/>
        </w:rPr>
        <w:t xml:space="preserve">Картон депонованих потписа мора бити оверен са истим </w:t>
      </w:r>
      <w:r w:rsidR="007707EE">
        <w:rPr>
          <w:rFonts w:ascii="Times New Roman" w:hAnsi="Times New Roman"/>
          <w:b/>
        </w:rPr>
        <w:t>датумом са којим се издаје ме</w:t>
      </w:r>
      <w:r w:rsidR="008451AA" w:rsidRPr="00375C07">
        <w:rPr>
          <w:rFonts w:ascii="Times New Roman" w:hAnsi="Times New Roman"/>
          <w:b/>
        </w:rPr>
        <w:t>нич</w:t>
      </w:r>
      <w:r w:rsidR="0094573F" w:rsidRPr="00375C07">
        <w:rPr>
          <w:rFonts w:ascii="Times New Roman" w:hAnsi="Times New Roman"/>
          <w:b/>
        </w:rPr>
        <w:t>но овлашћење или датумом након датума издавања меничног овлашћења).</w:t>
      </w:r>
    </w:p>
    <w:p w:rsidR="006F28AA" w:rsidRPr="00A275C0" w:rsidRDefault="0094573F" w:rsidP="00705309">
      <w:pPr>
        <w:pStyle w:val="ListParagraph"/>
        <w:spacing w:after="0" w:line="240" w:lineRule="auto"/>
        <w:ind w:left="0"/>
        <w:jc w:val="both"/>
        <w:rPr>
          <w:rFonts w:ascii="Times New Roman" w:hAnsi="Times New Roman"/>
          <w:u w:val="single"/>
        </w:rPr>
      </w:pPr>
      <w:r w:rsidRPr="00375C07">
        <w:rPr>
          <w:rFonts w:ascii="Times New Roman" w:hAnsi="Times New Roman"/>
          <w:b/>
        </w:rPr>
        <w:lastRenderedPageBreak/>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375C07">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w:t>
      </w:r>
      <w:r w:rsidRPr="00C01344">
        <w:rPr>
          <w:rFonts w:ascii="Times New Roman" w:hAnsi="Times New Roman"/>
          <w:b/>
          <w:bCs/>
          <w:i/>
          <w:iCs/>
        </w:rPr>
        <w:t xml:space="preserve">примерак </w:t>
      </w:r>
      <w:r w:rsidR="00C01344" w:rsidRPr="00C01344">
        <w:rPr>
          <w:rFonts w:ascii="Times New Roman" w:hAnsi="Times New Roman"/>
          <w:b/>
          <w:bCs/>
          <w:i/>
          <w:iCs/>
        </w:rPr>
        <w:t>меничног овлашћења</w:t>
      </w:r>
      <w:r w:rsidRPr="00375C07">
        <w:rPr>
          <w:rFonts w:ascii="Times New Roman" w:hAnsi="Times New Roman"/>
          <w:b/>
          <w:bCs/>
          <w:i/>
          <w:iCs/>
        </w:rPr>
        <w:t>задржава Дужник, а 1 (један) Поверилац</w:t>
      </w:r>
      <w:r w:rsidR="003B36E5" w:rsidRPr="00375C07">
        <w:rPr>
          <w:rFonts w:ascii="Times New Roman" w:hAnsi="Times New Roman"/>
          <w:b/>
          <w:bCs/>
          <w:i/>
          <w:iCs/>
        </w:rPr>
        <w:t>)</w:t>
      </w:r>
      <w:r w:rsidRPr="00375C07">
        <w:rPr>
          <w:rFonts w:ascii="Times New Roman" w:hAnsi="Times New Roman"/>
          <w:b/>
          <w:bCs/>
          <w:i/>
          <w:iCs/>
        </w:rPr>
        <w:t xml:space="preserve">. </w:t>
      </w:r>
      <w:r w:rsidRPr="00375C07">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375C07">
        <w:rPr>
          <w:rFonts w:ascii="Times New Roman" w:hAnsi="Times New Roman"/>
          <w:b/>
          <w:u w:val="single"/>
        </w:rPr>
        <w:t>потпише и овери меницу у складу са наведеним примеро</w:t>
      </w:r>
      <w:r w:rsidR="003B36E5" w:rsidRPr="00375C07">
        <w:rPr>
          <w:rFonts w:ascii="Times New Roman" w:hAnsi="Times New Roman"/>
          <w:b/>
          <w:u w:val="single"/>
        </w:rPr>
        <w:t>м</w:t>
      </w:r>
      <w:r w:rsidR="006F28AA" w:rsidRPr="00375C07">
        <w:rPr>
          <w:rFonts w:ascii="Times New Roman" w:hAnsi="Times New Roman"/>
          <w:b/>
          <w:i/>
        </w:rPr>
        <w:t>.</w:t>
      </w:r>
    </w:p>
    <w:p w:rsidR="00DA73E3" w:rsidRPr="00375C07" w:rsidRDefault="00DA73E3" w:rsidP="00705309">
      <w:pPr>
        <w:spacing w:after="0" w:line="240" w:lineRule="auto"/>
        <w:ind w:firstLine="288"/>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наручилац задржава право да позове наредног понуђача са ранг листе и са њим склопи уговор.</w:t>
      </w:r>
    </w:p>
    <w:p w:rsidR="00DA73E3" w:rsidRPr="00375C07" w:rsidRDefault="00DA73E3" w:rsidP="00705309">
      <w:pPr>
        <w:pStyle w:val="BodyText"/>
        <w:spacing w:after="0" w:line="240" w:lineRule="auto"/>
        <w:ind w:firstLine="288"/>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705309">
      <w:pPr>
        <w:pStyle w:val="BodyText"/>
        <w:spacing w:after="0" w:line="240" w:lineRule="auto"/>
        <w:ind w:firstLine="288"/>
        <w:jc w:val="both"/>
        <w:rPr>
          <w:rFonts w:ascii="Times New Roman" w:hAnsi="Times New Roman"/>
          <w:b/>
        </w:rPr>
      </w:pPr>
      <w:r w:rsidRPr="00375C07">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rPr>
        <w:t xml:space="preserve">вршава своје уговорне обавезе, </w:t>
      </w:r>
      <w:r w:rsidRPr="00375C07">
        <w:rPr>
          <w:rFonts w:ascii="Times New Roman" w:hAnsi="Times New Roman"/>
          <w:b/>
        </w:rPr>
        <w:t>наручилац задржава право да трошкове наплати преко трећег лица као и да раскине уговор.</w:t>
      </w:r>
    </w:p>
    <w:p w:rsidR="00795F64" w:rsidRPr="00375C07" w:rsidRDefault="00795F64" w:rsidP="00705309">
      <w:pPr>
        <w:pStyle w:val="BodyText"/>
        <w:spacing w:after="0"/>
        <w:ind w:firstLine="288"/>
        <w:jc w:val="both"/>
        <w:rPr>
          <w:rFonts w:ascii="Times New Roman" w:hAnsi="Times New Roman"/>
          <w:b/>
        </w:rPr>
      </w:pPr>
    </w:p>
    <w:p w:rsidR="00B82D7A" w:rsidRPr="00C01344" w:rsidRDefault="00D736D3" w:rsidP="00705309">
      <w:pPr>
        <w:spacing w:after="0" w:line="240" w:lineRule="auto"/>
        <w:ind w:right="14"/>
        <w:jc w:val="both"/>
        <w:rPr>
          <w:rFonts w:ascii="Times New Roman" w:hAnsi="Times New Roman"/>
          <w:lang w:val="ru-RU"/>
        </w:rPr>
      </w:pPr>
      <w:r w:rsidRPr="00375C07">
        <w:rPr>
          <w:rFonts w:ascii="Times New Roman" w:hAnsi="Times New Roman"/>
          <w:lang w:val="sr-Latn-CS"/>
        </w:rPr>
        <w:tab/>
      </w:r>
      <w:r w:rsidR="00AD1939" w:rsidRPr="00C01344">
        <w:rPr>
          <w:rFonts w:ascii="Times New Roman" w:hAnsi="Times New Roman"/>
        </w:rPr>
        <w:t>9</w:t>
      </w:r>
      <w:r w:rsidR="0033531C" w:rsidRPr="00C01344">
        <w:rPr>
          <w:rFonts w:ascii="Times New Roman" w:hAnsi="Times New Roman"/>
        </w:rPr>
        <w:t>)</w:t>
      </w:r>
      <w:r w:rsidR="0033531C" w:rsidRPr="00C01344">
        <w:rPr>
          <w:rFonts w:ascii="Times New Roman" w:hAnsi="Times New Roman"/>
        </w:rPr>
        <w:tab/>
      </w:r>
      <w:r w:rsidRPr="00C01344">
        <w:rPr>
          <w:rFonts w:ascii="Times New Roman" w:hAnsi="Times New Roman"/>
        </w:rPr>
        <w:t>У случају да група пону</w:t>
      </w:r>
      <w:r w:rsidR="00197A93" w:rsidRPr="00C01344">
        <w:rPr>
          <w:rFonts w:ascii="Times New Roman" w:hAnsi="Times New Roman"/>
        </w:rPr>
        <w:t xml:space="preserve">ђача поднесе заједничку понуду, </w:t>
      </w:r>
      <w:r w:rsidRPr="00C01344">
        <w:rPr>
          <w:rFonts w:ascii="Times New Roman" w:hAnsi="Times New Roman"/>
        </w:rPr>
        <w:t xml:space="preserve">та група мора поднети </w:t>
      </w:r>
      <w:r w:rsidRPr="00C01344">
        <w:rPr>
          <w:rFonts w:ascii="Times New Roman" w:hAnsi="Times New Roman"/>
          <w:lang w:val="ru-RU"/>
        </w:rPr>
        <w:t xml:space="preserve">и </w:t>
      </w:r>
      <w:r w:rsidR="001900DE"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D736D3" w:rsidRPr="00375C07" w:rsidRDefault="001900DE" w:rsidP="00705309">
      <w:pPr>
        <w:spacing w:after="0" w:line="240" w:lineRule="auto"/>
        <w:ind w:right="14"/>
        <w:jc w:val="both"/>
        <w:rPr>
          <w:rFonts w:ascii="Times New Roman" w:hAnsi="Times New Roman"/>
          <w:lang w:val="ru-RU"/>
        </w:rPr>
      </w:pPr>
      <w:r w:rsidRPr="00C01344">
        <w:rPr>
          <w:rFonts w:ascii="Times New Roman" w:hAnsi="Times New Roman"/>
          <w:lang w:val="ru-RU"/>
        </w:rPr>
        <w:t>Споразумом</w:t>
      </w:r>
      <w:r w:rsidR="00D736D3" w:rsidRPr="00C01344">
        <w:rPr>
          <w:rFonts w:ascii="Times New Roman" w:hAnsi="Times New Roman"/>
          <w:lang w:val="ru-RU"/>
        </w:rPr>
        <w:t xml:space="preserve"> о заједничком извршењу јавне набавке морају бити прецизно одређени</w:t>
      </w:r>
      <w:r w:rsidR="00E82EFC" w:rsidRPr="00C01344">
        <w:rPr>
          <w:rFonts w:ascii="Times New Roman" w:hAnsi="Times New Roman"/>
        </w:rPr>
        <w:t>:</w:t>
      </w:r>
    </w:p>
    <w:p w:rsidR="00D736D3" w:rsidRPr="00375C07"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tab/>
      </w:r>
      <w:r w:rsidR="00E82EFC">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75C07" w:rsidRDefault="008E0515"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Pr>
          <w:rFonts w:ascii="Times New Roman" w:hAnsi="Times New Roman"/>
        </w:rPr>
        <w:t>Опис пос</w:t>
      </w:r>
      <w:r w:rsidR="00865594">
        <w:rPr>
          <w:rFonts w:ascii="Times New Roman" w:hAnsi="Times New Roman"/>
        </w:rPr>
        <w:t>л</w:t>
      </w:r>
      <w:r w:rsidR="00E82EFC">
        <w:rPr>
          <w:rFonts w:ascii="Times New Roman" w:hAnsi="Times New Roman"/>
        </w:rPr>
        <w:t>ова сваког од понуђача из групе понуђача у извршењу уговора,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E82EFC" w:rsidRDefault="008E0515"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w:t>
      </w:r>
      <w:r w:rsidR="00E82EFC" w:rsidRPr="00E82EFC">
        <w:rPr>
          <w:rFonts w:ascii="Times New Roman" w:hAnsi="Times New Roman"/>
        </w:rPr>
        <w:t>Подаци</w:t>
      </w:r>
      <w:r w:rsidR="00E82EFC">
        <w:rPr>
          <w:rFonts w:ascii="Times New Roman" w:hAnsi="Times New Roman"/>
        </w:rPr>
        <w:t xml:space="preserve"> о понуђачу који ће у име групе понуђача дати средство обезбеђења,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издати рачун,</w:t>
      </w:r>
    </w:p>
    <w:p w:rsidR="00D736D3" w:rsidRP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Рачун на који ће бити извршено плаћање</w:t>
      </w:r>
      <w:r w:rsidR="00C52D8C">
        <w:rPr>
          <w:rFonts w:ascii="Times New Roman" w:hAnsi="Times New Roman"/>
        </w:rPr>
        <w:t>,</w:t>
      </w:r>
    </w:p>
    <w:p w:rsidR="00A14694" w:rsidRPr="00375C07" w:rsidRDefault="00D736D3" w:rsidP="00705309">
      <w:pPr>
        <w:spacing w:before="20" w:after="0" w:line="240" w:lineRule="auto"/>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2464D0" w:rsidRDefault="0089678E" w:rsidP="00705309">
      <w:pPr>
        <w:spacing w:before="20" w:after="0" w:line="240" w:lineRule="auto"/>
        <w:jc w:val="both"/>
        <w:rPr>
          <w:rFonts w:ascii="Times New Roman" w:hAnsi="Times New Roman"/>
          <w:b/>
          <w:bCs/>
        </w:rPr>
      </w:pPr>
      <w:r w:rsidRPr="00375C07">
        <w:rPr>
          <w:rFonts w:ascii="Times New Roman" w:hAnsi="Times New Roman"/>
        </w:rPr>
        <w:tab/>
      </w:r>
      <w:r w:rsidR="000931A9" w:rsidRPr="00375C07">
        <w:rPr>
          <w:rFonts w:ascii="Times New Roman" w:hAnsi="Times New Roman"/>
        </w:rPr>
        <w:tab/>
      </w:r>
      <w:r w:rsidR="00A275C0">
        <w:rPr>
          <w:rFonts w:ascii="Times New Roman" w:hAnsi="Times New Roman"/>
        </w:rPr>
        <w:tab/>
      </w:r>
      <w:r w:rsidR="00A275C0">
        <w:rPr>
          <w:rFonts w:ascii="Times New Roman" w:hAnsi="Times New Roman"/>
        </w:rPr>
        <w:tab/>
      </w:r>
      <w:r w:rsidR="00A275C0">
        <w:rPr>
          <w:rFonts w:ascii="Times New Roman" w:hAnsi="Times New Roman"/>
        </w:rPr>
        <w:tab/>
      </w:r>
      <w:r w:rsidR="002A1DA7" w:rsidRPr="008C2C13">
        <w:rPr>
          <w:rFonts w:ascii="Times New Roman" w:hAnsi="Times New Roman"/>
        </w:rPr>
        <w:t xml:space="preserve">Сваки понуђач из групе понуђача мора да испуни обавезне услове из члана 75. став 1. тачка 1) до </w:t>
      </w:r>
      <w:r w:rsidR="00B027F6">
        <w:rPr>
          <w:rFonts w:ascii="Times New Roman" w:hAnsi="Times New Roman"/>
        </w:rPr>
        <w:t>4</w:t>
      </w:r>
      <w:r w:rsidR="002A1DA7" w:rsidRPr="00E617C1">
        <w:rPr>
          <w:rFonts w:ascii="Times New Roman" w:hAnsi="Times New Roman"/>
        </w:rPr>
        <w:t>)</w:t>
      </w:r>
      <w:r w:rsidR="002A1DA7" w:rsidRPr="002464D0">
        <w:rPr>
          <w:rFonts w:ascii="Times New Roman" w:hAnsi="Times New Roman"/>
        </w:rPr>
        <w:t xml:space="preserve">, </w:t>
      </w:r>
      <w:r w:rsidR="002A1DA7"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2A1DA7">
        <w:rPr>
          <w:rFonts w:ascii="Times New Roman" w:hAnsi="Times New Roman"/>
        </w:rPr>
        <w:t>5</w:t>
      </w:r>
      <w:r w:rsidR="002A1DA7" w:rsidRPr="00E617C1">
        <w:rPr>
          <w:rFonts w:ascii="Times New Roman" w:hAnsi="Times New Roman"/>
        </w:rPr>
        <w:t>) дужан је да испуни понућач</w:t>
      </w:r>
      <w:r w:rsidR="002A1DA7"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705309" w:rsidRPr="00705309" w:rsidRDefault="00705309" w:rsidP="00705309">
      <w:pPr>
        <w:spacing w:before="20" w:after="0" w:line="240" w:lineRule="auto"/>
        <w:jc w:val="both"/>
        <w:rPr>
          <w:rFonts w:ascii="Times New Roman" w:hAnsi="Times New Roman"/>
        </w:rPr>
      </w:pPr>
    </w:p>
    <w:p w:rsidR="00D736D3" w:rsidRPr="002464D0" w:rsidRDefault="008E455A" w:rsidP="00705309">
      <w:pPr>
        <w:spacing w:after="0" w:line="240" w:lineRule="auto"/>
        <w:jc w:val="both"/>
        <w:rPr>
          <w:rFonts w:ascii="Times New Roman" w:hAnsi="Times New Roman"/>
        </w:rPr>
      </w:pPr>
      <w:r w:rsidRPr="00375C07">
        <w:rPr>
          <w:rFonts w:ascii="Times New Roman" w:hAnsi="Times New Roman"/>
        </w:rPr>
        <w:tab/>
      </w:r>
      <w:r w:rsidR="00AD1939">
        <w:rPr>
          <w:rFonts w:ascii="Times New Roman" w:hAnsi="Times New Roman"/>
        </w:rPr>
        <w:t>10</w:t>
      </w:r>
      <w:r w:rsidR="00346D7A" w:rsidRPr="00375C07">
        <w:rPr>
          <w:rFonts w:ascii="Times New Roman" w:hAnsi="Times New Roman"/>
        </w:rPr>
        <w:t>)</w:t>
      </w:r>
      <w:r w:rsidR="00346D7A" w:rsidRPr="00375C07">
        <w:rPr>
          <w:rFonts w:ascii="Times New Roman" w:hAnsi="Times New Roman"/>
        </w:rPr>
        <w:tab/>
      </w:r>
      <w:r w:rsidR="00D736D3" w:rsidRPr="00375C07">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rPr>
        <w:t xml:space="preserve"> наступа са подизвођачем, </w:t>
      </w:r>
      <w:r w:rsidR="00D736D3" w:rsidRPr="00375C07">
        <w:rPr>
          <w:rFonts w:ascii="Times New Roman" w:hAnsi="Times New Roman"/>
        </w:rPr>
        <w:t>податке о подизвођачу</w:t>
      </w:r>
      <w:r w:rsidR="000101D7" w:rsidRPr="00375C07">
        <w:rPr>
          <w:rFonts w:ascii="Times New Roman" w:hAnsi="Times New Roman"/>
        </w:rPr>
        <w:t xml:space="preserve">, </w:t>
      </w:r>
      <w:r w:rsidR="0087342E" w:rsidRPr="00375C07">
        <w:rPr>
          <w:rFonts w:ascii="Times New Roman" w:hAnsi="Times New Roman"/>
        </w:rPr>
        <w:t xml:space="preserve">као и </w:t>
      </w:r>
      <w:r w:rsidR="001F3002" w:rsidRPr="00375C07">
        <w:rPr>
          <w:rFonts w:ascii="Times New Roman" w:hAnsi="Times New Roman"/>
        </w:rPr>
        <w:t>да у својој понуди наведе који проценат јавне набавке поверава подизвођачу</w:t>
      </w:r>
      <w:r w:rsidR="001C0BA3" w:rsidRPr="00375C07">
        <w:rPr>
          <w:rFonts w:ascii="Times New Roman" w:hAnsi="Times New Roman"/>
        </w:rPr>
        <w:t xml:space="preserve"> (проценат јавне набавке који се поверава подизвођачу не може бити већи од 50%)</w:t>
      </w:r>
      <w:r w:rsidR="00024E26" w:rsidRPr="00375C07">
        <w:rPr>
          <w:rFonts w:ascii="Times New Roman" w:hAnsi="Times New Roman"/>
        </w:rPr>
        <w:t>, део предмета јавне набавке који ће извршити преко подизвођача</w:t>
      </w:r>
      <w:r w:rsidR="0087342E" w:rsidRPr="00375C07">
        <w:rPr>
          <w:rFonts w:ascii="Times New Roman" w:hAnsi="Times New Roman"/>
        </w:rPr>
        <w:t xml:space="preserve">, </w:t>
      </w:r>
      <w:r w:rsidR="00024E26" w:rsidRPr="00375C07">
        <w:rPr>
          <w:rFonts w:ascii="Times New Roman" w:hAnsi="Times New Roman"/>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rPr>
        <w:t xml:space="preserve">, </w:t>
      </w:r>
      <w:r w:rsidR="00D736D3" w:rsidRPr="00375C07">
        <w:rPr>
          <w:rFonts w:ascii="Times New Roman" w:hAnsi="Times New Roman"/>
        </w:rPr>
        <w:t>а уколико наручилац закључи у</w:t>
      </w:r>
      <w:r w:rsidR="000101D7" w:rsidRPr="00375C07">
        <w:rPr>
          <w:rFonts w:ascii="Times New Roman" w:hAnsi="Times New Roman"/>
        </w:rPr>
        <w:t>говор с тим понуђачем</w:t>
      </w:r>
      <w:r w:rsidR="00D736D3" w:rsidRPr="00375C07">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rPr>
        <w:t>ез обзира на број подизвођача. П</w:t>
      </w:r>
      <w:r w:rsidR="00D736D3" w:rsidRPr="00375C07">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2464D0" w:rsidRDefault="0088798C" w:rsidP="00705309">
      <w:pPr>
        <w:spacing w:after="0" w:line="240" w:lineRule="auto"/>
        <w:ind w:firstLine="34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795F64" w:rsidRPr="002464D0" w:rsidRDefault="00795F64" w:rsidP="00705309">
      <w:pPr>
        <w:spacing w:after="0" w:line="240" w:lineRule="auto"/>
        <w:ind w:firstLine="34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643CF0">
        <w:rPr>
          <w:rFonts w:ascii="Times New Roman" w:hAnsi="Times New Roman"/>
          <w:lang/>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75C07" w:rsidRDefault="00D736D3" w:rsidP="00705309">
      <w:pPr>
        <w:spacing w:after="0" w:line="240" w:lineRule="auto"/>
        <w:ind w:right="74" w:firstLine="340"/>
        <w:jc w:val="both"/>
        <w:rPr>
          <w:rFonts w:ascii="Times New Roman" w:hAnsi="Times New Roman"/>
        </w:rPr>
      </w:pPr>
      <w:r w:rsidRPr="00375C07">
        <w:rPr>
          <w:rFonts w:ascii="Times New Roman" w:hAnsi="Times New Roman"/>
        </w:rPr>
        <w:lastRenderedPageBreak/>
        <w:tab/>
      </w:r>
      <w:r w:rsidR="00672482" w:rsidRPr="000714B3">
        <w:rPr>
          <w:rFonts w:ascii="Times New Roman" w:hAnsi="Times New Roman"/>
        </w:rPr>
        <w:t xml:space="preserve">Понуђач је дужан да за подизвођаче достави </w:t>
      </w:r>
      <w:r w:rsidR="00672482" w:rsidRPr="000714B3">
        <w:rPr>
          <w:rFonts w:ascii="Times New Roman" w:hAnsi="Times New Roman"/>
          <w:bCs/>
        </w:rPr>
        <w:t xml:space="preserve">попуњену, потписану и оверену изјаву подизвођача о испуњености </w:t>
      </w:r>
      <w:r w:rsidR="00672482" w:rsidRPr="000714B3">
        <w:rPr>
          <w:rFonts w:ascii="Times New Roman" w:hAnsi="Times New Roman"/>
          <w:bCs/>
          <w:lang w:val="sr-Latn-CS"/>
        </w:rPr>
        <w:t xml:space="preserve">законских и осталих тражених </w:t>
      </w:r>
      <w:r w:rsidR="00672482" w:rsidRPr="000714B3">
        <w:rPr>
          <w:rFonts w:ascii="Times New Roman" w:hAnsi="Times New Roman"/>
          <w:bCs/>
        </w:rPr>
        <w:t xml:space="preserve">услова датој под материјалном и кривичном одговорношћу </w:t>
      </w:r>
      <w:r w:rsidR="00672482" w:rsidRPr="000714B3">
        <w:rPr>
          <w:rFonts w:ascii="Times New Roman" w:hAnsi="Times New Roman"/>
        </w:rPr>
        <w:t>и</w:t>
      </w:r>
    </w:p>
    <w:p w:rsidR="00470BEA" w:rsidRPr="00375C07" w:rsidRDefault="004C74DC" w:rsidP="00FF0412">
      <w:pPr>
        <w:numPr>
          <w:ilvl w:val="0"/>
          <w:numId w:val="4"/>
        </w:numPr>
        <w:spacing w:after="0" w:line="240" w:lineRule="auto"/>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FF0412">
      <w:pPr>
        <w:spacing w:after="0" w:line="240" w:lineRule="auto"/>
        <w:ind w:left="285"/>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Default="00795F64" w:rsidP="00FF0412">
      <w:pPr>
        <w:spacing w:after="0" w:line="240" w:lineRule="auto"/>
        <w:ind w:firstLine="340"/>
        <w:jc w:val="both"/>
        <w:rPr>
          <w:rFonts w:ascii="Times New Roman" w:hAnsi="Times New Roman"/>
          <w:u w:val="single"/>
        </w:rPr>
      </w:pPr>
      <w:r>
        <w:rPr>
          <w:rFonts w:ascii="Times New Roman" w:hAnsi="Times New Roman"/>
          <w:u w:val="single"/>
        </w:rPr>
        <w:t>Понуђач</w:t>
      </w:r>
      <w:r w:rsidR="0088798C"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795F64">
        <w:rPr>
          <w:rFonts w:ascii="Times New Roman" w:hAnsi="Times New Roman"/>
        </w:rPr>
        <w:t>.</w:t>
      </w:r>
      <w:r w:rsidR="00470BEA" w:rsidRPr="00795F64">
        <w:rPr>
          <w:rFonts w:ascii="Times New Roman" w:hAnsi="Times New Roman"/>
        </w:rPr>
        <w:t xml:space="preserve"> У случају да понуђач ангажује </w:t>
      </w:r>
      <w:r w:rsidR="00251694" w:rsidRPr="00795F64">
        <w:rPr>
          <w:rFonts w:ascii="Times New Roman" w:hAnsi="Times New Roman"/>
        </w:rPr>
        <w:t>подизвођача који није наведен у понуди,</w:t>
      </w:r>
      <w:r w:rsidR="00470BEA" w:rsidRPr="00795F64">
        <w:rPr>
          <w:rFonts w:ascii="Times New Roman" w:hAnsi="Times New Roman"/>
        </w:rPr>
        <w:t xml:space="preserve"> наручилац је дужан да обавести организацију надлежну за заштиту конкуренције.</w:t>
      </w:r>
      <w:r w:rsidR="00251694" w:rsidRPr="00795F64">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795F64">
        <w:rPr>
          <w:rFonts w:ascii="Times New Roman" w:hAnsi="Times New Roman"/>
          <w:u w:val="single"/>
        </w:rPr>
        <w:t>уколико добије претходну сагласност наручиоца.</w:t>
      </w:r>
    </w:p>
    <w:p w:rsidR="00FF0412" w:rsidRPr="00FF0412" w:rsidRDefault="00FF0412" w:rsidP="00FF0412">
      <w:pPr>
        <w:spacing w:after="0" w:line="240" w:lineRule="auto"/>
        <w:ind w:firstLine="340"/>
        <w:jc w:val="both"/>
        <w:rPr>
          <w:rFonts w:ascii="Times New Roman" w:hAnsi="Times New Roman"/>
          <w:u w:val="single"/>
        </w:rPr>
      </w:pPr>
    </w:p>
    <w:p w:rsidR="00E01232" w:rsidRPr="002464D0" w:rsidRDefault="00795F64"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11</w:t>
      </w:r>
      <w:r w:rsidR="00346D7A" w:rsidRPr="00375C07">
        <w:rPr>
          <w:rFonts w:ascii="Times New Roman" w:hAnsi="Times New Roman"/>
          <w:color w:val="000000"/>
        </w:rPr>
        <w:t>)</w:t>
      </w:r>
      <w:r w:rsidR="00346D7A" w:rsidRPr="00375C07">
        <w:rPr>
          <w:rFonts w:ascii="Times New Roman" w:hAnsi="Times New Roman"/>
          <w:color w:val="000000"/>
        </w:rPr>
        <w:tab/>
      </w:r>
      <w:r w:rsidR="00346D7A" w:rsidRPr="00375C07">
        <w:rPr>
          <w:rFonts w:ascii="Times New Roman" w:hAnsi="Times New Roman"/>
          <w:color w:val="000000"/>
        </w:rPr>
        <w:tab/>
      </w:r>
      <w:r w:rsidR="00346D7A" w:rsidRPr="00375C07">
        <w:rPr>
          <w:rFonts w:ascii="Times New Roman" w:hAnsi="Times New Roman"/>
          <w:color w:val="000000"/>
        </w:rPr>
        <w:tab/>
      </w:r>
      <w:r w:rsidR="00E01232" w:rsidRPr="002464D0">
        <w:rPr>
          <w:rFonts w:ascii="Times New Roman" w:hAnsi="Times New Roman"/>
          <w:color w:val="000000"/>
        </w:rPr>
        <w:t>У случају ангажовања физ</w:t>
      </w:r>
      <w:r w:rsidR="008E0515">
        <w:rPr>
          <w:rFonts w:ascii="Times New Roman" w:hAnsi="Times New Roman"/>
          <w:color w:val="000000"/>
        </w:rPr>
        <w:t>ичких лица за обављање тражених</w:t>
      </w:r>
      <w:r w:rsidR="00E01232" w:rsidRPr="002464D0">
        <w:rPr>
          <w:rFonts w:ascii="Times New Roman" w:hAnsi="Times New Roman"/>
          <w:color w:val="000000"/>
        </w:rPr>
        <w:t xml:space="preserve"> послова потребно је да понуђач достави:</w:t>
      </w:r>
    </w:p>
    <w:p w:rsidR="000101D7" w:rsidRPr="00705309" w:rsidRDefault="00E01232" w:rsidP="00705309">
      <w:pPr>
        <w:pStyle w:val="ListParagraph"/>
        <w:numPr>
          <w:ilvl w:val="0"/>
          <w:numId w:val="4"/>
        </w:numPr>
        <w:spacing w:after="0" w:line="240" w:lineRule="auto"/>
        <w:ind w:right="-89"/>
        <w:jc w:val="both"/>
        <w:rPr>
          <w:rFonts w:ascii="Times New Roman" w:hAnsi="Times New Roman"/>
          <w:color w:val="000000"/>
        </w:rPr>
      </w:pPr>
      <w:r w:rsidRPr="004057B3">
        <w:rPr>
          <w:rFonts w:ascii="Times New Roman" w:hAnsi="Times New Roman"/>
          <w:b/>
          <w:bCs/>
          <w:color w:val="000000"/>
        </w:rPr>
        <w:t>Уговор</w:t>
      </w:r>
      <w:r w:rsidRPr="004057B3">
        <w:rPr>
          <w:rFonts w:ascii="Times New Roman" w:hAnsi="Times New Roman"/>
          <w:color w:val="000000"/>
        </w:rPr>
        <w:t xml:space="preserve"> о извршењу посла закључен с тим лицима.</w:t>
      </w:r>
    </w:p>
    <w:p w:rsidR="00705309" w:rsidRPr="00705309" w:rsidRDefault="00705309" w:rsidP="00616F05">
      <w:pPr>
        <w:pStyle w:val="ListParagraph"/>
        <w:spacing w:after="0" w:line="240" w:lineRule="auto"/>
        <w:ind w:left="645" w:right="-89"/>
        <w:jc w:val="both"/>
        <w:rPr>
          <w:rFonts w:ascii="Times New Roman" w:hAnsi="Times New Roman"/>
          <w:color w:val="000000"/>
        </w:rPr>
      </w:pPr>
    </w:p>
    <w:p w:rsidR="00227338" w:rsidRPr="00375C07" w:rsidRDefault="00346D7A" w:rsidP="00705309">
      <w:pPr>
        <w:spacing w:after="0" w:line="240" w:lineRule="auto"/>
        <w:ind w:firstLine="288"/>
        <w:jc w:val="both"/>
        <w:rPr>
          <w:rFonts w:ascii="Times New Roman" w:hAnsi="Times New Roman"/>
        </w:rPr>
      </w:pPr>
      <w:r w:rsidRPr="00375C07">
        <w:rPr>
          <w:rFonts w:ascii="Times New Roman" w:hAnsi="Times New Roman"/>
        </w:rPr>
        <w:t>1</w:t>
      </w:r>
      <w:r w:rsidR="00795F64">
        <w:rPr>
          <w:rFonts w:ascii="Times New Roman" w:hAnsi="Times New Roman"/>
        </w:rPr>
        <w:t>2</w:t>
      </w:r>
      <w:r w:rsidRPr="00375C07">
        <w:rPr>
          <w:rFonts w:ascii="Times New Roman" w:hAnsi="Times New Roman"/>
        </w:rPr>
        <w:t>)</w:t>
      </w:r>
      <w:r w:rsidRPr="00375C07">
        <w:rPr>
          <w:rFonts w:ascii="Times New Roman" w:hAnsi="Times New Roman"/>
        </w:rPr>
        <w:tab/>
      </w:r>
      <w:r w:rsidR="00B34D8A" w:rsidRPr="00375C07">
        <w:rPr>
          <w:rFonts w:ascii="Times New Roman" w:hAnsi="Times New Roman"/>
        </w:rPr>
        <w:t>Након подношења понуда наручилац мож</w:t>
      </w:r>
      <w:r w:rsidR="00227338" w:rsidRPr="00375C07">
        <w:rPr>
          <w:rFonts w:ascii="Times New Roman" w:hAnsi="Times New Roman"/>
        </w:rPr>
        <w:t>е пис</w:t>
      </w:r>
      <w:r w:rsidR="00643CF0">
        <w:rPr>
          <w:rFonts w:ascii="Times New Roman" w:hAnsi="Times New Roman"/>
          <w:lang/>
        </w:rPr>
        <w:t>а</w:t>
      </w:r>
      <w:r w:rsidR="00227338" w:rsidRPr="00375C07">
        <w:rPr>
          <w:rFonts w:ascii="Times New Roman" w:hAnsi="Times New Roman"/>
        </w:rPr>
        <w:t xml:space="preserve">ним захтевом од понуђача </w:t>
      </w:r>
      <w:r w:rsidR="00B34D8A" w:rsidRPr="00375C07">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rPr>
        <w:t xml:space="preserve">и контролу, непосредним увидом </w:t>
      </w:r>
      <w:r w:rsidR="00B34D8A" w:rsidRPr="00375C07">
        <w:rPr>
          <w:rFonts w:ascii="Times New Roman" w:hAnsi="Times New Roman"/>
        </w:rPr>
        <w:t>код понуђача и подизвођача.</w:t>
      </w:r>
    </w:p>
    <w:p w:rsidR="00B34D8A" w:rsidRPr="00375C07" w:rsidRDefault="00227338" w:rsidP="00705309">
      <w:pPr>
        <w:spacing w:after="0" w:line="240" w:lineRule="auto"/>
        <w:ind w:firstLine="288"/>
        <w:jc w:val="both"/>
        <w:rPr>
          <w:rFonts w:ascii="Times New Roman" w:hAnsi="Times New Roman"/>
        </w:rPr>
      </w:pPr>
      <w:r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75C07" w:rsidRDefault="00227338" w:rsidP="00705309">
      <w:pPr>
        <w:tabs>
          <w:tab w:val="left" w:pos="0"/>
        </w:tabs>
        <w:spacing w:after="0" w:line="240" w:lineRule="auto"/>
        <w:ind w:firstLine="340"/>
        <w:jc w:val="both"/>
        <w:rPr>
          <w:rFonts w:ascii="Times New Roman" w:hAnsi="Times New Roman"/>
        </w:rPr>
      </w:pPr>
      <w:r w:rsidRPr="00375C07">
        <w:rPr>
          <w:rFonts w:ascii="Times New Roman" w:hAnsi="Times New Roman"/>
        </w:rPr>
        <w:tab/>
      </w:r>
      <w:r w:rsidR="00B34D8A" w:rsidRPr="00375C07">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b/>
          <w:u w:val="single"/>
        </w:rPr>
        <w:t>У случају разлике између јединичне и укупне цене, меродавна је јединична цена.</w:t>
      </w:r>
    </w:p>
    <w:p w:rsidR="006D200C" w:rsidRDefault="00227338" w:rsidP="00705309">
      <w:pPr>
        <w:tabs>
          <w:tab w:val="left" w:pos="0"/>
        </w:tabs>
        <w:spacing w:after="0" w:line="240" w:lineRule="auto"/>
        <w:jc w:val="both"/>
        <w:rPr>
          <w:rFonts w:ascii="Times New Roman" w:hAnsi="Times New Roman"/>
        </w:rPr>
      </w:pPr>
      <w:r w:rsidRPr="00375C07">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705309" w:rsidRDefault="00705309" w:rsidP="00705309">
      <w:pPr>
        <w:tabs>
          <w:tab w:val="left" w:pos="0"/>
        </w:tabs>
        <w:spacing w:after="0" w:line="240" w:lineRule="auto"/>
        <w:jc w:val="both"/>
        <w:rPr>
          <w:rFonts w:ascii="Times New Roman" w:hAnsi="Times New Roman"/>
        </w:rPr>
      </w:pPr>
    </w:p>
    <w:p w:rsidR="00EA0E73" w:rsidRDefault="00616F05" w:rsidP="00705309">
      <w:pPr>
        <w:spacing w:after="0" w:line="240" w:lineRule="auto"/>
        <w:jc w:val="both"/>
        <w:rPr>
          <w:rFonts w:ascii="Times New Roman" w:hAnsi="Times New Roman"/>
        </w:rPr>
      </w:pPr>
      <w:r>
        <w:rPr>
          <w:rFonts w:ascii="Times New Roman" w:hAnsi="Times New Roman"/>
        </w:rPr>
        <w:tab/>
      </w:r>
      <w:r w:rsidR="00A2776A" w:rsidRPr="00795F64">
        <w:rPr>
          <w:rFonts w:ascii="Times New Roman" w:hAnsi="Times New Roman"/>
        </w:rPr>
        <w:t>1</w:t>
      </w:r>
      <w:r w:rsidR="00795F64" w:rsidRPr="00795F64">
        <w:rPr>
          <w:rFonts w:ascii="Times New Roman" w:hAnsi="Times New Roman"/>
        </w:rPr>
        <w:t>3)</w:t>
      </w:r>
      <w:r w:rsidR="00705309">
        <w:rPr>
          <w:rFonts w:ascii="Times New Roman" w:hAnsi="Times New Roman"/>
        </w:rPr>
        <w:t xml:space="preserve"> </w:t>
      </w:r>
      <w:r w:rsidR="00CB4D6E" w:rsidRPr="00795F64">
        <w:rPr>
          <w:rFonts w:ascii="Times New Roman" w:hAnsi="Times New Roman"/>
          <w:b/>
        </w:rPr>
        <w:t>Рок важења понуде</w:t>
      </w:r>
      <w:r w:rsidR="00CB4D6E" w:rsidRPr="00375C07">
        <w:rPr>
          <w:rFonts w:ascii="Times New Roman" w:hAnsi="Times New Roman"/>
        </w:rPr>
        <w:t xml:space="preserve"> не може бити краћи од</w:t>
      </w:r>
      <w:r w:rsidR="00705309">
        <w:rPr>
          <w:rFonts w:ascii="Times New Roman" w:hAnsi="Times New Roman"/>
        </w:rPr>
        <w:t xml:space="preserve"> </w:t>
      </w:r>
      <w:r w:rsidR="00B1154B" w:rsidRPr="008E0515">
        <w:rPr>
          <w:rFonts w:ascii="Times New Roman" w:hAnsi="Times New Roman"/>
          <w:b/>
        </w:rPr>
        <w:t>60</w:t>
      </w:r>
      <w:r w:rsidR="00F50355" w:rsidRPr="008E0515">
        <w:rPr>
          <w:rFonts w:ascii="Times New Roman" w:hAnsi="Times New Roman"/>
          <w:b/>
        </w:rPr>
        <w:t xml:space="preserve"> (шездесест)</w:t>
      </w:r>
      <w:r w:rsidR="00F50355">
        <w:rPr>
          <w:rFonts w:ascii="Times New Roman" w:hAnsi="Times New Roman"/>
        </w:rPr>
        <w:t xml:space="preserve"> </w:t>
      </w:r>
      <w:r w:rsidR="00D736D3" w:rsidRPr="00375C07">
        <w:rPr>
          <w:rFonts w:ascii="Times New Roman" w:hAnsi="Times New Roman"/>
        </w:rPr>
        <w:t>дана од дана јавног отварања понуда.</w:t>
      </w:r>
    </w:p>
    <w:p w:rsidR="0086045A" w:rsidRPr="00795F64" w:rsidRDefault="00CB4D6E" w:rsidP="00705309">
      <w:pPr>
        <w:spacing w:after="0" w:line="240" w:lineRule="auto"/>
        <w:ind w:left="285" w:firstLine="57"/>
        <w:jc w:val="both"/>
        <w:rPr>
          <w:rFonts w:ascii="Times New Roman" w:hAnsi="Times New Roman"/>
          <w:b/>
        </w:rPr>
      </w:pPr>
      <w:r w:rsidRPr="00795F64">
        <w:rPr>
          <w:rFonts w:ascii="Times New Roman" w:hAnsi="Times New Roman"/>
          <w:b/>
        </w:rPr>
        <w:t>Уколико понуђач у својој понуди наведе краћи рок важења понуде, понуда ће бити одбијена.</w:t>
      </w:r>
    </w:p>
    <w:p w:rsidR="0086045A" w:rsidRPr="00375C07" w:rsidRDefault="0086045A" w:rsidP="00705309">
      <w:pPr>
        <w:spacing w:after="0"/>
        <w:jc w:val="both"/>
        <w:rPr>
          <w:rFonts w:ascii="Times New Roman" w:hAnsi="Times New Roman"/>
        </w:rPr>
      </w:pPr>
    </w:p>
    <w:p w:rsidR="00D42D55" w:rsidRPr="002464D0" w:rsidRDefault="00533454" w:rsidP="00705309">
      <w:pPr>
        <w:spacing w:after="0" w:line="240" w:lineRule="auto"/>
        <w:ind w:left="57" w:firstLine="57"/>
        <w:jc w:val="both"/>
        <w:rPr>
          <w:rFonts w:ascii="Times New Roman" w:hAnsi="Times New Roman"/>
        </w:rPr>
      </w:pPr>
      <w:r w:rsidRPr="00A176CE">
        <w:rPr>
          <w:rFonts w:ascii="Times New Roman" w:hAnsi="Times New Roman"/>
        </w:rPr>
        <w:t>1</w:t>
      </w:r>
      <w:r w:rsidR="00795F64">
        <w:rPr>
          <w:rFonts w:ascii="Times New Roman" w:hAnsi="Times New Roman"/>
        </w:rPr>
        <w:t>4</w:t>
      </w:r>
      <w:r w:rsidRPr="00A176CE">
        <w:rPr>
          <w:rFonts w:ascii="Times New Roman" w:hAnsi="Times New Roman"/>
        </w:rPr>
        <w:t>)</w:t>
      </w:r>
      <w:r w:rsidR="00705309">
        <w:rPr>
          <w:rFonts w:ascii="Times New Roman" w:hAnsi="Times New Roman"/>
        </w:rPr>
        <w:t xml:space="preserve"> </w:t>
      </w:r>
      <w:r w:rsidR="00310858" w:rsidRPr="00A176CE">
        <w:rPr>
          <w:rFonts w:ascii="Times New Roman" w:hAnsi="Times New Roman"/>
        </w:rPr>
        <w:t>Наручилац је дужан да уговор о јавној набавци достави понуђачу којем је уговор додељен у року од 8</w:t>
      </w:r>
      <w:r w:rsidR="00F50355">
        <w:rPr>
          <w:rFonts w:ascii="Times New Roman" w:hAnsi="Times New Roman"/>
        </w:rPr>
        <w:t xml:space="preserve"> </w:t>
      </w:r>
      <w:r w:rsidR="00310858" w:rsidRPr="00A176CE">
        <w:rPr>
          <w:rFonts w:ascii="Times New Roman" w:hAnsi="Times New Roman"/>
        </w:rPr>
        <w:t>(осам) дана од дана протека рока за подношење захтева за заштиту права</w:t>
      </w:r>
      <w:r w:rsidR="00092505" w:rsidRPr="00A176CE">
        <w:rPr>
          <w:rFonts w:ascii="Times New Roman" w:hAnsi="Times New Roman"/>
        </w:rPr>
        <w:t>.</w:t>
      </w:r>
      <w:r w:rsidR="00643CF0">
        <w:rPr>
          <w:rFonts w:ascii="Times New Roman" w:hAnsi="Times New Roman"/>
          <w:lang/>
        </w:rPr>
        <w:t xml:space="preserve"> </w:t>
      </w:r>
      <w:r w:rsidR="00D42D55" w:rsidRPr="002464D0">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75C07" w:rsidRDefault="00092505" w:rsidP="00705309">
      <w:pPr>
        <w:spacing w:after="0" w:line="240" w:lineRule="auto"/>
        <w:ind w:firstLine="288"/>
        <w:jc w:val="both"/>
        <w:rPr>
          <w:rFonts w:ascii="Times New Roman" w:hAnsi="Times New Roman"/>
        </w:rPr>
      </w:pPr>
      <w:r w:rsidRPr="00375C07">
        <w:rPr>
          <w:rFonts w:ascii="Times New Roman" w:hAnsi="Times New Roman"/>
        </w:rPr>
        <w:t xml:space="preserve">Ако </w:t>
      </w:r>
      <w:r w:rsidR="00D736D3" w:rsidRPr="00375C07">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rPr>
        <w:t xml:space="preserve">г понуђача довешће до поништења </w:t>
      </w:r>
      <w:r w:rsidR="00D736D3" w:rsidRPr="00375C07">
        <w:rPr>
          <w:rFonts w:ascii="Times New Roman" w:hAnsi="Times New Roman"/>
        </w:rPr>
        <w:t xml:space="preserve">одлуке о његовом избору и избора следећег понуђача рангираног при оцењивању. </w:t>
      </w:r>
    </w:p>
    <w:p w:rsidR="008E455A" w:rsidRPr="00375C07" w:rsidRDefault="008E455A" w:rsidP="00705309">
      <w:pPr>
        <w:spacing w:after="0"/>
        <w:jc w:val="both"/>
        <w:rPr>
          <w:rFonts w:ascii="Times New Roman" w:hAnsi="Times New Roman"/>
        </w:rPr>
      </w:pPr>
    </w:p>
    <w:p w:rsidR="00B34D8A" w:rsidRPr="00375C07" w:rsidRDefault="008E455A" w:rsidP="00705309">
      <w:pPr>
        <w:spacing w:after="0" w:line="240" w:lineRule="auto"/>
        <w:jc w:val="both"/>
        <w:rPr>
          <w:rFonts w:ascii="Times New Roman" w:hAnsi="Times New Roman"/>
          <w:lang w:val="sr-Latn-CS"/>
        </w:rPr>
      </w:pPr>
      <w:r w:rsidRPr="00375C07">
        <w:rPr>
          <w:rFonts w:ascii="Times New Roman" w:hAnsi="Times New Roman"/>
        </w:rPr>
        <w:t>1</w:t>
      </w:r>
      <w:r w:rsidR="00795F64">
        <w:rPr>
          <w:rFonts w:ascii="Times New Roman" w:hAnsi="Times New Roman"/>
        </w:rPr>
        <w:t>5</w:t>
      </w:r>
      <w:r w:rsidRPr="00375C07">
        <w:rPr>
          <w:rFonts w:ascii="Times New Roman" w:hAnsi="Times New Roman"/>
        </w:rPr>
        <w:t>)</w:t>
      </w:r>
      <w:r w:rsidRPr="00375C07">
        <w:rPr>
          <w:rFonts w:ascii="Times New Roman" w:hAnsi="Times New Roman"/>
        </w:rPr>
        <w:tab/>
      </w:r>
      <w:r w:rsidR="00B34D8A"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rPr>
        <w:t>,</w:t>
      </w:r>
      <w:r w:rsidR="00B34D8A" w:rsidRPr="00375C07">
        <w:rPr>
          <w:rFonts w:ascii="Times New Roman" w:hAnsi="Times New Roman"/>
          <w:lang w:val="sr-Latn-CS"/>
        </w:rPr>
        <w:t xml:space="preserve"> све док се не објави име изабраног понуђача.</w:t>
      </w:r>
    </w:p>
    <w:p w:rsidR="00B34D8A" w:rsidRPr="00375C07" w:rsidRDefault="00B34D8A" w:rsidP="00705309">
      <w:pPr>
        <w:spacing w:after="0" w:line="240" w:lineRule="auto"/>
        <w:jc w:val="both"/>
        <w:rPr>
          <w:rFonts w:ascii="Times New Roman" w:hAnsi="Times New Roman"/>
          <w:b/>
        </w:rPr>
      </w:pPr>
      <w:r w:rsidRPr="00375C07">
        <w:rPr>
          <w:rFonts w:ascii="Times New Roman" w:hAnsi="Times New Roman"/>
          <w:b/>
        </w:rPr>
        <w:tab/>
        <w:t>Наручилац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2464D0" w:rsidRDefault="00F83E74" w:rsidP="00705309">
      <w:pPr>
        <w:spacing w:after="0" w:line="240" w:lineRule="auto"/>
        <w:ind w:firstLine="340"/>
        <w:jc w:val="both"/>
        <w:rPr>
          <w:rFonts w:ascii="Times New Roman" w:hAnsi="Times New Roman"/>
        </w:rPr>
      </w:pPr>
      <w:r w:rsidRPr="002464D0">
        <w:rPr>
          <w:rFonts w:ascii="Times New Roman" w:hAnsi="Times New Roman"/>
        </w:rPr>
        <w:t>Пону</w:t>
      </w:r>
      <w:r w:rsidR="00EC471A" w:rsidRPr="002464D0">
        <w:rPr>
          <w:rFonts w:ascii="Times New Roman" w:hAnsi="Times New Roman"/>
        </w:rPr>
        <w:t>ђ</w:t>
      </w:r>
      <w:r w:rsidRPr="002464D0">
        <w:rPr>
          <w:rFonts w:ascii="Times New Roman" w:hAnsi="Times New Roman"/>
        </w:rPr>
        <w:t xml:space="preserve">ач је дужан да означи сваку страницу понуде која садржи поверљиве податке, ознаком </w:t>
      </w:r>
      <w:r w:rsidRPr="002464D0">
        <w:rPr>
          <w:rFonts w:ascii="Times New Roman" w:hAnsi="Times New Roman"/>
          <w:b/>
          <w:u w:val="single"/>
        </w:rPr>
        <w:t>“Поверљиво”</w:t>
      </w:r>
      <w:r w:rsidRPr="002464D0">
        <w:rPr>
          <w:rFonts w:ascii="Times New Roman" w:hAnsi="Times New Roman"/>
        </w:rPr>
        <w:t xml:space="preserve"> у горњем десном углу странице. </w:t>
      </w:r>
    </w:p>
    <w:p w:rsidR="00F83E74" w:rsidRPr="00375C07" w:rsidRDefault="00F83E74" w:rsidP="00705309">
      <w:pPr>
        <w:spacing w:after="0" w:line="240" w:lineRule="auto"/>
        <w:ind w:firstLine="340"/>
        <w:jc w:val="both"/>
        <w:rPr>
          <w:rFonts w:ascii="Times New Roman" w:hAnsi="Times New Roman"/>
        </w:rPr>
      </w:pPr>
      <w:r w:rsidRPr="002464D0">
        <w:rPr>
          <w:rFonts w:ascii="Times New Roman" w:hAnsi="Times New Roman"/>
        </w:rPr>
        <w:t>Наручилац ће одбити</w:t>
      </w:r>
      <w:r w:rsidR="00820EB3" w:rsidRPr="002464D0">
        <w:rPr>
          <w:rFonts w:ascii="Times New Roman" w:hAnsi="Times New Roman"/>
        </w:rPr>
        <w:t>давање</w:t>
      </w:r>
      <w:r w:rsidRPr="002464D0">
        <w:rPr>
          <w:rFonts w:ascii="Times New Roman" w:hAnsi="Times New Roman"/>
        </w:rPr>
        <w:t>информације којаби значила повреду поверљивостиподатакадобијених у понуди означених напретходно одре</w:t>
      </w:r>
      <w:r w:rsidRPr="00375C07">
        <w:rPr>
          <w:rFonts w:ascii="Times New Roman" w:hAnsi="Times New Roman"/>
        </w:rPr>
        <w:t>ђ</w:t>
      </w:r>
      <w:r w:rsidRPr="002464D0">
        <w:rPr>
          <w:rFonts w:ascii="Times New Roman" w:hAnsi="Times New Roman"/>
        </w:rPr>
        <w:t xml:space="preserve">ен начин. </w:t>
      </w:r>
    </w:p>
    <w:p w:rsidR="00AE0232" w:rsidRPr="00375C07" w:rsidRDefault="00F83E74" w:rsidP="00705309">
      <w:pPr>
        <w:spacing w:after="0" w:line="240" w:lineRule="auto"/>
        <w:ind w:firstLine="340"/>
        <w:jc w:val="both"/>
        <w:rPr>
          <w:rFonts w:ascii="Times New Roman" w:hAnsi="Times New Roman"/>
          <w:sz w:val="13"/>
          <w:szCs w:val="13"/>
        </w:rPr>
      </w:pPr>
      <w:r w:rsidRPr="002464D0">
        <w:rPr>
          <w:rFonts w:ascii="Times New Roman" w:hAnsi="Times New Roman"/>
        </w:rPr>
        <w:t>Наручилац чува као пословну тајну имена, заинтересованих лица, пону</w:t>
      </w:r>
      <w:r w:rsidR="00D728D1" w:rsidRPr="00375C07">
        <w:rPr>
          <w:rFonts w:ascii="Times New Roman" w:hAnsi="Times New Roman"/>
        </w:rPr>
        <w:t>ђ</w:t>
      </w:r>
      <w:r w:rsidRPr="002464D0">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705309">
      <w:pPr>
        <w:spacing w:after="0" w:line="240" w:lineRule="auto"/>
        <w:ind w:firstLine="340"/>
        <w:jc w:val="both"/>
        <w:rPr>
          <w:rFonts w:ascii="Times New Roman" w:hAnsi="Times New Roman"/>
          <w:lang w:val="sr-Latn-CS"/>
        </w:rPr>
      </w:pPr>
      <w:r w:rsidRPr="00375C07">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rPr>
        <w:t xml:space="preserve">се </w:t>
      </w:r>
      <w:r w:rsidRPr="00375C07">
        <w:rPr>
          <w:rFonts w:ascii="Times New Roman" w:hAnsi="Times New Roman"/>
          <w:lang w:val="sr-Latn-CS"/>
        </w:rPr>
        <w:t>сматрати  поверљивим,сагласно члану 1</w:t>
      </w:r>
      <w:r w:rsidR="00CC3A30" w:rsidRPr="00375C07">
        <w:rPr>
          <w:rFonts w:ascii="Times New Roman" w:hAnsi="Times New Roman"/>
        </w:rPr>
        <w:t>4</w:t>
      </w:r>
      <w:r w:rsidRPr="00375C07">
        <w:rPr>
          <w:rFonts w:ascii="Times New Roman" w:hAnsi="Times New Roman"/>
          <w:lang w:val="sr-Latn-CS"/>
        </w:rPr>
        <w:t>. закона.</w:t>
      </w:r>
    </w:p>
    <w:p w:rsidR="00B34D8A" w:rsidRPr="00375C07" w:rsidRDefault="00B34D8A" w:rsidP="00705309">
      <w:pPr>
        <w:spacing w:after="0" w:line="240" w:lineRule="auto"/>
        <w:ind w:firstLine="340"/>
        <w:jc w:val="both"/>
        <w:rPr>
          <w:rFonts w:ascii="Times New Roman" w:hAnsi="Times New Roman"/>
        </w:rPr>
      </w:pPr>
      <w:r w:rsidRPr="00375C07">
        <w:rPr>
          <w:rFonts w:ascii="Times New Roman" w:hAnsi="Times New Roman"/>
        </w:rPr>
        <w:lastRenderedPageBreak/>
        <w:tab/>
      </w: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B34D8A" w:rsidRPr="00375C07" w:rsidRDefault="00B34D8A" w:rsidP="00705309">
      <w:pPr>
        <w:spacing w:after="0" w:line="240" w:lineRule="auto"/>
        <w:ind w:firstLine="288"/>
        <w:jc w:val="both"/>
        <w:rPr>
          <w:rFonts w:ascii="Times New Roman" w:hAnsi="Times New Roman"/>
          <w:b/>
          <w:u w:val="single"/>
        </w:rPr>
      </w:pPr>
      <w:r w:rsidRPr="00375C07">
        <w:rPr>
          <w:rFonts w:ascii="Times New Roman" w:hAnsi="Times New Roman"/>
          <w:b/>
          <w:i/>
        </w:rPr>
        <w:tab/>
      </w:r>
      <w:r w:rsidRPr="00375C07">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375C07" w:rsidRDefault="00FF27EF" w:rsidP="00705309">
      <w:pPr>
        <w:spacing w:after="0"/>
        <w:ind w:firstLine="288"/>
        <w:jc w:val="both"/>
        <w:rPr>
          <w:rFonts w:ascii="Times New Roman" w:hAnsi="Times New Roman"/>
        </w:rPr>
      </w:pPr>
    </w:p>
    <w:p w:rsidR="00774368" w:rsidRPr="00705309" w:rsidRDefault="008E455A" w:rsidP="00705309">
      <w:pPr>
        <w:autoSpaceDE w:val="0"/>
        <w:autoSpaceDN w:val="0"/>
        <w:adjustRightInd w:val="0"/>
        <w:spacing w:after="0" w:line="240" w:lineRule="auto"/>
        <w:jc w:val="both"/>
        <w:rPr>
          <w:rFonts w:ascii="Times New Roman" w:hAnsi="Times New Roman"/>
          <w:color w:val="000000"/>
        </w:rPr>
      </w:pPr>
      <w:r w:rsidRPr="00375C07">
        <w:rPr>
          <w:rFonts w:ascii="Times New Roman" w:hAnsi="Times New Roman"/>
        </w:rPr>
        <w:t>1</w:t>
      </w:r>
      <w:r w:rsidR="00795F64">
        <w:rPr>
          <w:rFonts w:ascii="Times New Roman" w:hAnsi="Times New Roman"/>
        </w:rPr>
        <w:t>6</w:t>
      </w:r>
      <w:r w:rsidR="00D736D3" w:rsidRPr="00375C07">
        <w:rPr>
          <w:rFonts w:ascii="Times New Roman" w:hAnsi="Times New Roman"/>
        </w:rPr>
        <w:t>)</w:t>
      </w:r>
      <w:r w:rsidR="00D736D3" w:rsidRPr="00375C07">
        <w:rPr>
          <w:rFonts w:ascii="Times New Roman" w:hAnsi="Times New Roman"/>
        </w:rPr>
        <w:tab/>
      </w:r>
      <w:r w:rsidR="00774368"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00774368" w:rsidRPr="00C01344">
        <w:rPr>
          <w:rFonts w:ascii="Times New Roman" w:hAnsi="Times New Roman"/>
          <w:color w:val="000000"/>
        </w:rPr>
        <w:t>email</w:t>
      </w:r>
      <w:r w:rsidR="00774368" w:rsidRPr="002464D0">
        <w:rPr>
          <w:rFonts w:ascii="Times New Roman" w:hAnsi="Times New Roman"/>
          <w:color w:val="000000"/>
        </w:rPr>
        <w:t>:</w:t>
      </w:r>
      <w:r w:rsidR="00774368" w:rsidRPr="00C01344">
        <w:rPr>
          <w:rFonts w:ascii="Times New Roman" w:hAnsi="Times New Roman"/>
          <w:color w:val="0000FF"/>
        </w:rPr>
        <w:t>javnenabavke</w:t>
      </w:r>
      <w:r w:rsidR="00774368" w:rsidRPr="002464D0">
        <w:rPr>
          <w:rFonts w:ascii="Times New Roman" w:hAnsi="Times New Roman"/>
          <w:color w:val="0000FF"/>
        </w:rPr>
        <w:t>@</w:t>
      </w:r>
      <w:r w:rsidR="00774368" w:rsidRPr="00C01344">
        <w:rPr>
          <w:rFonts w:ascii="Times New Roman" w:hAnsi="Times New Roman"/>
          <w:color w:val="0000FF"/>
        </w:rPr>
        <w:t>pmf</w:t>
      </w:r>
      <w:r w:rsidR="00774368" w:rsidRPr="002464D0">
        <w:rPr>
          <w:rFonts w:ascii="Times New Roman" w:hAnsi="Times New Roman"/>
          <w:color w:val="0000FF"/>
        </w:rPr>
        <w:t>.</w:t>
      </w:r>
      <w:r w:rsidR="00774368" w:rsidRPr="00C01344">
        <w:rPr>
          <w:rFonts w:ascii="Times New Roman" w:hAnsi="Times New Roman"/>
          <w:color w:val="0000FF"/>
        </w:rPr>
        <w:t>ni</w:t>
      </w:r>
      <w:r w:rsidR="00774368" w:rsidRPr="002464D0">
        <w:rPr>
          <w:rFonts w:ascii="Times New Roman" w:hAnsi="Times New Roman"/>
          <w:color w:val="0000FF"/>
        </w:rPr>
        <w:t>.</w:t>
      </w:r>
      <w:r w:rsidR="00774368" w:rsidRPr="00C01344">
        <w:rPr>
          <w:rFonts w:ascii="Times New Roman" w:hAnsi="Times New Roman"/>
          <w:color w:val="0000FF"/>
        </w:rPr>
        <w:t>ac</w:t>
      </w:r>
      <w:r w:rsidR="00774368" w:rsidRPr="002464D0">
        <w:rPr>
          <w:rFonts w:ascii="Times New Roman" w:hAnsi="Times New Roman"/>
          <w:color w:val="0000FF"/>
        </w:rPr>
        <w:t>.</w:t>
      </w:r>
      <w:r w:rsidR="00774368" w:rsidRPr="00C01344">
        <w:rPr>
          <w:rFonts w:ascii="Times New Roman" w:hAnsi="Times New Roman"/>
          <w:color w:val="0000FF"/>
        </w:rPr>
        <w:t>rs</w:t>
      </w:r>
      <w:r w:rsidR="00F50355">
        <w:rPr>
          <w:rFonts w:ascii="Times New Roman" w:hAnsi="Times New Roman"/>
          <w:color w:val="0000FF"/>
        </w:rPr>
        <w:t xml:space="preserve"> </w:t>
      </w:r>
      <w:r w:rsidR="00774368" w:rsidRPr="002464D0">
        <w:rPr>
          <w:rFonts w:ascii="Times New Roman" w:hAnsi="Times New Roman"/>
          <w:color w:val="000000"/>
        </w:rPr>
        <w:t>или препорученом пошиљком са повратницом.</w:t>
      </w:r>
    </w:p>
    <w:p w:rsidR="00774368" w:rsidRPr="002464D0" w:rsidRDefault="00705309" w:rsidP="00705309">
      <w:pPr>
        <w:autoSpaceDE w:val="0"/>
        <w:autoSpaceDN w:val="0"/>
        <w:adjustRightInd w:val="0"/>
        <w:spacing w:after="0" w:line="240" w:lineRule="auto"/>
        <w:ind w:firstLine="57"/>
        <w:jc w:val="both"/>
        <w:rPr>
          <w:rFonts w:ascii="Times New Roman" w:hAnsi="Times New Roman"/>
          <w:b/>
          <w:bCs/>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00774368"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705309"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2464D0">
        <w:rPr>
          <w:rFonts w:ascii="Times New Roman" w:hAnsi="Times New Roman"/>
          <w:color w:val="000000"/>
        </w:rPr>
        <w:t xml:space="preserve">(3) </w:t>
      </w:r>
      <w:r w:rsidR="00774368" w:rsidRPr="002464D0">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садржи:</w:t>
      </w:r>
    </w:p>
    <w:p w:rsidR="00774368" w:rsidRPr="002464D0"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потпис подносиоца.</w:t>
      </w:r>
    </w:p>
    <w:p w:rsidR="00774368" w:rsidRPr="006477CB"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 да буде издата од стране банке и да садржи печат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lastRenderedPageBreak/>
        <w:t>(8) корисник: буџет Републике Србије;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A52A08"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477CB" w:rsidRDefault="00A52A08" w:rsidP="00705309">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Примерак правилно</w:t>
      </w:r>
      <w:r w:rsidR="00774368"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477CB" w:rsidRDefault="00774368" w:rsidP="00705309">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t>http://www.kjn.gov.rs/ci/uputstvo-o-uplati-republicke-administrativne-takse.html</w:t>
      </w:r>
    </w:p>
    <w:p w:rsidR="00A84FD8" w:rsidRDefault="00313D68" w:rsidP="00705309">
      <w:pPr>
        <w:pStyle w:val="Caption"/>
        <w:spacing w:after="0" w:line="240" w:lineRule="auto"/>
        <w:jc w:val="both"/>
        <w:rPr>
          <w:rFonts w:ascii="Times New Roman" w:hAnsi="Times New Roman" w:cs="Times New Roman"/>
          <w:lang w:val="ru-RU"/>
        </w:rPr>
      </w:pPr>
      <w:r w:rsidRPr="004F43BF">
        <w:rPr>
          <w:rFonts w:ascii="Times New Roman" w:hAnsi="Times New Roman" w:cs="Times New Roman"/>
          <w:lang w:val="ru-RU"/>
        </w:rPr>
        <w:t>Поступак заштите права понуђача регулисан је одредбама чл. 138. - 167. Закона</w:t>
      </w:r>
      <w:r w:rsidR="00583199" w:rsidRPr="002464D0">
        <w:rPr>
          <w:rFonts w:ascii="Times New Roman" w:hAnsi="Times New Roman" w:cs="Times New Roman"/>
          <w:lang w:val="ru-RU"/>
        </w:rPr>
        <w:t>.</w:t>
      </w:r>
    </w:p>
    <w:p w:rsidR="00B64635" w:rsidRPr="002464D0" w:rsidRDefault="00B64635" w:rsidP="00705309">
      <w:pPr>
        <w:pStyle w:val="Caption"/>
        <w:spacing w:after="0" w:line="240" w:lineRule="auto"/>
        <w:jc w:val="both"/>
        <w:rPr>
          <w:rFonts w:ascii="Times New Roman" w:hAnsi="Times New Roman" w:cs="Times New Roman"/>
          <w:lang w:val="ru-RU"/>
        </w:rPr>
      </w:pPr>
    </w:p>
    <w:p w:rsidR="00705309" w:rsidRDefault="00795F64" w:rsidP="00705309">
      <w:pPr>
        <w:pStyle w:val="Caption"/>
        <w:spacing w:before="0" w:after="0" w:line="240" w:lineRule="auto"/>
        <w:jc w:val="both"/>
        <w:rPr>
          <w:rFonts w:ascii="Times New Roman" w:hAnsi="Times New Roman" w:cs="Times New Roman"/>
          <w:i w:val="0"/>
        </w:rPr>
      </w:pPr>
      <w:r w:rsidRPr="002464D0">
        <w:rPr>
          <w:rFonts w:ascii="Times New Roman" w:hAnsi="Times New Roman" w:cs="Times New Roman"/>
          <w:i w:val="0"/>
          <w:lang w:val="ru-RU"/>
        </w:rPr>
        <w:t>17</w:t>
      </w:r>
      <w:r w:rsidR="00D736D3" w:rsidRPr="00A84FD8">
        <w:rPr>
          <w:rFonts w:ascii="Times New Roman" w:hAnsi="Times New Roman" w:cs="Times New Roman"/>
          <w:i w:val="0"/>
        </w:rPr>
        <w:t xml:space="preserve">) </w:t>
      </w:r>
      <w:r w:rsidR="00BF4918" w:rsidRPr="00A84FD8">
        <w:rPr>
          <w:rFonts w:ascii="Times New Roman" w:hAnsi="Times New Roman" w:cs="Times New Roman"/>
          <w:i w:val="0"/>
        </w:rPr>
        <w:tab/>
      </w:r>
      <w:r w:rsidR="00D736D3" w:rsidRPr="00A84FD8">
        <w:rPr>
          <w:rFonts w:ascii="Times New Roman" w:hAnsi="Times New Roman" w:cs="Times New Roman"/>
          <w:i w:val="0"/>
        </w:rPr>
        <w:t>Наручилац задржава право</w:t>
      </w:r>
      <w:r w:rsidR="00B2364C" w:rsidRPr="00A84FD8">
        <w:rPr>
          <w:rFonts w:ascii="Times New Roman" w:hAnsi="Times New Roman" w:cs="Times New Roman"/>
          <w:i w:val="0"/>
        </w:rPr>
        <w:t xml:space="preserve"> да, </w:t>
      </w:r>
      <w:r w:rsidR="00D736D3" w:rsidRPr="00A84FD8">
        <w:rPr>
          <w:rFonts w:ascii="Times New Roman" w:hAnsi="Times New Roman" w:cs="Times New Roman"/>
          <w:i w:val="0"/>
        </w:rPr>
        <w:t xml:space="preserve">уколико има сумње око издатих доказа </w:t>
      </w:r>
      <w:r w:rsidR="00B2364C" w:rsidRPr="00A84FD8">
        <w:rPr>
          <w:rFonts w:ascii="Times New Roman" w:hAnsi="Times New Roman" w:cs="Times New Roman"/>
          <w:i w:val="0"/>
        </w:rPr>
        <w:t xml:space="preserve">– изјава, </w:t>
      </w:r>
      <w:r w:rsidR="00D736D3" w:rsidRPr="00A84FD8">
        <w:rPr>
          <w:rFonts w:ascii="Times New Roman" w:hAnsi="Times New Roman" w:cs="Times New Roman"/>
          <w:i w:val="0"/>
        </w:rPr>
        <w:t xml:space="preserve"> исте може проверити код органа надлежних за њихово изда</w:t>
      </w:r>
      <w:r w:rsidR="00680065" w:rsidRPr="00A84FD8">
        <w:rPr>
          <w:rFonts w:ascii="Times New Roman" w:hAnsi="Times New Roman" w:cs="Times New Roman"/>
          <w:i w:val="0"/>
        </w:rPr>
        <w:t>вање.</w:t>
      </w:r>
    </w:p>
    <w:p w:rsidR="00705309" w:rsidRPr="00705309" w:rsidRDefault="00705309" w:rsidP="00705309">
      <w:pPr>
        <w:pStyle w:val="Caption"/>
        <w:spacing w:before="0" w:after="0" w:line="240" w:lineRule="auto"/>
        <w:jc w:val="both"/>
        <w:rPr>
          <w:rFonts w:ascii="Times New Roman" w:hAnsi="Times New Roman" w:cs="Times New Roman"/>
          <w:i w:val="0"/>
        </w:rPr>
      </w:pPr>
    </w:p>
    <w:p w:rsidR="00705309" w:rsidRDefault="00AC485B"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8</w:t>
      </w:r>
      <w:r w:rsidRPr="00705309">
        <w:rPr>
          <w:rFonts w:ascii="Times New Roman" w:hAnsi="Times New Roman"/>
          <w:i w:val="0"/>
        </w:rPr>
        <w:t>)</w:t>
      </w:r>
      <w:r w:rsidRPr="00705309">
        <w:rPr>
          <w:rFonts w:ascii="Times New Roman" w:hAnsi="Times New Roman"/>
          <w:i w:val="0"/>
        </w:rPr>
        <w:tab/>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705309" w:rsidRDefault="00705309" w:rsidP="00705309">
      <w:pPr>
        <w:pStyle w:val="Caption"/>
        <w:spacing w:before="0" w:after="0" w:line="240" w:lineRule="auto"/>
        <w:jc w:val="both"/>
        <w:rPr>
          <w:rFonts w:ascii="Times New Roman" w:hAnsi="Times New Roman"/>
          <w:i w:val="0"/>
        </w:rPr>
      </w:pPr>
    </w:p>
    <w:p w:rsidR="00705309" w:rsidRDefault="00097994"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9) Наручилац је дужан да, на основу члана 109. став 1. Закона</w:t>
      </w:r>
      <w:r w:rsidR="00B64635">
        <w:rPr>
          <w:rFonts w:ascii="Times New Roman" w:hAnsi="Times New Roman"/>
          <w:i w:val="0"/>
        </w:rPr>
        <w:t xml:space="preserve"> </w:t>
      </w:r>
      <w:r w:rsidR="00795F64" w:rsidRPr="00705309">
        <w:rPr>
          <w:rFonts w:ascii="Times New Roman" w:hAnsi="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705309" w:rsidRDefault="00705309" w:rsidP="00705309">
      <w:pPr>
        <w:pStyle w:val="Caption"/>
        <w:spacing w:before="0" w:after="0" w:line="240" w:lineRule="auto"/>
        <w:jc w:val="both"/>
        <w:rPr>
          <w:rFonts w:ascii="Times New Roman" w:hAnsi="Times New Roman"/>
          <w:i w:val="0"/>
        </w:rPr>
      </w:pPr>
    </w:p>
    <w:p w:rsidR="00B64635" w:rsidRDefault="00795F6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 xml:space="preserve">20) </w:t>
      </w:r>
      <w:r w:rsidR="00D45E8B" w:rsidRPr="00375C07">
        <w:rPr>
          <w:rFonts w:ascii="Times New Roman" w:hAnsi="Times New Roman"/>
          <w:lang w:val="sr-Latn-CS"/>
        </w:rPr>
        <w:t xml:space="preserve">Понуђач може да измени или повуче своју </w:t>
      </w:r>
      <w:r w:rsidR="005C2078" w:rsidRPr="00375C07">
        <w:rPr>
          <w:rFonts w:ascii="Times New Roman" w:hAnsi="Times New Roman"/>
          <w:lang w:val="sr-Latn-CS"/>
        </w:rPr>
        <w:t>понуду писменим обавештењем пре</w:t>
      </w:r>
      <w:r w:rsidR="00D45E8B" w:rsidRPr="00375C07">
        <w:rPr>
          <w:rFonts w:ascii="Times New Roman" w:hAnsi="Times New Roman"/>
          <w:lang w:val="sr-Latn-CS"/>
        </w:rPr>
        <w:t xml:space="preserve">рока за подношење понуда.Свако обавештење о изменама или повлачењу </w:t>
      </w:r>
      <w:r w:rsidR="00D45E8B" w:rsidRPr="002464D0">
        <w:rPr>
          <w:rFonts w:ascii="Times New Roman" w:hAnsi="Times New Roman"/>
        </w:rPr>
        <w:t>мора бити</w:t>
      </w:r>
      <w:r w:rsidR="00D45E8B" w:rsidRPr="00375C07">
        <w:rPr>
          <w:rFonts w:ascii="Times New Roman" w:hAnsi="Times New Roman"/>
          <w:lang w:val="sr-Latn-CS"/>
        </w:rPr>
        <w:t xml:space="preserve"> запечаћено, а </w:t>
      </w:r>
      <w:r w:rsidR="00D45E8B" w:rsidRPr="002464D0">
        <w:rPr>
          <w:rFonts w:ascii="Times New Roman" w:hAnsi="Times New Roman"/>
        </w:rPr>
        <w:t xml:space="preserve">на </w:t>
      </w:r>
      <w:r w:rsidR="00D45E8B" w:rsidRPr="00375C07">
        <w:rPr>
          <w:rFonts w:ascii="Times New Roman" w:hAnsi="Times New Roman"/>
          <w:lang w:val="sr-Latn-CS"/>
        </w:rPr>
        <w:t>коверт</w:t>
      </w:r>
      <w:r w:rsidR="00D45E8B" w:rsidRPr="002464D0">
        <w:rPr>
          <w:rFonts w:ascii="Times New Roman" w:hAnsi="Times New Roman"/>
        </w:rPr>
        <w:t>и</w:t>
      </w:r>
      <w:r w:rsidR="00D45E8B" w:rsidRPr="00375C07">
        <w:rPr>
          <w:rFonts w:ascii="Times New Roman" w:hAnsi="Times New Roman"/>
          <w:lang w:val="sr-Latn-CS"/>
        </w:rPr>
        <w:t xml:space="preserve"> назначен</w:t>
      </w:r>
      <w:r w:rsidR="00D45E8B" w:rsidRPr="002464D0">
        <w:rPr>
          <w:rFonts w:ascii="Times New Roman" w:hAnsi="Times New Roman"/>
        </w:rPr>
        <w:t>а</w:t>
      </w:r>
      <w:r w:rsidR="00D45E8B" w:rsidRPr="00375C07">
        <w:rPr>
          <w:rFonts w:ascii="Times New Roman" w:hAnsi="Times New Roman"/>
          <w:lang w:val="sr-Latn-CS"/>
        </w:rPr>
        <w:t xml:space="preserve"> ознак</w:t>
      </w:r>
      <w:r w:rsidR="00D45E8B" w:rsidRPr="002464D0">
        <w:rPr>
          <w:rFonts w:ascii="Times New Roman" w:hAnsi="Times New Roman"/>
        </w:rPr>
        <w:t>а</w:t>
      </w:r>
      <w:r w:rsidR="008E4718" w:rsidRPr="002464D0">
        <w:rPr>
          <w:rFonts w:ascii="Times New Roman" w:hAnsi="Times New Roman"/>
          <w:b/>
        </w:rPr>
        <w:t>„НЕ ОТВАРАТИ“</w:t>
      </w:r>
      <w:r w:rsidR="00CD4675">
        <w:rPr>
          <w:rFonts w:ascii="Times New Roman" w:hAnsi="Times New Roman"/>
          <w:b/>
        </w:rPr>
        <w:t>–</w:t>
      </w:r>
      <w:r w:rsidR="00CD4675" w:rsidRPr="002464D0">
        <w:rPr>
          <w:rFonts w:ascii="Times New Roman" w:hAnsi="Times New Roman"/>
          <w:b/>
        </w:rPr>
        <w:t>„</w:t>
      </w:r>
      <w:r w:rsidR="00D45E8B" w:rsidRPr="00375C07">
        <w:rPr>
          <w:rFonts w:ascii="Times New Roman" w:hAnsi="Times New Roman"/>
          <w:b/>
          <w:lang w:val="sr-Latn-CS"/>
        </w:rPr>
        <w:t>Измена понуде</w:t>
      </w:r>
      <w:r w:rsidR="008E4718" w:rsidRPr="00375C07">
        <w:rPr>
          <w:rFonts w:ascii="Times New Roman" w:hAnsi="Times New Roman"/>
          <w:b/>
        </w:rPr>
        <w:t xml:space="preserve"> за јавну наб</w:t>
      </w:r>
      <w:r w:rsidR="00BB0939">
        <w:rPr>
          <w:rFonts w:ascii="Times New Roman" w:hAnsi="Times New Roman"/>
          <w:b/>
        </w:rPr>
        <w:t xml:space="preserve">авку број                   </w:t>
      </w:r>
      <w:r w:rsidR="009378FC">
        <w:rPr>
          <w:rFonts w:ascii="Times New Roman" w:hAnsi="Times New Roman"/>
          <w:b/>
        </w:rPr>
        <w:t>М</w:t>
      </w:r>
      <w:r w:rsidR="00A43436" w:rsidRPr="00375C07">
        <w:rPr>
          <w:rFonts w:ascii="Times New Roman" w:hAnsi="Times New Roman"/>
          <w:b/>
        </w:rPr>
        <w:t>Д-0</w:t>
      </w:r>
      <w:r w:rsidR="001973BA">
        <w:rPr>
          <w:rFonts w:ascii="Times New Roman" w:hAnsi="Times New Roman"/>
          <w:b/>
        </w:rPr>
        <w:t>1</w:t>
      </w:r>
      <w:r w:rsidR="00A43436" w:rsidRPr="00375C07">
        <w:rPr>
          <w:rFonts w:ascii="Times New Roman" w:hAnsi="Times New Roman"/>
          <w:b/>
        </w:rPr>
        <w:t>/01</w:t>
      </w:r>
      <w:r w:rsidR="001973BA">
        <w:rPr>
          <w:rFonts w:ascii="Times New Roman" w:hAnsi="Times New Roman"/>
          <w:b/>
        </w:rPr>
        <w:t>6</w:t>
      </w:r>
      <w:r w:rsidR="00D45E8B" w:rsidRPr="00375C07">
        <w:rPr>
          <w:rFonts w:ascii="Times New Roman" w:hAnsi="Times New Roman"/>
          <w:b/>
          <w:lang w:val="sr-Latn-CS"/>
        </w:rPr>
        <w:t>”</w:t>
      </w:r>
      <w:r w:rsidR="008E4718" w:rsidRPr="00375C07">
        <w:rPr>
          <w:rFonts w:ascii="Times New Roman" w:hAnsi="Times New Roman"/>
        </w:rPr>
        <w:t xml:space="preserve">, </w:t>
      </w:r>
      <w:r w:rsidR="00CD4675" w:rsidRPr="002464D0">
        <w:rPr>
          <w:rFonts w:ascii="Times New Roman" w:hAnsi="Times New Roman"/>
          <w:b/>
        </w:rPr>
        <w:t>„</w:t>
      </w:r>
      <w:r w:rsidR="008E4718" w:rsidRPr="00375C07">
        <w:rPr>
          <w:rFonts w:ascii="Times New Roman" w:hAnsi="Times New Roman"/>
          <w:b/>
        </w:rPr>
        <w:t>Допуна</w:t>
      </w:r>
      <w:r w:rsidR="008E4718" w:rsidRPr="00375C07">
        <w:rPr>
          <w:rFonts w:ascii="Times New Roman" w:hAnsi="Times New Roman"/>
          <w:b/>
          <w:lang w:val="sr-Latn-CS"/>
        </w:rPr>
        <w:t xml:space="preserve"> понуде</w:t>
      </w:r>
      <w:r w:rsidR="008E4718" w:rsidRPr="00375C07">
        <w:rPr>
          <w:rFonts w:ascii="Times New Roman" w:hAnsi="Times New Roman"/>
          <w:b/>
        </w:rPr>
        <w:t xml:space="preserve"> за јавну набавку број </w:t>
      </w:r>
      <w:r w:rsidR="009378FC">
        <w:rPr>
          <w:rFonts w:ascii="Times New Roman" w:hAnsi="Times New Roman"/>
          <w:b/>
        </w:rPr>
        <w:t>М</w:t>
      </w:r>
      <w:r w:rsidR="00A43436" w:rsidRPr="00375C07">
        <w:rPr>
          <w:rFonts w:ascii="Times New Roman" w:hAnsi="Times New Roman"/>
          <w:b/>
        </w:rPr>
        <w:t>Д-0</w:t>
      </w:r>
      <w:r w:rsidR="001973BA">
        <w:rPr>
          <w:rFonts w:ascii="Times New Roman" w:hAnsi="Times New Roman"/>
          <w:b/>
        </w:rPr>
        <w:t>1</w:t>
      </w:r>
      <w:r w:rsidR="00A43436" w:rsidRPr="00375C07">
        <w:rPr>
          <w:rFonts w:ascii="Times New Roman" w:hAnsi="Times New Roman"/>
          <w:b/>
        </w:rPr>
        <w:t>/01</w:t>
      </w:r>
      <w:r w:rsidR="001973BA">
        <w:rPr>
          <w:rFonts w:ascii="Times New Roman" w:hAnsi="Times New Roman"/>
          <w:b/>
        </w:rPr>
        <w:t>6</w:t>
      </w:r>
      <w:r w:rsidR="008E4718" w:rsidRPr="00375C07">
        <w:rPr>
          <w:rFonts w:ascii="Times New Roman" w:hAnsi="Times New Roman"/>
          <w:b/>
          <w:lang w:val="sr-Latn-CS"/>
        </w:rPr>
        <w:t>”</w:t>
      </w:r>
      <w:r w:rsidR="008E4718" w:rsidRPr="00375C07">
        <w:rPr>
          <w:rFonts w:ascii="Times New Roman" w:hAnsi="Times New Roman"/>
          <w:b/>
        </w:rPr>
        <w:t xml:space="preserve">, </w:t>
      </w:r>
      <w:r w:rsidR="008E4718" w:rsidRPr="00375C07">
        <w:rPr>
          <w:rFonts w:ascii="Times New Roman" w:hAnsi="Times New Roman"/>
          <w:b/>
          <w:lang w:val="sr-Latn-CS"/>
        </w:rPr>
        <w:t xml:space="preserve">“Измена </w:t>
      </w:r>
      <w:r w:rsidR="008E4718" w:rsidRPr="00375C07">
        <w:rPr>
          <w:rFonts w:ascii="Times New Roman" w:hAnsi="Times New Roman"/>
          <w:b/>
        </w:rPr>
        <w:t xml:space="preserve">и допуна </w:t>
      </w:r>
      <w:r w:rsidR="008E4718" w:rsidRPr="00375C07">
        <w:rPr>
          <w:rFonts w:ascii="Times New Roman" w:hAnsi="Times New Roman"/>
          <w:b/>
          <w:lang w:val="sr-Latn-CS"/>
        </w:rPr>
        <w:t>понуде</w:t>
      </w:r>
      <w:r w:rsidR="008E4718" w:rsidRPr="00375C07">
        <w:rPr>
          <w:rFonts w:ascii="Times New Roman" w:hAnsi="Times New Roman"/>
          <w:b/>
        </w:rPr>
        <w:t xml:space="preserve"> за </w:t>
      </w:r>
      <w:r w:rsidR="008E4718" w:rsidRPr="006477CB">
        <w:rPr>
          <w:rFonts w:ascii="Times New Roman" w:hAnsi="Times New Roman"/>
          <w:b/>
        </w:rPr>
        <w:t xml:space="preserve">јавну набавку број </w:t>
      </w:r>
      <w:r w:rsidR="009378FC" w:rsidRPr="006477CB">
        <w:rPr>
          <w:rFonts w:ascii="Times New Roman" w:hAnsi="Times New Roman"/>
          <w:b/>
        </w:rPr>
        <w:t>М</w:t>
      </w:r>
      <w:r w:rsidR="00A43436" w:rsidRPr="006477CB">
        <w:rPr>
          <w:rFonts w:ascii="Times New Roman" w:hAnsi="Times New Roman"/>
          <w:b/>
        </w:rPr>
        <w:t>Д-0</w:t>
      </w:r>
      <w:r w:rsidR="001973BA">
        <w:rPr>
          <w:rFonts w:ascii="Times New Roman" w:hAnsi="Times New Roman"/>
          <w:b/>
        </w:rPr>
        <w:t>1</w:t>
      </w:r>
      <w:r w:rsidR="00A43436" w:rsidRPr="006477CB">
        <w:rPr>
          <w:rFonts w:ascii="Times New Roman" w:hAnsi="Times New Roman"/>
          <w:b/>
        </w:rPr>
        <w:t>/01</w:t>
      </w:r>
      <w:r w:rsidR="001973BA">
        <w:rPr>
          <w:rFonts w:ascii="Times New Roman" w:hAnsi="Times New Roman"/>
          <w:b/>
        </w:rPr>
        <w:t>6</w:t>
      </w:r>
      <w:r w:rsidR="008E4718" w:rsidRPr="006477CB">
        <w:rPr>
          <w:rFonts w:ascii="Times New Roman" w:hAnsi="Times New Roman"/>
          <w:b/>
          <w:lang w:val="sr-Latn-CS"/>
        </w:rPr>
        <w:t>”</w:t>
      </w:r>
      <w:r w:rsidR="00D45E8B" w:rsidRPr="006477CB">
        <w:rPr>
          <w:rFonts w:ascii="Times New Roman" w:hAnsi="Times New Roman"/>
          <w:lang w:val="sr-Latn-CS"/>
        </w:rPr>
        <w:t xml:space="preserve">или </w:t>
      </w:r>
      <w:r w:rsidR="007526B4" w:rsidRPr="002464D0">
        <w:rPr>
          <w:rFonts w:ascii="Times New Roman" w:hAnsi="Times New Roman"/>
          <w:b/>
        </w:rPr>
        <w:t>„</w:t>
      </w:r>
      <w:r w:rsidR="00D45E8B" w:rsidRPr="006477CB">
        <w:rPr>
          <w:rFonts w:ascii="Times New Roman" w:hAnsi="Times New Roman"/>
          <w:b/>
          <w:lang w:val="sr-Latn-CS"/>
        </w:rPr>
        <w:t>Повлачење</w:t>
      </w:r>
      <w:r w:rsidR="006C60C2">
        <w:rPr>
          <w:rFonts w:ascii="Times New Roman" w:hAnsi="Times New Roman"/>
          <w:b/>
        </w:rPr>
        <w:t xml:space="preserve"> </w:t>
      </w:r>
      <w:r w:rsidR="008E4718" w:rsidRPr="006477CB">
        <w:rPr>
          <w:rFonts w:ascii="Times New Roman" w:hAnsi="Times New Roman"/>
          <w:b/>
          <w:lang w:val="sr-Latn-CS"/>
        </w:rPr>
        <w:t>понуде</w:t>
      </w:r>
      <w:r w:rsidR="008E4718" w:rsidRPr="006477CB">
        <w:rPr>
          <w:rFonts w:ascii="Times New Roman" w:hAnsi="Times New Roman"/>
          <w:b/>
        </w:rPr>
        <w:t xml:space="preserve"> за јавну набавку број </w:t>
      </w:r>
      <w:r w:rsidR="009378FC" w:rsidRPr="006477CB">
        <w:rPr>
          <w:rFonts w:ascii="Times New Roman" w:hAnsi="Times New Roman"/>
          <w:b/>
        </w:rPr>
        <w:t>М</w:t>
      </w:r>
      <w:r w:rsidR="00A43436" w:rsidRPr="006477CB">
        <w:rPr>
          <w:rFonts w:ascii="Times New Roman" w:hAnsi="Times New Roman"/>
          <w:b/>
        </w:rPr>
        <w:t>Д-0</w:t>
      </w:r>
      <w:r w:rsidR="001973BA">
        <w:rPr>
          <w:rFonts w:ascii="Times New Roman" w:hAnsi="Times New Roman"/>
          <w:b/>
        </w:rPr>
        <w:t>1</w:t>
      </w:r>
      <w:r w:rsidR="00A43436" w:rsidRPr="006477CB">
        <w:rPr>
          <w:rFonts w:ascii="Times New Roman" w:hAnsi="Times New Roman"/>
          <w:b/>
        </w:rPr>
        <w:t>/01</w:t>
      </w:r>
      <w:r w:rsidR="001973BA">
        <w:rPr>
          <w:rFonts w:ascii="Times New Roman" w:hAnsi="Times New Roman"/>
          <w:b/>
        </w:rPr>
        <w:t>6</w:t>
      </w:r>
      <w:r w:rsidR="008E4718" w:rsidRPr="006477CB">
        <w:rPr>
          <w:rFonts w:ascii="Times New Roman" w:hAnsi="Times New Roman"/>
          <w:b/>
          <w:lang w:val="sr-Latn-CS"/>
        </w:rPr>
        <w:t>”</w:t>
      </w:r>
      <w:r w:rsidR="00D45E8B" w:rsidRPr="006477CB">
        <w:rPr>
          <w:rFonts w:ascii="Times New Roman" w:hAnsi="Times New Roman"/>
          <w:lang w:val="sr-Latn-CS"/>
        </w:rPr>
        <w:t>.</w:t>
      </w:r>
      <w:r w:rsidR="006477CB" w:rsidRPr="002464D0">
        <w:rPr>
          <w:rFonts w:ascii="Times New Roman" w:hAnsi="Times New Roman"/>
          <w:b/>
          <w:bCs/>
        </w:rPr>
        <w:t>Понуђач је у обавези да, у пропратном писму, тачно нагласи који део понуде се мења</w:t>
      </w:r>
      <w:r w:rsidR="006477CB" w:rsidRPr="002464D0">
        <w:rPr>
          <w:rFonts w:ascii="Times New Roman" w:hAnsi="Times New Roman"/>
        </w:rPr>
        <w:t>.</w:t>
      </w:r>
      <w:r w:rsidR="00B64635">
        <w:rPr>
          <w:rFonts w:ascii="Times New Roman" w:hAnsi="Times New Roman"/>
        </w:rPr>
        <w:t xml:space="preserve"> </w:t>
      </w:r>
      <w:r w:rsidR="00D45E8B" w:rsidRPr="002464D0">
        <w:rPr>
          <w:rFonts w:ascii="Times New Roman" w:hAnsi="Times New Roman"/>
        </w:rPr>
        <w:t xml:space="preserve">По истеку рока за подношење понуде </w:t>
      </w:r>
      <w:r w:rsidR="00D45E8B" w:rsidRPr="006477CB">
        <w:rPr>
          <w:rFonts w:ascii="Times New Roman" w:hAnsi="Times New Roman"/>
        </w:rPr>
        <w:t>понуда</w:t>
      </w:r>
      <w:r w:rsidR="00D45E8B" w:rsidRPr="002464D0">
        <w:rPr>
          <w:rFonts w:ascii="Times New Roman" w:hAnsi="Times New Roman"/>
        </w:rPr>
        <w:t xml:space="preserve"> не може да се мења.</w:t>
      </w:r>
    </w:p>
    <w:p w:rsidR="00B64635" w:rsidRPr="00B64635" w:rsidRDefault="00B64635" w:rsidP="00B64635">
      <w:pPr>
        <w:autoSpaceDE w:val="0"/>
        <w:autoSpaceDN w:val="0"/>
        <w:adjustRightInd w:val="0"/>
        <w:spacing w:after="0" w:line="240" w:lineRule="auto"/>
        <w:jc w:val="both"/>
        <w:rPr>
          <w:rFonts w:ascii="Times New Roman" w:hAnsi="Times New Roman"/>
          <w:b/>
          <w:bCs/>
        </w:rPr>
      </w:pPr>
    </w:p>
    <w:p w:rsidR="00D27134" w:rsidRPr="00B64635" w:rsidRDefault="00C65AE4" w:rsidP="00B64635">
      <w:pPr>
        <w:autoSpaceDE w:val="0"/>
        <w:autoSpaceDN w:val="0"/>
        <w:adjustRightInd w:val="0"/>
        <w:spacing w:after="0" w:line="240" w:lineRule="auto"/>
        <w:jc w:val="both"/>
        <w:rPr>
          <w:rFonts w:ascii="Times New Roman" w:hAnsi="Times New Roman"/>
          <w:b/>
          <w:bCs/>
        </w:rPr>
      </w:pPr>
      <w:r w:rsidRPr="002464D0">
        <w:rPr>
          <w:rFonts w:ascii="Times New Roman" w:hAnsi="Times New Roman"/>
        </w:rPr>
        <w:t>21</w:t>
      </w:r>
      <w:r>
        <w:rPr>
          <w:rFonts w:ascii="Times New Roman" w:hAnsi="Times New Roman"/>
        </w:rPr>
        <w:t xml:space="preserve">) </w:t>
      </w:r>
      <w:r w:rsidR="00D27134" w:rsidRPr="00375C07">
        <w:rPr>
          <w:rFonts w:ascii="Times New Roman" w:hAnsi="Times New Roman"/>
        </w:rPr>
        <w:t xml:space="preserve">Битни недостаци понуде  </w:t>
      </w:r>
    </w:p>
    <w:p w:rsidR="00D27134" w:rsidRPr="00375C07" w:rsidRDefault="00D27134" w:rsidP="00B64635">
      <w:pPr>
        <w:spacing w:line="240" w:lineRule="auto"/>
        <w:ind w:left="456" w:firstLine="57"/>
        <w:jc w:val="both"/>
        <w:rPr>
          <w:rFonts w:ascii="Times New Roman" w:hAnsi="Times New Roman"/>
        </w:rPr>
      </w:pPr>
      <w:r w:rsidRPr="00375C07">
        <w:rPr>
          <w:rFonts w:ascii="Times New Roman" w:hAnsi="Times New Roman"/>
        </w:rPr>
        <w:t xml:space="preserve">Сходно чл. 106. ЗЈН наручилац ће одбити понуду ако: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1) понуђач не докаже да испуњава обавезне услове за учешће;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2) понуђач не докаже да испуњава додатне услове;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3) понуђач није доставио тражено средство обезбеђења;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4) је понуђени рок важења понуде краћи од прописаног; </w:t>
      </w:r>
    </w:p>
    <w:p w:rsidR="00D27134"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5)</w:t>
      </w:r>
      <w:r w:rsidRPr="00375C07">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64635" w:rsidRDefault="00B64635" w:rsidP="00B64635">
      <w:pPr>
        <w:spacing w:after="0" w:line="240" w:lineRule="auto"/>
        <w:jc w:val="both"/>
        <w:rPr>
          <w:rFonts w:ascii="Times New Roman" w:hAnsi="Times New Roman"/>
        </w:rPr>
      </w:pPr>
    </w:p>
    <w:p w:rsidR="00EC5178" w:rsidRPr="00B64635" w:rsidRDefault="00E75A60" w:rsidP="00EC5178">
      <w:pPr>
        <w:jc w:val="both"/>
        <w:rPr>
          <w:rFonts w:ascii="Times New Roman" w:hAnsi="Times New Roman"/>
        </w:rPr>
      </w:pPr>
      <w:r w:rsidRPr="00375C07">
        <w:rPr>
          <w:rFonts w:ascii="Times New Roman" w:hAnsi="Times New Roman"/>
        </w:rPr>
        <w:lastRenderedPageBreak/>
        <w:t>2</w:t>
      </w:r>
      <w:r w:rsidR="00C65AE4" w:rsidRPr="002464D0">
        <w:rPr>
          <w:rFonts w:ascii="Times New Roman" w:hAnsi="Times New Roman"/>
        </w:rPr>
        <w:t>2</w:t>
      </w:r>
      <w:r w:rsidR="00D45E8B" w:rsidRPr="00375C07">
        <w:rPr>
          <w:rFonts w:ascii="Times New Roman" w:hAnsi="Times New Roman"/>
        </w:rPr>
        <w:t xml:space="preserve">) </w:t>
      </w:r>
      <w:r w:rsidR="00D45E8B" w:rsidRPr="00375C07">
        <w:rPr>
          <w:rFonts w:ascii="Times New Roman" w:hAnsi="Times New Roman"/>
        </w:rPr>
        <w:tab/>
      </w:r>
      <w:r w:rsidR="0059666F">
        <w:rPr>
          <w:rFonts w:ascii="Times New Roman" w:hAnsi="Times New Roman"/>
        </w:rPr>
        <w:t>Наручилац може</w:t>
      </w:r>
      <w:r w:rsidR="00EC5178" w:rsidRPr="00375C07">
        <w:rPr>
          <w:rFonts w:ascii="Times New Roman" w:hAnsi="Times New Roman"/>
        </w:rPr>
        <w:t xml:space="preserve"> одбити понуду уколико поседује доказ да је понуђач у претходне три</w:t>
      </w:r>
      <w:r w:rsidR="0059666F">
        <w:rPr>
          <w:rFonts w:ascii="Times New Roman" w:hAnsi="Times New Roman"/>
        </w:rPr>
        <w:t xml:space="preserve"> пре објављивања позива за подношење понуде</w:t>
      </w:r>
      <w:r w:rsidR="00EC5178" w:rsidRPr="00375C07">
        <w:rPr>
          <w:rFonts w:ascii="Times New Roman" w:hAnsi="Times New Roman"/>
        </w:rPr>
        <w:t xml:space="preserve"> у поступку јавне набавке:</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2) учинио повреду конкуренције;</w:t>
      </w:r>
    </w:p>
    <w:p w:rsidR="00EC5178" w:rsidRPr="00375C07" w:rsidRDefault="00171900" w:rsidP="00643CF0">
      <w:pPr>
        <w:spacing w:after="0" w:line="240" w:lineRule="auto"/>
        <w:ind w:firstLine="360"/>
        <w:jc w:val="both"/>
        <w:rPr>
          <w:rFonts w:ascii="Times New Roman" w:hAnsi="Times New Roman"/>
        </w:rPr>
      </w:pPr>
      <w:r>
        <w:rPr>
          <w:rFonts w:ascii="Times New Roman" w:hAnsi="Times New Roman"/>
        </w:rPr>
        <w:t xml:space="preserve">3) </w:t>
      </w:r>
      <w:r w:rsidR="00EC5178"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64635" w:rsidRDefault="00EC5178" w:rsidP="00B64635">
      <w:pPr>
        <w:spacing w:after="0" w:line="240" w:lineRule="auto"/>
        <w:ind w:firstLine="34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BA6233" w:rsidRPr="00616F05" w:rsidRDefault="00D45E8B" w:rsidP="00616F05">
      <w:pPr>
        <w:ind w:firstLine="340"/>
        <w:jc w:val="both"/>
        <w:rPr>
          <w:rFonts w:ascii="Times New Roman" w:hAnsi="Times New Roman"/>
        </w:rPr>
      </w:pPr>
      <w:r w:rsidRPr="00375C07">
        <w:rPr>
          <w:rFonts w:ascii="Times New Roman" w:hAnsi="Times New Roman"/>
        </w:rPr>
        <w:t xml:space="preserve">Наручилац </w:t>
      </w:r>
      <w:r w:rsidR="0059666F">
        <w:rPr>
          <w:rFonts w:ascii="Times New Roman" w:hAnsi="Times New Roman"/>
        </w:rPr>
        <w:t>ће</w:t>
      </w:r>
      <w:r w:rsidR="009A56A5" w:rsidRPr="00375C07">
        <w:rPr>
          <w:rFonts w:ascii="Times New Roman" w:hAnsi="Times New Roman"/>
        </w:rPr>
        <w:t xml:space="preserve"> одбити</w:t>
      </w:r>
      <w:r w:rsidRPr="00375C07">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rPr>
        <w:t xml:space="preserve">или на </w:t>
      </w:r>
      <w:r w:rsidR="009A56A5" w:rsidRPr="00C01344">
        <w:rPr>
          <w:rFonts w:ascii="Times New Roman" w:hAnsi="Times New Roman"/>
        </w:rPr>
        <w:t>исти предмет набавке</w:t>
      </w:r>
      <w:r w:rsidR="009A56A5" w:rsidRPr="002464D0">
        <w:rPr>
          <w:rFonts w:ascii="Times New Roman" w:hAnsi="Times New Roman"/>
        </w:rPr>
        <w:t xml:space="preserve">, </w:t>
      </w:r>
      <w:r w:rsidR="009A56A5" w:rsidRPr="00C01344">
        <w:rPr>
          <w:rFonts w:ascii="Times New Roman" w:hAnsi="Times New Roman"/>
        </w:rPr>
        <w:t>за период од претходне три године</w:t>
      </w:r>
      <w:r w:rsidR="00C01344" w:rsidRPr="00C01344">
        <w:rPr>
          <w:rFonts w:ascii="Times New Roman" w:hAnsi="Times New Roman"/>
        </w:rPr>
        <w:t xml:space="preserve"> пре објављивања позива за подношење понуда.</w:t>
      </w:r>
    </w:p>
    <w:p w:rsidR="00D45E8B" w:rsidRPr="00375C07" w:rsidRDefault="00D45E8B" w:rsidP="00B64635">
      <w:pPr>
        <w:spacing w:after="0" w:line="240" w:lineRule="auto"/>
        <w:ind w:firstLine="360"/>
        <w:jc w:val="both"/>
        <w:rPr>
          <w:rFonts w:ascii="Times New Roman" w:hAnsi="Times New Roman"/>
        </w:rPr>
      </w:pPr>
      <w:r w:rsidRPr="00375C07">
        <w:rPr>
          <w:rFonts w:ascii="Times New Roman" w:hAnsi="Times New Roman"/>
        </w:rPr>
        <w:t>Доказ може бити:</w:t>
      </w:r>
    </w:p>
    <w:p w:rsidR="00E34512" w:rsidRPr="00375C07" w:rsidRDefault="00E34512" w:rsidP="00B64635">
      <w:pPr>
        <w:spacing w:after="0" w:line="240" w:lineRule="auto"/>
        <w:ind w:firstLine="360"/>
        <w:jc w:val="both"/>
        <w:rPr>
          <w:rFonts w:ascii="Times New Roman" w:hAnsi="Times New Roman"/>
        </w:rPr>
      </w:pPr>
    </w:p>
    <w:p w:rsidR="00D45E8B" w:rsidRPr="00375C07" w:rsidRDefault="00650042" w:rsidP="00B64635">
      <w:pPr>
        <w:numPr>
          <w:ilvl w:val="0"/>
          <w:numId w:val="7"/>
        </w:numPr>
        <w:spacing w:after="0" w:line="240" w:lineRule="auto"/>
        <w:jc w:val="both"/>
        <w:rPr>
          <w:rFonts w:ascii="Times New Roman" w:hAnsi="Times New Roman"/>
        </w:rPr>
      </w:pPr>
      <w:r w:rsidRPr="00375C07">
        <w:rPr>
          <w:rFonts w:ascii="Times New Roman" w:hAnsi="Times New Roman"/>
        </w:rPr>
        <w:t>правноснажна судска одлука или коначна одлука другог надлежног органа</w:t>
      </w:r>
      <w:r w:rsidR="00D45E8B" w:rsidRPr="00375C07">
        <w:rPr>
          <w:rFonts w:ascii="Times New Roman" w:hAnsi="Times New Roman"/>
        </w:rPr>
        <w:t>;</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917122" w:rsidRPr="00375C07" w:rsidRDefault="00363C7E" w:rsidP="00B64635">
      <w:pPr>
        <w:numPr>
          <w:ilvl w:val="0"/>
          <w:numId w:val="7"/>
        </w:numPr>
        <w:spacing w:after="0" w:line="240" w:lineRule="auto"/>
        <w:jc w:val="both"/>
        <w:rPr>
          <w:rFonts w:ascii="Times New Roman" w:hAnsi="Times New Roman"/>
        </w:rPr>
      </w:pPr>
      <w:r w:rsidRPr="00375C07">
        <w:rPr>
          <w:rFonts w:ascii="Times New Roman" w:hAnsi="Times New Roman"/>
        </w:rPr>
        <w:t>испра</w:t>
      </w:r>
      <w:r w:rsidR="00917122" w:rsidRPr="00375C07">
        <w:rPr>
          <w:rFonts w:ascii="Times New Roman" w:hAnsi="Times New Roman"/>
        </w:rPr>
        <w:t>ва о наплаћеној уговорној казни;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извештај надзорног органа о изведеним радовима који нису у складу са пројектом, односно уговором;</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 xml:space="preserve">изјава о раскиду уговора због неиспуњења </w:t>
      </w:r>
      <w:r w:rsidR="00917122" w:rsidRPr="00375C07">
        <w:rPr>
          <w:rFonts w:ascii="Times New Roman" w:hAnsi="Times New Roman"/>
        </w:rPr>
        <w:t>битних елемената уговора</w:t>
      </w:r>
      <w:r w:rsidRPr="00375C07">
        <w:rPr>
          <w:rFonts w:ascii="Times New Roman" w:hAnsi="Times New Roman"/>
        </w:rPr>
        <w:t xml:space="preserve"> дата на начин и под условима предвиђеним законом којим се уређују облигациони односи;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64635">
      <w:pPr>
        <w:numPr>
          <w:ilvl w:val="0"/>
          <w:numId w:val="7"/>
        </w:numPr>
        <w:spacing w:after="0" w:line="240" w:lineRule="auto"/>
        <w:jc w:val="both"/>
        <w:rPr>
          <w:rFonts w:ascii="Times New Roman" w:hAnsi="Times New Roman"/>
        </w:rPr>
      </w:pPr>
      <w:r w:rsidRPr="002464D0">
        <w:rPr>
          <w:rFonts w:ascii="Times New Roman" w:hAnsi="Times New Roman"/>
          <w:color w:val="000000"/>
          <w:shd w:val="clear" w:color="auto" w:fill="FFFFFF"/>
        </w:rPr>
        <w:t>други</w:t>
      </w:r>
      <w:r w:rsidR="006B7493" w:rsidRPr="002464D0">
        <w:rPr>
          <w:rFonts w:ascii="Times New Roman" w:hAnsi="Times New Roman"/>
          <w:color w:val="000000"/>
          <w:shd w:val="clear" w:color="auto" w:fill="FFFFFF"/>
        </w:rPr>
        <w:t>одговарајући доказ примерен пр</w:t>
      </w:r>
      <w:r w:rsidR="0059666F" w:rsidRPr="002464D0">
        <w:rPr>
          <w:rFonts w:ascii="Times New Roman" w:hAnsi="Times New Roman"/>
          <w:color w:val="000000"/>
          <w:shd w:val="clear" w:color="auto" w:fill="FFFFFF"/>
        </w:rPr>
        <w:t>едмету јавне набавке</w:t>
      </w:r>
      <w:r w:rsidR="006B7493" w:rsidRPr="002464D0">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Default="003D32C9" w:rsidP="00B64635">
      <w:pPr>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64635" w:rsidRDefault="00B64635" w:rsidP="00B64635">
      <w:pPr>
        <w:spacing w:after="0" w:line="240" w:lineRule="auto"/>
        <w:jc w:val="both"/>
        <w:rPr>
          <w:rFonts w:ascii="Times New Roman" w:hAnsi="Times New Roman"/>
          <w:color w:val="000000"/>
          <w:shd w:val="clear" w:color="auto" w:fill="FFFFFF"/>
        </w:rPr>
      </w:pPr>
    </w:p>
    <w:p w:rsidR="00B64635" w:rsidRDefault="00AC485B" w:rsidP="00B64635">
      <w:pPr>
        <w:spacing w:line="240" w:lineRule="auto"/>
        <w:ind w:right="72"/>
        <w:jc w:val="both"/>
        <w:rPr>
          <w:rFonts w:ascii="Times New Roman" w:hAnsi="Times New Roman"/>
        </w:rPr>
      </w:pPr>
      <w:r w:rsidRPr="00375C07">
        <w:rPr>
          <w:rFonts w:ascii="Times New Roman" w:hAnsi="Times New Roman"/>
        </w:rPr>
        <w:t>2</w:t>
      </w:r>
      <w:r w:rsidR="00C65AE4" w:rsidRPr="002464D0">
        <w:rPr>
          <w:rFonts w:ascii="Times New Roman" w:hAnsi="Times New Roman"/>
        </w:rPr>
        <w:t>3</w:t>
      </w:r>
      <w:r w:rsidR="00FC4FAF" w:rsidRPr="00375C07">
        <w:rPr>
          <w:rFonts w:ascii="Times New Roman" w:hAnsi="Times New Roman"/>
        </w:rPr>
        <w:t>)</w:t>
      </w:r>
      <w:r w:rsidR="00FC4FAF" w:rsidRPr="00375C07">
        <w:rPr>
          <w:rFonts w:ascii="Times New Roman" w:hAnsi="Times New Roman"/>
        </w:rPr>
        <w:tab/>
        <w:t>Наручилац и понуђач ће уговором детаљније регулисати сва међусобна права и обавезе.</w:t>
      </w:r>
    </w:p>
    <w:p w:rsidR="00C65AE4" w:rsidRPr="00B64635" w:rsidRDefault="00C65AE4" w:rsidP="00B64635">
      <w:pPr>
        <w:spacing w:after="0" w:line="240" w:lineRule="auto"/>
        <w:ind w:right="72"/>
        <w:jc w:val="both"/>
        <w:rPr>
          <w:rFonts w:ascii="Times New Roman" w:hAnsi="Times New Roman"/>
        </w:rPr>
      </w:pPr>
      <w:r>
        <w:rPr>
          <w:rFonts w:ascii="Times New Roman" w:hAnsi="Times New Roman"/>
        </w:rPr>
        <w:t>24</w:t>
      </w:r>
      <w:r w:rsidR="00B64635">
        <w:rPr>
          <w:rFonts w:ascii="Times New Roman" w:hAnsi="Times New Roman"/>
        </w:rPr>
        <w:t xml:space="preserve">) </w:t>
      </w:r>
      <w:r w:rsidR="00B710D1"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B64635">
      <w:pPr>
        <w:autoSpaceDE w:val="0"/>
        <w:autoSpaceDN w:val="0"/>
        <w:adjustRightInd w:val="0"/>
        <w:spacing w:after="0" w:line="240" w:lineRule="auto"/>
        <w:ind w:left="228" w:firstLine="57"/>
        <w:jc w:val="both"/>
        <w:rPr>
          <w:rFonts w:ascii="Times New Roman" w:hAnsi="Times New Roman"/>
        </w:rPr>
      </w:pPr>
      <w:r w:rsidRPr="002464D0">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1973BA" w:rsidRDefault="001973BA">
      <w:pPr>
        <w:spacing w:after="0" w:line="240" w:lineRule="auto"/>
        <w:rPr>
          <w:rFonts w:ascii="Times New Roman" w:hAnsi="Times New Roman"/>
        </w:rPr>
      </w:pPr>
      <w:r>
        <w:rPr>
          <w:rFonts w:ascii="Times New Roman" w:hAnsi="Times New Roman"/>
        </w:rPr>
        <w:br w:type="page"/>
      </w:r>
    </w:p>
    <w:p w:rsidR="00B64635" w:rsidRPr="00616F05" w:rsidRDefault="00B64635" w:rsidP="00087607">
      <w:pPr>
        <w:ind w:right="72"/>
        <w:jc w:val="both"/>
        <w:rPr>
          <w:rFonts w:ascii="Times New Roman" w:hAnsi="Times New Roman"/>
        </w:rPr>
      </w:pPr>
    </w:p>
    <w:p w:rsidR="006D032E" w:rsidRPr="002464D0"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Pr="002464D0">
        <w:rPr>
          <w:rFonts w:ascii="Times New Roman" w:hAnsi="Times New Roman"/>
          <w:b/>
          <w:bCs/>
          <w:u w:val="single"/>
        </w:rPr>
        <w:t>НАЈНИЖЕ ПОНУЂЕНЕ ЦЕНЕ за партије 1</w:t>
      </w:r>
      <w:r w:rsidR="007707EE">
        <w:rPr>
          <w:rFonts w:ascii="Times New Roman" w:hAnsi="Times New Roman"/>
          <w:b/>
          <w:bCs/>
          <w:u w:val="single"/>
        </w:rPr>
        <w:t>, 2, 3</w:t>
      </w:r>
      <w:r w:rsidRPr="002464D0">
        <w:rPr>
          <w:rFonts w:ascii="Times New Roman" w:hAnsi="Times New Roman"/>
          <w:b/>
          <w:bCs/>
          <w:u w:val="single"/>
        </w:rPr>
        <w:t xml:space="preserve"> и </w:t>
      </w:r>
      <w:r w:rsidR="007707EE">
        <w:rPr>
          <w:rFonts w:ascii="Times New Roman" w:hAnsi="Times New Roman"/>
          <w:b/>
          <w:bCs/>
          <w:u w:val="single"/>
        </w:rPr>
        <w:t>4</w:t>
      </w:r>
      <w:r w:rsidRPr="002464D0">
        <w:rPr>
          <w:rFonts w:ascii="Times New Roman" w:hAnsi="Times New Roman"/>
          <w:b/>
          <w:bCs/>
          <w:u w:val="single"/>
        </w:rPr>
        <w:t>.</w:t>
      </w: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Default="006D032E" w:rsidP="006D032E">
      <w:pPr>
        <w:pStyle w:val="BodyText"/>
        <w:spacing w:after="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w:t>
      </w:r>
      <w:r w:rsidR="007707EE">
        <w:rPr>
          <w:rFonts w:ascii="Times New Roman" w:hAnsi="Times New Roman"/>
          <w:b/>
          <w:bCs/>
        </w:rPr>
        <w:t>, 2, 3</w:t>
      </w:r>
      <w:r>
        <w:rPr>
          <w:rFonts w:ascii="Times New Roman" w:hAnsi="Times New Roman"/>
          <w:b/>
          <w:bCs/>
        </w:rPr>
        <w:t xml:space="preserve"> и </w:t>
      </w:r>
      <w:r w:rsidR="007707EE">
        <w:rPr>
          <w:rFonts w:ascii="Times New Roman" w:hAnsi="Times New Roman"/>
          <w:b/>
          <w:bCs/>
        </w:rPr>
        <w:t>4</w:t>
      </w:r>
      <w:r w:rsidRPr="008C2C13">
        <w:rPr>
          <w:rFonts w:ascii="Times New Roman" w:hAnsi="Times New Roman"/>
          <w:b/>
          <w:bCs/>
        </w:rPr>
        <w:t xml:space="preserve">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6D032E" w:rsidRPr="007A065B" w:rsidRDefault="006D032E" w:rsidP="006D032E">
      <w:pPr>
        <w:pStyle w:val="BodyText"/>
        <w:spacing w:after="0"/>
        <w:jc w:val="both"/>
        <w:rPr>
          <w:rFonts w:ascii="Times New Roman" w:hAnsi="Times New Roman"/>
          <w:b/>
          <w:bCs/>
        </w:rPr>
      </w:pP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1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B64635" w:rsidRDefault="006D032E" w:rsidP="00B64635">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 xml:space="preserve">дужим </w:t>
      </w:r>
      <w:r w:rsidR="007707EE">
        <w:rPr>
          <w:rFonts w:ascii="Times New Roman" w:hAnsi="Times New Roman"/>
          <w:b/>
          <w:u w:val="single"/>
        </w:rPr>
        <w:t>роком важења понуде</w:t>
      </w:r>
      <w:r>
        <w:rPr>
          <w:rFonts w:ascii="Times New Roman" w:hAnsi="Times New Roman"/>
          <w:b/>
          <w:u w:val="single"/>
        </w:rPr>
        <w:t>.</w:t>
      </w: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2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7707EE">
        <w:rPr>
          <w:rFonts w:ascii="Times New Roman" w:hAnsi="Times New Roman"/>
          <w:b/>
          <w:u w:val="single"/>
        </w:rPr>
        <w:t>дужим роком важења понуде</w:t>
      </w:r>
      <w:r w:rsidR="006303F3">
        <w:rPr>
          <w:rFonts w:ascii="Times New Roman" w:hAnsi="Times New Roman"/>
          <w:b/>
          <w:u w:val="single"/>
        </w:rPr>
        <w:t>.</w:t>
      </w:r>
    </w:p>
    <w:p w:rsidR="007707EE" w:rsidRPr="000177FB" w:rsidRDefault="007707EE" w:rsidP="007707EE">
      <w:pPr>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3</w:t>
      </w:r>
      <w:r w:rsidRPr="000177FB">
        <w:rPr>
          <w:rFonts w:ascii="Times New Roman" w:hAnsi="Times New Roman"/>
          <w:b/>
        </w:rPr>
        <w:t xml:space="preserve"> важи следеће:</w:t>
      </w:r>
    </w:p>
    <w:p w:rsidR="007707EE" w:rsidRPr="000177FB" w:rsidRDefault="007707EE" w:rsidP="007707E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7707EE" w:rsidRPr="000177FB" w:rsidRDefault="007707EE" w:rsidP="007707E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Pr>
          <w:rFonts w:ascii="Times New Roman" w:hAnsi="Times New Roman"/>
          <w:b/>
          <w:u w:val="single"/>
        </w:rPr>
        <w:t>дужим роком важења понуде.</w:t>
      </w:r>
    </w:p>
    <w:p w:rsidR="007707EE" w:rsidRPr="000177FB" w:rsidRDefault="007707EE" w:rsidP="007707EE">
      <w:pPr>
        <w:ind w:right="-1" w:firstLine="288"/>
        <w:jc w:val="both"/>
        <w:rPr>
          <w:rFonts w:ascii="Times New Roman" w:hAnsi="Times New Roman"/>
          <w:b/>
        </w:rPr>
      </w:pPr>
      <w:r w:rsidRPr="000177FB">
        <w:rPr>
          <w:rFonts w:ascii="Times New Roman" w:hAnsi="Times New Roman"/>
          <w:b/>
        </w:rPr>
        <w:t xml:space="preserve">За партију </w:t>
      </w:r>
      <w:r>
        <w:rPr>
          <w:rFonts w:ascii="Times New Roman" w:hAnsi="Times New Roman"/>
          <w:b/>
        </w:rPr>
        <w:t>4</w:t>
      </w:r>
      <w:r w:rsidRPr="000177FB">
        <w:rPr>
          <w:rFonts w:ascii="Times New Roman" w:hAnsi="Times New Roman"/>
          <w:b/>
        </w:rPr>
        <w:t xml:space="preserve"> важи следеће:</w:t>
      </w:r>
    </w:p>
    <w:p w:rsidR="007707EE" w:rsidRPr="000177FB" w:rsidRDefault="007707EE" w:rsidP="007707E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7707EE" w:rsidRPr="000177FB" w:rsidRDefault="007707EE" w:rsidP="007707E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Pr>
          <w:rFonts w:ascii="Times New Roman" w:hAnsi="Times New Roman"/>
          <w:b/>
          <w:u w:val="single"/>
        </w:rPr>
        <w:t>дужим роком важења понуде.</w:t>
      </w: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2A1DA7" w:rsidRDefault="002A1DA7"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8E0515" w:rsidRDefault="008E0515" w:rsidP="001722C8">
      <w:pPr>
        <w:jc w:val="center"/>
        <w:rPr>
          <w:rFonts w:ascii="Times New Roman" w:hAnsi="Times New Roman"/>
          <w:b/>
          <w:sz w:val="28"/>
          <w:szCs w:val="28"/>
        </w:rPr>
      </w:pPr>
    </w:p>
    <w:p w:rsidR="00643CF0" w:rsidRPr="00643CF0" w:rsidRDefault="006D032E" w:rsidP="001722C8">
      <w:pPr>
        <w:jc w:val="center"/>
        <w:rPr>
          <w:rFonts w:ascii="Times New Roman" w:hAnsi="Times New Roman"/>
          <w:b/>
          <w:sz w:val="28"/>
          <w:szCs w:val="28"/>
          <w:lang/>
        </w:rPr>
      </w:pPr>
      <w:r w:rsidRPr="002464D0">
        <w:rPr>
          <w:rFonts w:ascii="Times New Roman" w:hAnsi="Times New Roman"/>
          <w:b/>
          <w:sz w:val="28"/>
          <w:szCs w:val="28"/>
        </w:rPr>
        <w:t>4</w:t>
      </w:r>
      <w:r w:rsidR="001722C8" w:rsidRPr="00375C07">
        <w:rPr>
          <w:rFonts w:ascii="Times New Roman" w:hAnsi="Times New Roman"/>
          <w:b/>
          <w:sz w:val="28"/>
          <w:szCs w:val="28"/>
        </w:rPr>
        <w:t xml:space="preserve">. </w:t>
      </w:r>
      <w:r w:rsidR="00F34859" w:rsidRPr="002464D0">
        <w:rPr>
          <w:rFonts w:ascii="Times New Roman" w:hAnsi="Times New Roman"/>
          <w:b/>
          <w:sz w:val="28"/>
          <w:szCs w:val="28"/>
        </w:rPr>
        <w:t>ТЕХНИЧКА СПЕЦИФИКАЦИЈА</w:t>
      </w:r>
    </w:p>
    <w:p w:rsidR="00DC426C" w:rsidRPr="00643CF0" w:rsidRDefault="0096154C" w:rsidP="00643CF0">
      <w:pPr>
        <w:autoSpaceDE w:val="0"/>
        <w:autoSpaceDN w:val="0"/>
        <w:adjustRightInd w:val="0"/>
        <w:jc w:val="center"/>
        <w:rPr>
          <w:rFonts w:ascii="Times New Roman" w:hAnsi="Times New Roman"/>
          <w:b/>
          <w:bCs/>
          <w:sz w:val="24"/>
          <w:szCs w:val="28"/>
          <w:lang/>
        </w:rPr>
      </w:pPr>
      <w:r w:rsidRPr="00CF726C">
        <w:rPr>
          <w:rFonts w:ascii="Times New Roman" w:hAnsi="Times New Roman"/>
          <w:b/>
          <w:bCs/>
          <w:sz w:val="24"/>
          <w:szCs w:val="28"/>
        </w:rPr>
        <w:t>ПАРТИЈА I</w:t>
      </w:r>
    </w:p>
    <w:p w:rsidR="00DE1342" w:rsidRPr="00DE1342" w:rsidRDefault="00DE1342" w:rsidP="00DE1342">
      <w:pPr>
        <w:jc w:val="center"/>
        <w:outlineLvl w:val="0"/>
        <w:rPr>
          <w:rFonts w:ascii="Times New Roman" w:hAnsi="Times New Roman"/>
          <w:b/>
          <w:sz w:val="28"/>
          <w:szCs w:val="28"/>
        </w:rPr>
      </w:pPr>
      <w:r w:rsidRPr="002E2418">
        <w:rPr>
          <w:rFonts w:ascii="Times New Roman" w:hAnsi="Times New Roman"/>
          <w:b/>
          <w:sz w:val="28"/>
          <w:szCs w:val="28"/>
        </w:rPr>
        <w:t>коверте, регистратори</w:t>
      </w:r>
      <w:r w:rsidRPr="002E2418">
        <w:rPr>
          <w:rFonts w:ascii="Times New Roman" w:hAnsi="Times New Roman"/>
          <w:b/>
          <w:sz w:val="28"/>
          <w:szCs w:val="28"/>
          <w:lang w:val="sr-Latn-CS"/>
        </w:rPr>
        <w:t xml:space="preserve">, </w:t>
      </w:r>
      <w:r w:rsidRPr="002E2418">
        <w:rPr>
          <w:rFonts w:ascii="Times New Roman" w:hAnsi="Times New Roman"/>
          <w:b/>
          <w:sz w:val="28"/>
          <w:szCs w:val="28"/>
        </w:rPr>
        <w:t>фасцикле, папир, свеске</w:t>
      </w:r>
    </w:p>
    <w:p w:rsidR="00DE1342" w:rsidRPr="00643CF0" w:rsidRDefault="00DE1342" w:rsidP="00DE1342">
      <w:pPr>
        <w:ind w:firstLine="284"/>
        <w:jc w:val="both"/>
        <w:outlineLvl w:val="0"/>
        <w:rPr>
          <w:rFonts w:ascii="Times New Roman" w:hAnsi="Times New Roman"/>
          <w:lang/>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48"/>
        <w:gridCol w:w="2389"/>
        <w:gridCol w:w="671"/>
        <w:gridCol w:w="810"/>
        <w:gridCol w:w="1800"/>
        <w:gridCol w:w="1890"/>
        <w:gridCol w:w="1368"/>
      </w:tblGrid>
      <w:tr w:rsidR="00DE1342" w:rsidTr="003A7CDD">
        <w:tc>
          <w:tcPr>
            <w:tcW w:w="648" w:type="dxa"/>
          </w:tcPr>
          <w:p w:rsidR="00DE1342" w:rsidRPr="003A7CDD" w:rsidRDefault="003A7CDD" w:rsidP="003A7CDD">
            <w:pPr>
              <w:jc w:val="center"/>
              <w:rPr>
                <w:rFonts w:ascii="Times New Roman" w:hAnsi="Times New Roman"/>
                <w:b/>
                <w:szCs w:val="20"/>
              </w:rPr>
            </w:pPr>
            <w:r>
              <w:rPr>
                <w:rFonts w:ascii="Times New Roman" w:hAnsi="Times New Roman"/>
                <w:b/>
                <w:szCs w:val="20"/>
              </w:rPr>
              <w:t>Ред.</w:t>
            </w:r>
            <w:r w:rsidR="00DE1342" w:rsidRPr="003A7CDD">
              <w:rPr>
                <w:rFonts w:ascii="Times New Roman" w:hAnsi="Times New Roman"/>
                <w:b/>
                <w:szCs w:val="20"/>
              </w:rPr>
              <w:t>б</w:t>
            </w:r>
            <w:r>
              <w:rPr>
                <w:rFonts w:ascii="Times New Roman" w:hAnsi="Times New Roman"/>
                <w:b/>
                <w:szCs w:val="20"/>
              </w:rPr>
              <w:t>р</w:t>
            </w:r>
          </w:p>
        </w:tc>
        <w:tc>
          <w:tcPr>
            <w:tcW w:w="2389" w:type="dxa"/>
          </w:tcPr>
          <w:p w:rsidR="00DE1342" w:rsidRPr="003A7CDD" w:rsidRDefault="00DE1342" w:rsidP="00DE1342">
            <w:pPr>
              <w:jc w:val="center"/>
              <w:rPr>
                <w:rFonts w:ascii="Times New Roman" w:hAnsi="Times New Roman"/>
                <w:b/>
              </w:rPr>
            </w:pPr>
            <w:r w:rsidRPr="003A7CDD">
              <w:rPr>
                <w:rFonts w:ascii="Times New Roman" w:hAnsi="Times New Roman"/>
                <w:b/>
              </w:rPr>
              <w:t>Врста робе</w:t>
            </w:r>
          </w:p>
        </w:tc>
        <w:tc>
          <w:tcPr>
            <w:tcW w:w="671" w:type="dxa"/>
          </w:tcPr>
          <w:p w:rsidR="00DE1342" w:rsidRPr="003A7CDD" w:rsidRDefault="00DE1342" w:rsidP="00DE1342">
            <w:pPr>
              <w:jc w:val="center"/>
              <w:rPr>
                <w:rFonts w:ascii="Times New Roman" w:hAnsi="Times New Roman"/>
                <w:b/>
              </w:rPr>
            </w:pPr>
            <w:r w:rsidRPr="003A7CDD">
              <w:rPr>
                <w:rFonts w:ascii="Times New Roman" w:hAnsi="Times New Roman"/>
                <w:b/>
              </w:rPr>
              <w:t>Јед.мере</w:t>
            </w:r>
          </w:p>
        </w:tc>
        <w:tc>
          <w:tcPr>
            <w:tcW w:w="810" w:type="dxa"/>
          </w:tcPr>
          <w:p w:rsidR="00DE1342" w:rsidRPr="003A7CDD" w:rsidRDefault="00DE1342" w:rsidP="00DE1342">
            <w:pPr>
              <w:jc w:val="center"/>
              <w:rPr>
                <w:rFonts w:ascii="Times New Roman" w:hAnsi="Times New Roman"/>
                <w:b/>
                <w:szCs w:val="20"/>
              </w:rPr>
            </w:pPr>
            <w:r w:rsidRPr="003A7CDD">
              <w:rPr>
                <w:rFonts w:ascii="Times New Roman" w:hAnsi="Times New Roman"/>
                <w:b/>
                <w:szCs w:val="20"/>
              </w:rPr>
              <w:t>Оквирна кол.</w:t>
            </w:r>
          </w:p>
        </w:tc>
        <w:tc>
          <w:tcPr>
            <w:tcW w:w="1800" w:type="dxa"/>
          </w:tcPr>
          <w:p w:rsidR="00DE1342" w:rsidRPr="003A7CDD" w:rsidRDefault="00DE1342" w:rsidP="00DE1342">
            <w:pPr>
              <w:jc w:val="center"/>
              <w:rPr>
                <w:rFonts w:ascii="Times New Roman" w:hAnsi="Times New Roman"/>
                <w:b/>
              </w:rPr>
            </w:pPr>
            <w:r w:rsidRPr="003A7CDD">
              <w:rPr>
                <w:rFonts w:ascii="Times New Roman" w:hAnsi="Times New Roman"/>
                <w:b/>
              </w:rPr>
              <w:t>Цена по јединици без ПДВ-а</w:t>
            </w:r>
          </w:p>
        </w:tc>
        <w:tc>
          <w:tcPr>
            <w:tcW w:w="1890" w:type="dxa"/>
          </w:tcPr>
          <w:p w:rsidR="00DE1342" w:rsidRPr="003A7CDD" w:rsidRDefault="00DE1342" w:rsidP="00DE1342">
            <w:pPr>
              <w:jc w:val="center"/>
              <w:rPr>
                <w:rFonts w:ascii="Times New Roman" w:hAnsi="Times New Roman"/>
                <w:b/>
              </w:rPr>
            </w:pPr>
            <w:r w:rsidRPr="003A7CDD">
              <w:rPr>
                <w:rFonts w:ascii="Times New Roman" w:hAnsi="Times New Roman"/>
                <w:b/>
              </w:rPr>
              <w:t>Укупна цена без ПДВ-а</w:t>
            </w:r>
          </w:p>
        </w:tc>
        <w:tc>
          <w:tcPr>
            <w:tcW w:w="1368" w:type="dxa"/>
          </w:tcPr>
          <w:p w:rsidR="00DE1342" w:rsidRPr="003A7CDD" w:rsidRDefault="00DE1342" w:rsidP="00DE1342">
            <w:pPr>
              <w:jc w:val="center"/>
              <w:rPr>
                <w:rFonts w:ascii="Times New Roman" w:hAnsi="Times New Roman"/>
                <w:b/>
              </w:rPr>
            </w:pPr>
            <w:r w:rsidRPr="003A7CDD">
              <w:rPr>
                <w:rFonts w:ascii="Times New Roman" w:hAnsi="Times New Roman"/>
                <w:b/>
              </w:rPr>
              <w:t>Произвођач</w:t>
            </w: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w:t>
            </w:r>
          </w:p>
        </w:tc>
        <w:tc>
          <w:tcPr>
            <w:tcW w:w="2389" w:type="dxa"/>
            <w:vAlign w:val="center"/>
          </w:tcPr>
          <w:p w:rsidR="00DE1342" w:rsidRPr="003A7CDD" w:rsidRDefault="00DE1342" w:rsidP="00DE1342">
            <w:pPr>
              <w:rPr>
                <w:rFonts w:ascii="Times New Roman" w:hAnsi="Times New Roman"/>
                <w:szCs w:val="20"/>
              </w:rPr>
            </w:pPr>
            <w:r w:rsidRPr="003A7CDD">
              <w:rPr>
                <w:rFonts w:ascii="Times New Roman" w:hAnsi="Times New Roman"/>
                <w:szCs w:val="20"/>
              </w:rPr>
              <w:t>Коверта  Б6  у различитим бојама</w:t>
            </w:r>
          </w:p>
          <w:p w:rsidR="00DE1342" w:rsidRPr="003A7CDD" w:rsidRDefault="00DE1342" w:rsidP="00DE1342">
            <w:pPr>
              <w:rPr>
                <w:rFonts w:ascii="Times New Roman" w:hAnsi="Times New Roman"/>
                <w:szCs w:val="20"/>
              </w:rPr>
            </w:pPr>
          </w:p>
        </w:tc>
        <w:tc>
          <w:tcPr>
            <w:tcW w:w="671" w:type="dxa"/>
          </w:tcPr>
          <w:p w:rsidR="00DE1342" w:rsidRDefault="00DE1342" w:rsidP="00DE1342">
            <w:pPr>
              <w:jc w:val="center"/>
              <w:rPr>
                <w:rFonts w:ascii="Times New Roman" w:hAnsi="Times New Roman"/>
                <w:sz w:val="20"/>
              </w:rPr>
            </w:pPr>
            <w:r>
              <w:rPr>
                <w:rFonts w:ascii="Times New Roman" w:hAnsi="Times New Roman"/>
                <w:sz w:val="20"/>
              </w:rPr>
              <w:t>ком.</w:t>
            </w:r>
          </w:p>
        </w:tc>
        <w:tc>
          <w:tcPr>
            <w:tcW w:w="810" w:type="dxa"/>
            <w:vAlign w:val="bottom"/>
          </w:tcPr>
          <w:p w:rsidR="00DE1342" w:rsidRPr="00FB5B33" w:rsidRDefault="00DE1342" w:rsidP="00DE1342">
            <w:pPr>
              <w:jc w:val="right"/>
              <w:rPr>
                <w:rFonts w:ascii="Times New Roman" w:hAnsi="Times New Roman"/>
                <w:color w:val="000000"/>
                <w:sz w:val="20"/>
                <w:szCs w:val="20"/>
              </w:rPr>
            </w:pPr>
            <w:r w:rsidRPr="00FB5B33">
              <w:rPr>
                <w:rFonts w:ascii="Times New Roman" w:hAnsi="Times New Roman"/>
                <w:color w:val="000000"/>
                <w:sz w:val="20"/>
                <w:szCs w:val="20"/>
              </w:rPr>
              <w:t>10</w:t>
            </w:r>
          </w:p>
        </w:tc>
        <w:tc>
          <w:tcPr>
            <w:tcW w:w="1800" w:type="dxa"/>
          </w:tcPr>
          <w:p w:rsidR="00DE1342" w:rsidRPr="00FB5B33"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w:t>
            </w:r>
          </w:p>
        </w:tc>
        <w:tc>
          <w:tcPr>
            <w:tcW w:w="2389" w:type="dxa"/>
            <w:vAlign w:val="center"/>
          </w:tcPr>
          <w:p w:rsidR="00DE1342" w:rsidRPr="003A7CDD" w:rsidRDefault="00DE1342" w:rsidP="00DE1342">
            <w:pPr>
              <w:rPr>
                <w:rFonts w:ascii="Times New Roman" w:hAnsi="Times New Roman"/>
                <w:szCs w:val="20"/>
              </w:rPr>
            </w:pPr>
            <w:r w:rsidRPr="003A7CDD">
              <w:rPr>
                <w:rFonts w:ascii="Times New Roman" w:hAnsi="Times New Roman"/>
                <w:szCs w:val="20"/>
              </w:rPr>
              <w:t>Коверта  Б5- у различитим бојама</w:t>
            </w:r>
          </w:p>
          <w:p w:rsidR="00DE1342" w:rsidRPr="003A7CDD" w:rsidRDefault="00DE1342" w:rsidP="00DE1342">
            <w:pPr>
              <w:rPr>
                <w:rFonts w:ascii="Times New Roman" w:hAnsi="Times New Roman"/>
                <w:szCs w:val="20"/>
              </w:rPr>
            </w:pPr>
          </w:p>
        </w:tc>
        <w:tc>
          <w:tcPr>
            <w:tcW w:w="671" w:type="dxa"/>
          </w:tcPr>
          <w:p w:rsidR="00DE1342" w:rsidRDefault="00DE1342" w:rsidP="00DE1342">
            <w:pPr>
              <w:jc w:val="center"/>
              <w:rPr>
                <w:rFonts w:ascii="Times New Roman" w:hAnsi="Times New Roman"/>
                <w:sz w:val="20"/>
              </w:rPr>
            </w:pPr>
            <w:r>
              <w:rPr>
                <w:rFonts w:ascii="Times New Roman" w:hAnsi="Times New Roman"/>
                <w:sz w:val="20"/>
              </w:rPr>
              <w:t>ком.</w:t>
            </w:r>
          </w:p>
        </w:tc>
        <w:tc>
          <w:tcPr>
            <w:tcW w:w="810" w:type="dxa"/>
            <w:vAlign w:val="bottom"/>
          </w:tcPr>
          <w:p w:rsidR="00DE1342" w:rsidRPr="00FB5B33" w:rsidRDefault="00DE1342" w:rsidP="00DE1342">
            <w:pPr>
              <w:jc w:val="right"/>
              <w:rPr>
                <w:rFonts w:ascii="Times New Roman" w:hAnsi="Times New Roman"/>
                <w:color w:val="000000"/>
                <w:sz w:val="20"/>
                <w:szCs w:val="20"/>
              </w:rPr>
            </w:pPr>
            <w:r w:rsidRPr="00FB5B33">
              <w:rPr>
                <w:rFonts w:ascii="Times New Roman" w:hAnsi="Times New Roman"/>
                <w:color w:val="000000"/>
                <w:sz w:val="20"/>
                <w:szCs w:val="2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1000 АД -жута</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А 50 дугуљаста без прозора самолепљива</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190х260мм  са самолепљивим рукавцем на ужој страни</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230х330мм са самолепљивим рукавцем на ужој страни</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300х400мм са самолепљивим  рукавцем на ужој страни</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soft mail  (вакум коверта) 120x215 мм</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Коверта soft mail  </w:t>
            </w:r>
            <w:r w:rsidRPr="003A7CDD">
              <w:rPr>
                <w:rFonts w:ascii="Times New Roman" w:hAnsi="Times New Roman" w:cs="Times New Roman"/>
              </w:rPr>
              <w:lastRenderedPageBreak/>
              <w:t>(вакум коверта) 240x340 мм</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lastRenderedPageBreak/>
              <w:t>10.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soft mail  (вакум коверта) 350x470 мм</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Коверта за CD са прозором</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Регистратор А4 картонски ужи 50мм са етикетама</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Регистратор А4 картонски шири 80мм са етикетама</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Регистратор А4 ПВЦ ужи 50мм са етикетама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Регистратор А4 ПВЦ шири 80мм са етикетама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Фасцикла А4 хромо картон бела са преклопом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Фасцикла А4 хромо картон пластифицирана у боји са преклопом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Фасцикла А4 пластифицирана у боји са гумицом и преклопом</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19.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Фасцикла А4 хромокартон  са кепер врпцом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Фасцикла А4 ПВЦ са шетајућим  металним  механизмом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Фолија ПВЦ „У“ 60 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Фолија ПВЦ  „У“ 100 </w:t>
            </w:r>
            <w:r w:rsidRPr="003A7CDD">
              <w:rPr>
                <w:rFonts w:ascii="Times New Roman" w:hAnsi="Times New Roman" w:cs="Times New Roman"/>
              </w:rPr>
              <w:lastRenderedPageBreak/>
              <w:t>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lastRenderedPageBreak/>
              <w:t>23.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Фолија ПВЦ „У“ са рупама 60 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Фолија ПВЦ „У“ са рупама 100 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Фолија ПВЦ „Л“ 80 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Фолија ПВЦ „Л“ 90 микрона 1/100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27.</w:t>
            </w:r>
          </w:p>
        </w:tc>
        <w:tc>
          <w:tcPr>
            <w:tcW w:w="2389" w:type="dxa"/>
            <w:vAlign w:val="center"/>
          </w:tcPr>
          <w:p w:rsidR="00DE1342" w:rsidRPr="003A7CDD" w:rsidRDefault="00DE1342" w:rsidP="00DE1342">
            <w:pPr>
              <w:ind w:right="-108"/>
              <w:rPr>
                <w:rFonts w:ascii="Times New Roman" w:hAnsi="Times New Roman" w:cs="Times New Roman"/>
              </w:rPr>
            </w:pPr>
            <w:r w:rsidRPr="003A7CDD">
              <w:rPr>
                <w:rFonts w:ascii="Times New Roman" w:hAnsi="Times New Roman" w:cs="Times New Roman"/>
              </w:rPr>
              <w:t>Адинг ролна 57 мм</w:t>
            </w:r>
          </w:p>
          <w:p w:rsidR="00DE1342" w:rsidRPr="003A7CDD" w:rsidRDefault="00DE1342" w:rsidP="00DE1342">
            <w:pPr>
              <w:ind w:right="-108"/>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Адинг ролна 69 мм</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29.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Индиго ручни  ПВЦ А4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Индиго машински  ПВЦ А4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Папирна факс ролна 210мм х 20мм </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Папир за фотокопирање А3 80 г 1/500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рис</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33.</w:t>
            </w:r>
          </w:p>
        </w:tc>
        <w:tc>
          <w:tcPr>
            <w:tcW w:w="2389" w:type="dxa"/>
            <w:vAlign w:val="center"/>
          </w:tcPr>
          <w:p w:rsidR="00DE1342" w:rsidRPr="006633D0" w:rsidRDefault="00DE1342" w:rsidP="00DE1342">
            <w:pPr>
              <w:rPr>
                <w:rFonts w:ascii="Times New Roman" w:hAnsi="Times New Roman" w:cs="Times New Roman"/>
              </w:rPr>
            </w:pPr>
            <w:r w:rsidRPr="006633D0">
              <w:rPr>
                <w:rFonts w:ascii="Times New Roman" w:hAnsi="Times New Roman" w:cs="Times New Roman"/>
              </w:rPr>
              <w:t>Папир за фотокопирање А4 80 г 1/500</w:t>
            </w:r>
          </w:p>
          <w:p w:rsidR="00DE1342" w:rsidRPr="006633D0" w:rsidRDefault="00DE1342" w:rsidP="00DE1342">
            <w:pPr>
              <w:rPr>
                <w:rFonts w:ascii="Times New Roman" w:hAnsi="Times New Roman" w:cs="Times New Roman"/>
              </w:rPr>
            </w:pPr>
          </w:p>
        </w:tc>
        <w:tc>
          <w:tcPr>
            <w:tcW w:w="671" w:type="dxa"/>
          </w:tcPr>
          <w:p w:rsidR="00DE1342" w:rsidRPr="006633D0" w:rsidRDefault="00DE1342" w:rsidP="00DE1342">
            <w:pPr>
              <w:jc w:val="center"/>
              <w:rPr>
                <w:rFonts w:ascii="Times New Roman" w:hAnsi="Times New Roman" w:cs="Times New Roman"/>
              </w:rPr>
            </w:pPr>
            <w:r w:rsidRPr="006633D0">
              <w:rPr>
                <w:rFonts w:ascii="Times New Roman" w:hAnsi="Times New Roman" w:cs="Times New Roman"/>
              </w:rPr>
              <w:t>рис</w:t>
            </w:r>
          </w:p>
        </w:tc>
        <w:tc>
          <w:tcPr>
            <w:tcW w:w="810" w:type="dxa"/>
            <w:vAlign w:val="bottom"/>
          </w:tcPr>
          <w:p w:rsidR="00DE1342" w:rsidRPr="006633D0" w:rsidRDefault="0039615F" w:rsidP="00DE1342">
            <w:pPr>
              <w:jc w:val="right"/>
              <w:rPr>
                <w:rFonts w:ascii="Times New Roman" w:hAnsi="Times New Roman" w:cs="Times New Roman"/>
                <w:color w:val="000000"/>
              </w:rPr>
            </w:pPr>
            <w:r w:rsidRPr="006633D0">
              <w:rPr>
                <w:rFonts w:ascii="Times New Roman" w:hAnsi="Times New Roman" w:cs="Times New Roman"/>
                <w:color w:val="000000"/>
              </w:rPr>
              <w:t>4</w:t>
            </w:r>
            <w:r w:rsidR="00DE1342" w:rsidRPr="006633D0">
              <w:rPr>
                <w:rFonts w:ascii="Times New Roman" w:hAnsi="Times New Roman" w:cs="Times New Roman"/>
                <w:color w:val="000000"/>
              </w:rPr>
              <w:t>00</w:t>
            </w:r>
          </w:p>
        </w:tc>
        <w:tc>
          <w:tcPr>
            <w:tcW w:w="1800" w:type="dxa"/>
          </w:tcPr>
          <w:p w:rsidR="00DE1342" w:rsidRPr="006633D0"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6633D0">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34.</w:t>
            </w:r>
          </w:p>
        </w:tc>
        <w:tc>
          <w:tcPr>
            <w:tcW w:w="2389" w:type="dxa"/>
            <w:vAlign w:val="center"/>
          </w:tcPr>
          <w:p w:rsidR="00DE1342" w:rsidRPr="006633D0" w:rsidRDefault="00DE1342" w:rsidP="006633D0">
            <w:pPr>
              <w:jc w:val="center"/>
              <w:rPr>
                <w:rFonts w:ascii="Times New Roman" w:hAnsi="Times New Roman" w:cs="Times New Roman"/>
                <w:lang/>
              </w:rPr>
            </w:pPr>
            <w:r w:rsidRPr="006633D0">
              <w:rPr>
                <w:rFonts w:ascii="Times New Roman" w:hAnsi="Times New Roman" w:cs="Times New Roman"/>
              </w:rPr>
              <w:t>Папир за фотокопирање А4 100 г 1/500</w:t>
            </w:r>
          </w:p>
        </w:tc>
        <w:tc>
          <w:tcPr>
            <w:tcW w:w="671" w:type="dxa"/>
            <w:vAlign w:val="center"/>
          </w:tcPr>
          <w:p w:rsidR="00DE1342" w:rsidRPr="006633D0" w:rsidRDefault="00DE1342" w:rsidP="006633D0">
            <w:pPr>
              <w:jc w:val="center"/>
              <w:rPr>
                <w:rFonts w:ascii="Times New Roman" w:hAnsi="Times New Roman" w:cs="Times New Roman"/>
              </w:rPr>
            </w:pPr>
            <w:r w:rsidRPr="006633D0">
              <w:rPr>
                <w:rFonts w:ascii="Times New Roman" w:hAnsi="Times New Roman" w:cs="Times New Roman"/>
              </w:rPr>
              <w:t>рис</w:t>
            </w:r>
          </w:p>
        </w:tc>
        <w:tc>
          <w:tcPr>
            <w:tcW w:w="810" w:type="dxa"/>
            <w:vAlign w:val="center"/>
          </w:tcPr>
          <w:p w:rsidR="00DE1342" w:rsidRPr="006633D0" w:rsidRDefault="0039615F" w:rsidP="006633D0">
            <w:pPr>
              <w:jc w:val="center"/>
              <w:rPr>
                <w:rFonts w:ascii="Times New Roman" w:hAnsi="Times New Roman" w:cs="Times New Roman"/>
                <w:color w:val="000000"/>
              </w:rPr>
            </w:pPr>
            <w:r w:rsidRPr="006633D0">
              <w:rPr>
                <w:rFonts w:ascii="Times New Roman" w:hAnsi="Times New Roman" w:cs="Times New Roman"/>
                <w:color w:val="000000"/>
              </w:rPr>
              <w:t>20</w:t>
            </w:r>
          </w:p>
        </w:tc>
        <w:tc>
          <w:tcPr>
            <w:tcW w:w="1800" w:type="dxa"/>
          </w:tcPr>
          <w:p w:rsidR="00DE1342" w:rsidRPr="006633D0"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lastRenderedPageBreak/>
              <w:t>35.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Папир пелир 46-48 г 1/1000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рис</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Папир високи каро 1/250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рис</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37.</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Табулир папир А4 (240</w:t>
            </w:r>
            <w:r w:rsidRPr="003A7CDD">
              <w:rPr>
                <w:rFonts w:ascii="Times New Roman" w:hAnsi="Times New Roman" w:cs="Times New Roman"/>
                <w:lang w:val="sr-Latn-CS"/>
              </w:rPr>
              <w:t xml:space="preserve">x12) </w:t>
            </w:r>
            <w:r w:rsidRPr="003A7CDD">
              <w:rPr>
                <w:rFonts w:ascii="Times New Roman" w:hAnsi="Times New Roman" w:cs="Times New Roman"/>
              </w:rPr>
              <w:t>1+</w:t>
            </w:r>
            <w:r w:rsidRPr="003A7CDD">
              <w:rPr>
                <w:rFonts w:ascii="Times New Roman" w:hAnsi="Times New Roman" w:cs="Times New Roman"/>
                <w:lang w:val="sr-Latn-CS"/>
              </w:rPr>
              <w:t>1 1/1000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кутија</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E1342" w:rsidRPr="003A7CDD" w:rsidRDefault="00DE1342" w:rsidP="00DE1342">
            <w:pPr>
              <w:rPr>
                <w:rFonts w:ascii="Times New Roman" w:hAnsi="Times New Roman" w:cs="Times New Roman"/>
              </w:rPr>
            </w:pPr>
            <w:r w:rsidRPr="003A7CDD">
              <w:rPr>
                <w:rFonts w:ascii="Times New Roman" w:hAnsi="Times New Roman" w:cs="Times New Roman"/>
              </w:rPr>
              <w:t>1+1 НЦР 1/3  1/1000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кутија</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813AC7">
        <w:trPr>
          <w:trHeight w:val="1259"/>
        </w:trPr>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39.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E1342" w:rsidRPr="003A7CDD" w:rsidRDefault="00DE1342" w:rsidP="00DE1342">
            <w:pPr>
              <w:rPr>
                <w:rFonts w:ascii="Times New Roman" w:hAnsi="Times New Roman" w:cs="Times New Roman"/>
              </w:rPr>
            </w:pPr>
            <w:r w:rsidRPr="003A7CDD">
              <w:rPr>
                <w:rFonts w:ascii="Times New Roman" w:hAnsi="Times New Roman" w:cs="Times New Roman"/>
              </w:rPr>
              <w:t>1+1 НЦР 1/2  1/1000</w:t>
            </w:r>
          </w:p>
          <w:p w:rsidR="00DE1342" w:rsidRPr="003A7CDD" w:rsidRDefault="00DE1342" w:rsidP="00DE1342">
            <w:pPr>
              <w:rPr>
                <w:rFonts w:ascii="Times New Roman" w:hAnsi="Times New Roman" w:cs="Times New Roman"/>
              </w:rPr>
            </w:pP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кутија</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тврд повез ситан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тврд повез високи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А3 тврд повез ситан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А3 тврд повез високи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тврд повез ситан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тврд повез високи каро</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мек повез, ситан  каро 60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мек повез, обичан  каро 100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мек повез, линије 60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49.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А4 мек повез, линије 100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lastRenderedPageBreak/>
              <w:t>50.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мек повез, ситан  каро 60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мек повез, обичан каро 100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мек повез, линије 60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Свеска А5 мек повез, линије 100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Самолепљиве поруке 76x76 мм 1/100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Самолепљиве поруке 76x76 мм 1/450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Блок коцка 90 x90 x45 мм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Блок за белешке формат А4</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Блок за белешке формат А5</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59.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24 x35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24 x24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30 x57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30 x97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44 x60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Налепнице у мапи 38 x75 мм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Пак папир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Роковник Б5</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Хамер - папир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r w:rsidR="00DE1342" w:rsidTr="003A7CDD">
        <w:tc>
          <w:tcPr>
            <w:tcW w:w="648" w:type="dxa"/>
          </w:tcPr>
          <w:p w:rsidR="00DE1342" w:rsidRPr="004C0A0B" w:rsidRDefault="00DE1342" w:rsidP="00DE1342">
            <w:pPr>
              <w:jc w:val="center"/>
              <w:rPr>
                <w:rFonts w:ascii="Times New Roman" w:hAnsi="Times New Roman"/>
                <w:sz w:val="20"/>
                <w:szCs w:val="20"/>
              </w:rPr>
            </w:pPr>
            <w:r w:rsidRPr="004C0A0B">
              <w:rPr>
                <w:rFonts w:ascii="Times New Roman" w:hAnsi="Times New Roman"/>
                <w:sz w:val="20"/>
                <w:szCs w:val="20"/>
              </w:rPr>
              <w:t>68.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Натрон папир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кг.</w:t>
            </w:r>
          </w:p>
        </w:tc>
        <w:tc>
          <w:tcPr>
            <w:tcW w:w="81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40</w:t>
            </w:r>
          </w:p>
        </w:tc>
        <w:tc>
          <w:tcPr>
            <w:tcW w:w="1800" w:type="dxa"/>
          </w:tcPr>
          <w:p w:rsidR="00DE1342" w:rsidRDefault="00DE1342" w:rsidP="00DE1342">
            <w:pPr>
              <w:rPr>
                <w:rFonts w:ascii="Times New Roman" w:hAnsi="Times New Roman"/>
                <w:sz w:val="20"/>
              </w:rPr>
            </w:pPr>
          </w:p>
        </w:tc>
        <w:tc>
          <w:tcPr>
            <w:tcW w:w="1890" w:type="dxa"/>
          </w:tcPr>
          <w:p w:rsidR="00DE1342" w:rsidRDefault="00DE1342" w:rsidP="00DE1342">
            <w:pPr>
              <w:rPr>
                <w:rFonts w:ascii="Times New Roman" w:hAnsi="Times New Roman"/>
                <w:sz w:val="20"/>
              </w:rPr>
            </w:pPr>
          </w:p>
        </w:tc>
        <w:tc>
          <w:tcPr>
            <w:tcW w:w="1368" w:type="dxa"/>
          </w:tcPr>
          <w:p w:rsidR="00DE1342" w:rsidRDefault="00DE1342" w:rsidP="00DE1342">
            <w:pPr>
              <w:rPr>
                <w:rFonts w:ascii="Times New Roman" w:hAnsi="Times New Roman"/>
                <w:sz w:val="20"/>
              </w:rPr>
            </w:pPr>
          </w:p>
        </w:tc>
      </w:tr>
    </w:tbl>
    <w:p w:rsidR="00DE1342" w:rsidRPr="00643CF0" w:rsidRDefault="00DE1342" w:rsidP="00DE1342">
      <w:pPr>
        <w:tabs>
          <w:tab w:val="left" w:pos="-2880"/>
        </w:tabs>
        <w:jc w:val="right"/>
        <w:outlineLvl w:val="0"/>
        <w:rPr>
          <w:rFonts w:ascii="Times New Roman" w:hAnsi="Times New Roman"/>
          <w:lang/>
        </w:rPr>
      </w:pPr>
    </w:p>
    <w:p w:rsidR="00DE1342" w:rsidRPr="002E2418" w:rsidRDefault="00DE1342" w:rsidP="00DE1342">
      <w:pPr>
        <w:tabs>
          <w:tab w:val="left" w:pos="-2880"/>
        </w:tabs>
        <w:jc w:val="right"/>
        <w:outlineLvl w:val="0"/>
        <w:rPr>
          <w:rFonts w:ascii="Times New Roman" w:hAnsi="Times New Roman"/>
          <w:b/>
          <w:sz w:val="20"/>
          <w:szCs w:val="20"/>
        </w:rPr>
      </w:pPr>
      <w:r w:rsidRPr="002E2418">
        <w:rPr>
          <w:rFonts w:ascii="Times New Roman" w:hAnsi="Times New Roman"/>
          <w:b/>
          <w:sz w:val="20"/>
          <w:szCs w:val="20"/>
        </w:rPr>
        <w:t>УКУПНА ЦЕНА БЕЗ ПДВ-а ................................</w:t>
      </w:r>
      <w:r>
        <w:br w:type="page"/>
      </w:r>
    </w:p>
    <w:p w:rsidR="00DE1342" w:rsidRDefault="00DE1342">
      <w:pPr>
        <w:spacing w:after="0" w:line="240" w:lineRule="auto"/>
      </w:pPr>
    </w:p>
    <w:p w:rsidR="00DE1342" w:rsidRPr="00DE1342" w:rsidRDefault="00DE1342" w:rsidP="00DC426C">
      <w:pPr>
        <w:spacing w:after="0" w:line="240" w:lineRule="auto"/>
      </w:pPr>
    </w:p>
    <w:p w:rsidR="00DC426C" w:rsidRPr="00CF726C" w:rsidRDefault="00DC426C" w:rsidP="00DC426C">
      <w:pPr>
        <w:autoSpaceDE w:val="0"/>
        <w:autoSpaceDN w:val="0"/>
        <w:adjustRightInd w:val="0"/>
        <w:spacing w:after="0" w:line="240" w:lineRule="auto"/>
        <w:jc w:val="center"/>
        <w:rPr>
          <w:rFonts w:ascii="Times New Roman" w:hAnsi="Times New Roman"/>
          <w:b/>
          <w:bCs/>
          <w:sz w:val="24"/>
          <w:szCs w:val="28"/>
        </w:rPr>
      </w:pPr>
      <w:r w:rsidRPr="00CF726C">
        <w:rPr>
          <w:rFonts w:ascii="Times New Roman" w:hAnsi="Times New Roman"/>
          <w:b/>
          <w:bCs/>
          <w:sz w:val="24"/>
          <w:szCs w:val="28"/>
        </w:rPr>
        <w:t>ПАРТИЈА 2</w:t>
      </w:r>
    </w:p>
    <w:p w:rsidR="00DC426C" w:rsidRDefault="00DC426C" w:rsidP="00DC426C">
      <w:pPr>
        <w:spacing w:after="0" w:line="240" w:lineRule="auto"/>
      </w:pPr>
    </w:p>
    <w:p w:rsidR="00DE1342" w:rsidRPr="00DE1342" w:rsidRDefault="00DE1342" w:rsidP="00DE1342">
      <w:pPr>
        <w:jc w:val="center"/>
        <w:outlineLvl w:val="0"/>
        <w:rPr>
          <w:rFonts w:ascii="Times New Roman" w:hAnsi="Times New Roman"/>
          <w:b/>
          <w:sz w:val="28"/>
          <w:szCs w:val="28"/>
        </w:rPr>
      </w:pPr>
      <w:r w:rsidRPr="002E2418">
        <w:rPr>
          <w:rFonts w:ascii="Times New Roman" w:hAnsi="Times New Roman"/>
          <w:b/>
          <w:sz w:val="28"/>
          <w:szCs w:val="28"/>
        </w:rPr>
        <w:t>обрасци, блоковска роба, пословне књиге</w:t>
      </w:r>
    </w:p>
    <w:p w:rsidR="00DE1342" w:rsidRPr="002E2418" w:rsidRDefault="00DE1342" w:rsidP="00DE1342">
      <w:pPr>
        <w:ind w:firstLine="289"/>
        <w:jc w:val="both"/>
        <w:outlineLvl w:val="0"/>
        <w:rPr>
          <w:rFonts w:ascii="Times New Roman" w:hAnsi="Times New Roman"/>
          <w:lang w:val="sr-Latn-CS"/>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II </w:t>
      </w:r>
      <w:r w:rsidRPr="002E2418">
        <w:rPr>
          <w:rFonts w:ascii="Times New Roman" w:hAnsi="Times New Roman"/>
        </w:rPr>
        <w:t xml:space="preserve">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0" w:type="auto"/>
        <w:tblLayout w:type="fixed"/>
        <w:tblLook w:val="04A0"/>
      </w:tblPr>
      <w:tblGrid>
        <w:gridCol w:w="759"/>
        <w:gridCol w:w="2278"/>
        <w:gridCol w:w="671"/>
        <w:gridCol w:w="720"/>
        <w:gridCol w:w="1890"/>
        <w:gridCol w:w="1890"/>
        <w:gridCol w:w="1368"/>
      </w:tblGrid>
      <w:tr w:rsidR="00DE1342" w:rsidTr="00DE1342">
        <w:tc>
          <w:tcPr>
            <w:tcW w:w="759"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Редни број</w:t>
            </w:r>
          </w:p>
        </w:tc>
        <w:tc>
          <w:tcPr>
            <w:tcW w:w="2278"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Врста робе</w:t>
            </w:r>
          </w:p>
        </w:tc>
        <w:tc>
          <w:tcPr>
            <w:tcW w:w="671"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Јед.мере</w:t>
            </w:r>
          </w:p>
        </w:tc>
        <w:tc>
          <w:tcPr>
            <w:tcW w:w="72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Оквирна кол.</w:t>
            </w:r>
          </w:p>
        </w:tc>
        <w:tc>
          <w:tcPr>
            <w:tcW w:w="189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9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368" w:type="dxa"/>
          </w:tcPr>
          <w:p w:rsidR="00DE1342" w:rsidRPr="004C0A0B" w:rsidRDefault="00DE1342" w:rsidP="00DE1342">
            <w:pPr>
              <w:jc w:val="center"/>
              <w:rPr>
                <w:rFonts w:ascii="Times New Roman" w:hAnsi="Times New Roman"/>
                <w:b/>
                <w:sz w:val="20"/>
              </w:rPr>
            </w:pPr>
            <w:r w:rsidRPr="004C0A0B">
              <w:rPr>
                <w:rFonts w:ascii="Times New Roman" w:hAnsi="Times New Roman"/>
                <w:b/>
                <w:sz w:val="20"/>
              </w:rPr>
              <w:t>Произвођач</w:t>
            </w: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уплату (образац бр.1)  1+1, 1/50 сетова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уплату (образац бр.1)  1+2, 1/50 сетова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исплату (образац бр.2)  1+1, 1/50 сетова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наплату (образац бр.4)  1+1, 1/50 сетова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w:t>
            </w:r>
          </w:p>
        </w:tc>
        <w:tc>
          <w:tcPr>
            <w:tcW w:w="2278" w:type="dxa"/>
            <w:vAlign w:val="center"/>
          </w:tcPr>
          <w:p w:rsidR="00DE1342" w:rsidRPr="003A7CDD" w:rsidRDefault="00DE1342" w:rsidP="00DE1342">
            <w:pPr>
              <w:ind w:right="-108"/>
              <w:rPr>
                <w:rFonts w:ascii="Times New Roman" w:hAnsi="Times New Roman" w:cs="Times New Roman"/>
              </w:rPr>
            </w:pPr>
            <w:r w:rsidRPr="003A7CDD">
              <w:rPr>
                <w:rFonts w:ascii="Times New Roman" w:hAnsi="Times New Roman" w:cs="Times New Roman"/>
              </w:rPr>
              <w:t>Налог за службено путовање (за лице)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за пренос (образац бр.3) 1+1, 1/1000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кутија</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70 за девизно плаћање (општи девизни налог) 1/50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Требовање НЦР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Реверс НЦР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10.</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Отпремница  НЦР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11.</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Захтев за набавку -блок</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12.</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Књига примљених рачуна А4 НЦР - за буџетска правна лица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13.</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Блок признаница A5 НЦР 1/100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14.</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Дневник благајне A4 НЦР 2/50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15.</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благајни „исплатити“ A5 НЦР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16.</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Налог благајни „наплатити“ A5 НЦР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17.</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Скраћени деловодник А4</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18.</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Деловодник А4 200 листова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19.</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Пописне листе за ситан инвентар НЦР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20.</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Пописне листе за основна средства НЦР</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21.</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Попис аката А4 дупли</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22.</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Интерна доставна књига А4</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23.</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Персонални досије радника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24.</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М  (пензиони и здравствени)</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25.</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бр.12 - попис аката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r w:rsidR="00DE1342" w:rsidTr="00DE1342">
        <w:tc>
          <w:tcPr>
            <w:tcW w:w="759"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26.</w:t>
            </w:r>
          </w:p>
        </w:tc>
        <w:tc>
          <w:tcPr>
            <w:tcW w:w="2278"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Образац  ИОС</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блок</w:t>
            </w:r>
          </w:p>
        </w:tc>
        <w:tc>
          <w:tcPr>
            <w:tcW w:w="720" w:type="dxa"/>
            <w:vAlign w:val="bottom"/>
          </w:tcPr>
          <w:p w:rsidR="00DE1342" w:rsidRPr="003A7CDD" w:rsidRDefault="00DE1342" w:rsidP="00DE1342">
            <w:pPr>
              <w:jc w:val="center"/>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Default="00DE1342" w:rsidP="00DE1342">
            <w:pPr>
              <w:rPr>
                <w:rFonts w:ascii="Times New Roman" w:hAnsi="Times New Roman"/>
                <w:sz w:val="20"/>
              </w:rPr>
            </w:pPr>
          </w:p>
        </w:tc>
      </w:tr>
    </w:tbl>
    <w:p w:rsidR="00DE1342" w:rsidRDefault="00DE1342">
      <w:pPr>
        <w:spacing w:after="0" w:line="240" w:lineRule="auto"/>
      </w:pPr>
    </w:p>
    <w:p w:rsidR="00DE1342" w:rsidRPr="00643CF0" w:rsidRDefault="00DE1342">
      <w:pPr>
        <w:spacing w:after="0" w:line="240" w:lineRule="auto"/>
        <w:rPr>
          <w:lang/>
        </w:rPr>
      </w:pPr>
    </w:p>
    <w:p w:rsidR="00DE1342" w:rsidRDefault="00DE1342" w:rsidP="00DE1342"/>
    <w:p w:rsidR="00DE1342" w:rsidRPr="002E2418" w:rsidRDefault="00DE1342" w:rsidP="00DE1342">
      <w:pPr>
        <w:tabs>
          <w:tab w:val="left" w:pos="-2880"/>
        </w:tabs>
        <w:jc w:val="right"/>
        <w:outlineLvl w:val="0"/>
        <w:rPr>
          <w:rFonts w:ascii="Times New Roman" w:hAnsi="Times New Roman"/>
          <w:b/>
          <w:sz w:val="20"/>
          <w:szCs w:val="20"/>
        </w:rPr>
      </w:pPr>
      <w:r w:rsidRPr="002E2418">
        <w:rPr>
          <w:rFonts w:ascii="Times New Roman" w:hAnsi="Times New Roman"/>
          <w:b/>
          <w:sz w:val="20"/>
          <w:szCs w:val="20"/>
        </w:rPr>
        <w:t>УКУПНА ЦЕНА БЕЗ ПДВ-а ................................</w:t>
      </w:r>
    </w:p>
    <w:p w:rsidR="00DE1342" w:rsidRDefault="00DE1342">
      <w:pPr>
        <w:spacing w:after="0" w:line="240" w:lineRule="auto"/>
      </w:pPr>
    </w:p>
    <w:p w:rsidR="00DE1342" w:rsidRDefault="00DE1342">
      <w:pPr>
        <w:spacing w:after="0" w:line="240" w:lineRule="auto"/>
      </w:pPr>
      <w:r>
        <w:br w:type="page"/>
      </w:r>
    </w:p>
    <w:p w:rsidR="00DE1342" w:rsidRPr="002E2418" w:rsidRDefault="00DE1342" w:rsidP="00DE1342">
      <w:pPr>
        <w:jc w:val="center"/>
        <w:rPr>
          <w:rFonts w:ascii="Times New Roman" w:hAnsi="Times New Roman"/>
          <w:b/>
          <w:sz w:val="28"/>
          <w:szCs w:val="28"/>
        </w:rPr>
      </w:pPr>
      <w:r w:rsidRPr="002E2418">
        <w:rPr>
          <w:rFonts w:ascii="Times New Roman" w:hAnsi="Times New Roman"/>
          <w:b/>
          <w:sz w:val="28"/>
          <w:szCs w:val="28"/>
        </w:rPr>
        <w:lastRenderedPageBreak/>
        <w:t>Партија III</w:t>
      </w:r>
    </w:p>
    <w:p w:rsidR="00DE1342" w:rsidRPr="002E2418" w:rsidRDefault="00DE1342" w:rsidP="00DE1342">
      <w:pPr>
        <w:jc w:val="center"/>
        <w:outlineLvl w:val="0"/>
        <w:rPr>
          <w:rFonts w:ascii="Times New Roman" w:hAnsi="Times New Roman"/>
          <w:b/>
          <w:sz w:val="28"/>
          <w:szCs w:val="28"/>
        </w:rPr>
      </w:pPr>
      <w:r w:rsidRPr="002E2418">
        <w:rPr>
          <w:rFonts w:ascii="Times New Roman" w:hAnsi="Times New Roman"/>
          <w:b/>
          <w:sz w:val="28"/>
          <w:szCs w:val="28"/>
        </w:rPr>
        <w:t xml:space="preserve">канцеларијски прибор </w:t>
      </w:r>
    </w:p>
    <w:p w:rsidR="00DE1342" w:rsidRPr="002E2418" w:rsidRDefault="00DE1342" w:rsidP="00DE1342">
      <w:pPr>
        <w:outlineLvl w:val="0"/>
        <w:rPr>
          <w:rFonts w:ascii="Times New Roman" w:hAnsi="Times New Roman"/>
          <w:b/>
        </w:rPr>
      </w:pPr>
    </w:p>
    <w:p w:rsidR="00DE1342" w:rsidRPr="002E2418" w:rsidRDefault="00DE1342" w:rsidP="00DE1342">
      <w:pPr>
        <w:ind w:firstLine="289"/>
        <w:jc w:val="both"/>
        <w:outlineLvl w:val="0"/>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III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2E2418">
        <w:rPr>
          <w:rFonts w:ascii="Times New Roman" w:hAnsi="Times New Roman"/>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48"/>
        <w:gridCol w:w="2389"/>
        <w:gridCol w:w="671"/>
        <w:gridCol w:w="720"/>
        <w:gridCol w:w="1890"/>
        <w:gridCol w:w="1890"/>
        <w:gridCol w:w="1368"/>
      </w:tblGrid>
      <w:tr w:rsidR="00DE1342" w:rsidTr="003A7CDD">
        <w:tc>
          <w:tcPr>
            <w:tcW w:w="648" w:type="dxa"/>
          </w:tcPr>
          <w:p w:rsidR="00DE1342" w:rsidRPr="003A7CDD" w:rsidRDefault="00DE1342" w:rsidP="003A7CDD">
            <w:pPr>
              <w:jc w:val="center"/>
              <w:rPr>
                <w:rFonts w:ascii="Times New Roman" w:hAnsi="Times New Roman" w:cs="Times New Roman"/>
                <w:b/>
              </w:rPr>
            </w:pPr>
            <w:r w:rsidRPr="003A7CDD">
              <w:rPr>
                <w:rFonts w:ascii="Times New Roman" w:hAnsi="Times New Roman" w:cs="Times New Roman"/>
                <w:b/>
              </w:rPr>
              <w:t>Ред</w:t>
            </w:r>
            <w:r w:rsidR="003A7CDD" w:rsidRPr="003A7CDD">
              <w:rPr>
                <w:rFonts w:ascii="Times New Roman" w:hAnsi="Times New Roman" w:cs="Times New Roman"/>
                <w:b/>
              </w:rPr>
              <w:t>.бр</w:t>
            </w:r>
          </w:p>
        </w:tc>
        <w:tc>
          <w:tcPr>
            <w:tcW w:w="2389"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Врста робе</w:t>
            </w:r>
          </w:p>
        </w:tc>
        <w:tc>
          <w:tcPr>
            <w:tcW w:w="671"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Јед.мере</w:t>
            </w:r>
          </w:p>
        </w:tc>
        <w:tc>
          <w:tcPr>
            <w:tcW w:w="72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Оквирна кол.</w:t>
            </w:r>
          </w:p>
        </w:tc>
        <w:tc>
          <w:tcPr>
            <w:tcW w:w="189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90"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368" w:type="dxa"/>
          </w:tcPr>
          <w:p w:rsidR="00DE1342" w:rsidRPr="003A7CDD" w:rsidRDefault="00DE1342" w:rsidP="00DE1342">
            <w:pPr>
              <w:jc w:val="center"/>
              <w:rPr>
                <w:rFonts w:ascii="Times New Roman" w:hAnsi="Times New Roman" w:cs="Times New Roman"/>
                <w:b/>
              </w:rPr>
            </w:pPr>
            <w:r w:rsidRPr="003A7CDD">
              <w:rPr>
                <w:rFonts w:ascii="Times New Roman" w:hAnsi="Times New Roman" w:cs="Times New Roman"/>
                <w:b/>
              </w:rPr>
              <w:t>Произвођач</w:t>
            </w: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Графитна оловка  ХБ са гумицом „</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Графитна оловка  4Б „</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Техничка оловка 0,5мм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Техничка оловка 0,7мм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Минице за тех. оловку 0,5  1/12 „</w:t>
            </w:r>
            <w:r w:rsidRPr="003A7CDD">
              <w:rPr>
                <w:rFonts w:ascii="Times New Roman" w:hAnsi="Times New Roman" w:cs="Times New Roman"/>
                <w:lang w:val="sr-Latn-CS"/>
              </w:rPr>
              <w:t>Rotring</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Минице за тех. оловку 0,7 1/12 „</w:t>
            </w:r>
            <w:r w:rsidRPr="003A7CDD">
              <w:rPr>
                <w:rFonts w:ascii="Times New Roman" w:hAnsi="Times New Roman" w:cs="Times New Roman"/>
                <w:lang w:val="sr-Latn-CS"/>
              </w:rPr>
              <w:t>Rotring</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Лењир 30 цм ПВЦ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Лењир 50 цм. ПВЦ</w:t>
            </w:r>
            <w:r w:rsidRPr="003A7CDD">
              <w:rPr>
                <w:rFonts w:ascii="Times New Roman" w:hAnsi="Times New Roman" w:cs="Times New Roman"/>
                <w:lang w:val="sr-Latn-CS"/>
              </w:rPr>
              <w:t xml:space="preserve">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заменом минице (обичан врх)</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0,5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w:t>
            </w:r>
            <w:r w:rsidRPr="003A7CDD">
              <w:rPr>
                <w:rFonts w:ascii="Times New Roman" w:hAnsi="Times New Roman" w:cs="Times New Roman"/>
              </w:rPr>
              <w:lastRenderedPageBreak/>
              <w:t>или еквивалент</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11.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0,7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Чаша за оловке мрежа метална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Кутија за блок коцке мрежаста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хемијсу оловку ПВЦ  (обичан врх)</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15.</w:t>
            </w:r>
          </w:p>
        </w:tc>
        <w:tc>
          <w:tcPr>
            <w:tcW w:w="2389" w:type="dxa"/>
            <w:vAlign w:val="center"/>
          </w:tcPr>
          <w:p w:rsidR="00DE1342" w:rsidRPr="003A7CDD" w:rsidRDefault="00DE1342" w:rsidP="00DE1342">
            <w:pPr>
              <w:ind w:left="-776" w:right="-98" w:firstLine="578"/>
              <w:rPr>
                <w:rFonts w:ascii="Times New Roman" w:hAnsi="Times New Roman" w:cs="Times New Roman"/>
              </w:rPr>
            </w:pPr>
            <w:r w:rsidRPr="003A7CDD">
              <w:rPr>
                <w:rFonts w:ascii="Times New Roman" w:hAnsi="Times New Roman" w:cs="Times New Roman"/>
              </w:rPr>
              <w:t xml:space="preserve">    Уложак за хемијсу оловку  метални  (обичан врх)</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хемијсу оловку ПВЦ - плави  0,5</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хемијсу оловку ПВЦ - црвени  0,5</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хемијсу оловку ПВЦ – плави 0,7</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19.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хемијсу оловку ПВЦ – црвени 0,7</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Улошци за хемијсу оловку - метални  „</w:t>
            </w:r>
            <w:r w:rsidRPr="003A7CDD">
              <w:rPr>
                <w:rFonts w:ascii="Times New Roman" w:hAnsi="Times New Roman" w:cs="Times New Roman"/>
                <w:lang w:val="sr-Latn-CS"/>
              </w:rPr>
              <w:t>Parker</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Хемијска оловка са гелом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Гел уложак за хемијску оловку</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Ролер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Уложак за ролер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25.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Патроне за налив перо</w:t>
            </w:r>
            <w:r w:rsidRPr="003A7CDD">
              <w:rPr>
                <w:rFonts w:ascii="Times New Roman" w:hAnsi="Times New Roman" w:cs="Times New Roman"/>
                <w:lang w:val="sr-Latn-CS"/>
              </w:rPr>
              <w:t xml:space="preserve"> </w:t>
            </w:r>
            <w:r w:rsidRPr="003A7CDD">
              <w:rPr>
                <w:rFonts w:ascii="Times New Roman" w:hAnsi="Times New Roman" w:cs="Times New Roman"/>
              </w:rPr>
              <w:t>– „</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налив перо црно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налив перо плаво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Текст маркер 1 мм коси врх,  разне боје</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29.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Текст маркер 3 мм коси врх, разне боје</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Маркер за означавање CD-DVD медијума 1мм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Маркер за означавање CD-DVD медијума 2,5 мм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Сигнир 1-5 мм разне боје</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33.</w:t>
            </w:r>
          </w:p>
        </w:tc>
        <w:tc>
          <w:tcPr>
            <w:tcW w:w="2389" w:type="dxa"/>
            <w:vAlign w:val="center"/>
          </w:tcPr>
          <w:p w:rsidR="00DE1342" w:rsidRPr="003A7CDD" w:rsidRDefault="00DE1342" w:rsidP="00DE1342">
            <w:pPr>
              <w:rPr>
                <w:rFonts w:ascii="Times New Roman" w:hAnsi="Times New Roman" w:cs="Times New Roman"/>
                <w:bCs/>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35.</w:t>
            </w:r>
          </w:p>
        </w:tc>
        <w:tc>
          <w:tcPr>
            <w:tcW w:w="2389" w:type="dxa"/>
            <w:vAlign w:val="center"/>
          </w:tcPr>
          <w:p w:rsidR="00DE1342" w:rsidRPr="003A7CDD" w:rsidRDefault="00DE1342" w:rsidP="00DE1342">
            <w:pPr>
              <w:rPr>
                <w:rStyle w:val="Strong"/>
                <w:rFonts w:ascii="Times New Roman" w:hAnsi="Times New Roman" w:cs="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36.</w:t>
            </w:r>
          </w:p>
        </w:tc>
        <w:tc>
          <w:tcPr>
            <w:tcW w:w="2389" w:type="dxa"/>
            <w:vAlign w:val="center"/>
          </w:tcPr>
          <w:p w:rsidR="00DE1342" w:rsidRPr="003A7CDD" w:rsidRDefault="00DE1342" w:rsidP="00DE1342">
            <w:pPr>
              <w:rPr>
                <w:rStyle w:val="Strong"/>
                <w:rFonts w:ascii="Times New Roman" w:hAnsi="Times New Roman" w:cs="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или еквивалент</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37.</w:t>
            </w:r>
          </w:p>
        </w:tc>
        <w:tc>
          <w:tcPr>
            <w:tcW w:w="2389" w:type="dxa"/>
            <w:vAlign w:val="center"/>
          </w:tcPr>
          <w:p w:rsidR="00DE1342" w:rsidRPr="003A7CDD" w:rsidRDefault="00DE1342" w:rsidP="00797571">
            <w:pPr>
              <w:rPr>
                <w:rFonts w:ascii="Times New Roman" w:hAnsi="Times New Roman" w:cs="Times New Roman"/>
              </w:rPr>
            </w:pPr>
            <w:r w:rsidRPr="003A7CDD">
              <w:rPr>
                <w:rFonts w:ascii="Times New Roman" w:hAnsi="Times New Roman" w:cs="Times New Roman"/>
              </w:rPr>
              <w:t>Гумица за брисање „</w:t>
            </w:r>
            <w:r w:rsidRPr="003A7CDD">
              <w:rPr>
                <w:rFonts w:ascii="Times New Roman" w:hAnsi="Times New Roman" w:cs="Times New Roman"/>
                <w:lang w:val="sr-Latn-CS"/>
              </w:rPr>
              <w:t>Staedtler</w:t>
            </w:r>
            <w:r w:rsidRPr="003A7CDD">
              <w:rPr>
                <w:rFonts w:ascii="Times New Roman" w:hAnsi="Times New Roman" w:cs="Times New Roman"/>
              </w:rPr>
              <w:t xml:space="preserve">“ или еквивалент  </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Резач за графитне оловке -  метални</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39.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Коректор у оловци</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Коректор са четкицом  20мл</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Лепак „ОХО“ 40 г или еквивалент</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Лепљива трака 15</w:t>
            </w:r>
            <w:r w:rsidRPr="003A7CDD">
              <w:rPr>
                <w:rFonts w:ascii="Times New Roman" w:hAnsi="Times New Roman" w:cs="Times New Roman"/>
                <w:lang w:val="sr-Latn-CS"/>
              </w:rPr>
              <w:t>x</w:t>
            </w:r>
            <w:r w:rsidRPr="003A7CDD">
              <w:rPr>
                <w:rFonts w:ascii="Times New Roman" w:hAnsi="Times New Roman" w:cs="Times New Roman"/>
              </w:rPr>
              <w:t>33 провидна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Лепљива трака 24</w:t>
            </w:r>
            <w:r w:rsidRPr="003A7CDD">
              <w:rPr>
                <w:rFonts w:ascii="Times New Roman" w:hAnsi="Times New Roman" w:cs="Times New Roman"/>
                <w:lang w:val="sr-Latn-CS"/>
              </w:rPr>
              <w:t>x</w:t>
            </w:r>
            <w:r w:rsidRPr="003A7CDD">
              <w:rPr>
                <w:rFonts w:ascii="Times New Roman" w:hAnsi="Times New Roman" w:cs="Times New Roman"/>
              </w:rPr>
              <w:t>66 провидна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44.</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Лепљива трака мат 48</w:t>
            </w:r>
            <w:r w:rsidRPr="003A7CDD">
              <w:rPr>
                <w:rFonts w:ascii="Times New Roman" w:hAnsi="Times New Roman" w:cs="Times New Roman"/>
                <w:lang w:val="sr-Latn-CS"/>
              </w:rPr>
              <w:t>x66</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Канап за паковање тањи  0,5 кг - клупко</w:t>
            </w:r>
            <w:r w:rsidRPr="003A7CDD">
              <w:rPr>
                <w:rFonts w:ascii="Times New Roman" w:hAnsi="Times New Roman" w:cs="Times New Roman"/>
                <w:lang w:val="sr-Latn-CS"/>
              </w:rPr>
              <w:t xml:space="preserve"> </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Канап за паковање дебљи 0,5 кг- клупко</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Скалпел 18 мм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Улошци за скалпел 18 мм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49.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Нож за хартију метални</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Маказе канцеларијске 20 цм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Хефталица метална ручна спаја до 30 листова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Хефталица метална стона спаја до 100 листова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Хефт муниција 24/6 </w:t>
            </w:r>
            <w:r w:rsidRPr="003A7CDD">
              <w:rPr>
                <w:rFonts w:ascii="Times New Roman" w:hAnsi="Times New Roman" w:cs="Times New Roman"/>
              </w:rPr>
              <w:lastRenderedPageBreak/>
              <w:t>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54.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26/6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24/8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23/10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23/13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23/15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59.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Хефт муниција 23/17 1/1000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Расхефтивач  24/6 </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Бушач аката метални до 65 листова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rPr>
          <w:trHeight w:val="70"/>
        </w:trPr>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Бушач аката метални до 20 листова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28 мм  1/100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33  мм 1/100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Спајалице металне  50 мм 1/100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Кутија за спајалице са магнетом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Чиоде никловане  28мм 1/100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68.</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Рајснадле у боји 1/100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69.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Јастуче за печат 6</w:t>
            </w:r>
            <w:r w:rsidRPr="003A7CDD">
              <w:rPr>
                <w:rFonts w:ascii="Times New Roman" w:hAnsi="Times New Roman" w:cs="Times New Roman"/>
                <w:lang w:val="sr-Latn-CS"/>
              </w:rPr>
              <w:t xml:space="preserve">x5 </w:t>
            </w:r>
            <w:r w:rsidRPr="003A7CDD">
              <w:rPr>
                <w:rFonts w:ascii="Times New Roman" w:hAnsi="Times New Roman" w:cs="Times New Roman"/>
              </w:rPr>
              <w:t>цм метално</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Мастило за печат плаво 20 мл</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Датумар са отиском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Трака за рачунску машину</w:t>
            </w:r>
            <w:r w:rsidRPr="003A7CDD">
              <w:rPr>
                <w:rFonts w:ascii="Times New Roman" w:hAnsi="Times New Roman" w:cs="Times New Roman"/>
                <w:lang w:val="sr-Latn-CS"/>
              </w:rPr>
              <w:t xml:space="preserve"> </w:t>
            </w:r>
            <w:r w:rsidRPr="003A7CDD">
              <w:rPr>
                <w:rFonts w:ascii="Times New Roman" w:hAnsi="Times New Roman" w:cs="Times New Roman"/>
              </w:rPr>
              <w:t>двобојна</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73.</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FX – 1170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74.</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LX – 300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75.</w:t>
            </w:r>
          </w:p>
        </w:tc>
        <w:tc>
          <w:tcPr>
            <w:tcW w:w="2389" w:type="dxa"/>
            <w:vAlign w:val="center"/>
          </w:tcPr>
          <w:p w:rsidR="00DE1342" w:rsidRPr="003A7CDD" w:rsidRDefault="00DE1342" w:rsidP="00DE1342">
            <w:pPr>
              <w:pStyle w:val="Heading1"/>
              <w:shd w:val="clear" w:color="auto" w:fill="FFFFFF"/>
              <w:spacing w:before="0" w:after="96"/>
              <w:textAlignment w:val="baseline"/>
              <w:outlineLvl w:val="0"/>
              <w:rPr>
                <w:rFonts w:ascii="Times New Roman" w:hAnsi="Times New Roman"/>
                <w:b w:val="0"/>
                <w:sz w:val="22"/>
                <w:szCs w:val="22"/>
              </w:rPr>
            </w:pPr>
            <w:r w:rsidRPr="003A7CDD">
              <w:rPr>
                <w:rFonts w:ascii="Times New Roman" w:hAnsi="Times New Roman"/>
                <w:b w:val="0"/>
                <w:sz w:val="22"/>
                <w:szCs w:val="22"/>
              </w:rPr>
              <w:t>Школска креда бела округла, 1/10, 100 гр. „Giott”,”Mape”,  или еквивалент</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76.</w:t>
            </w:r>
          </w:p>
        </w:tc>
        <w:tc>
          <w:tcPr>
            <w:tcW w:w="2389" w:type="dxa"/>
            <w:vAlign w:val="center"/>
          </w:tcPr>
          <w:p w:rsidR="00DE1342" w:rsidRPr="003A7CDD" w:rsidRDefault="00DE1342" w:rsidP="00DE1342">
            <w:pPr>
              <w:rPr>
                <w:rFonts w:ascii="Times New Roman" w:hAnsi="Times New Roman" w:cs="Times New Roman"/>
                <w:bCs/>
              </w:rPr>
            </w:pPr>
            <w:r w:rsidRPr="003A7CDD">
              <w:rPr>
                <w:rFonts w:ascii="Times New Roman" w:hAnsi="Times New Roman" w:cs="Times New Roman"/>
                <w:bCs/>
              </w:rPr>
              <w:t xml:space="preserve">Школска креда бела округла, 1/100, 1000 гр.“Giott”, ”Mape”, или еквивалент </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30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77.</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Табла од плуте  60</w:t>
            </w:r>
            <w:r w:rsidRPr="003A7CDD">
              <w:rPr>
                <w:rFonts w:ascii="Times New Roman" w:hAnsi="Times New Roman" w:cs="Times New Roman"/>
                <w:lang w:val="sr-Latn-CS"/>
              </w:rPr>
              <w:t>x</w:t>
            </w:r>
            <w:r w:rsidRPr="003A7CDD">
              <w:rPr>
                <w:rFonts w:ascii="Times New Roman" w:hAnsi="Times New Roman" w:cs="Times New Roman"/>
              </w:rPr>
              <w:t>90 цм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78.</w:t>
            </w:r>
          </w:p>
        </w:tc>
        <w:tc>
          <w:tcPr>
            <w:tcW w:w="2389" w:type="dxa"/>
            <w:vAlign w:val="center"/>
          </w:tcPr>
          <w:p w:rsidR="00DE1342" w:rsidRPr="003A7CDD" w:rsidRDefault="00DE1342" w:rsidP="00DE1342">
            <w:pPr>
              <w:rPr>
                <w:rFonts w:ascii="Times New Roman" w:hAnsi="Times New Roman" w:cs="Times New Roman"/>
                <w:bCs/>
              </w:rPr>
            </w:pPr>
            <w:r w:rsidRPr="003A7CDD">
              <w:rPr>
                <w:rFonts w:ascii="Times New Roman" w:hAnsi="Times New Roman" w:cs="Times New Roman"/>
                <w:bCs/>
              </w:rPr>
              <w:t>Бела табла магнетна покретна, 90x120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79.</w:t>
            </w:r>
          </w:p>
        </w:tc>
        <w:tc>
          <w:tcPr>
            <w:tcW w:w="2389" w:type="dxa"/>
            <w:vAlign w:val="center"/>
          </w:tcPr>
          <w:p w:rsidR="00DE1342" w:rsidRPr="003A7CDD" w:rsidRDefault="00DE1342" w:rsidP="00DE1342">
            <w:pPr>
              <w:rPr>
                <w:rFonts w:ascii="Times New Roman" w:hAnsi="Times New Roman" w:cs="Times New Roman"/>
                <w:bCs/>
                <w:lang w:val="sr-Latn-CS"/>
              </w:rPr>
            </w:pPr>
            <w:r w:rsidRPr="003A7CDD">
              <w:rPr>
                <w:rFonts w:ascii="Times New Roman" w:hAnsi="Times New Roman" w:cs="Times New Roman"/>
                <w:bCs/>
              </w:rPr>
              <w:t>Бела табла магнетна зидна, 240</w:t>
            </w:r>
            <w:r w:rsidRPr="003A7CDD">
              <w:rPr>
                <w:rFonts w:ascii="Times New Roman" w:hAnsi="Times New Roman" w:cs="Times New Roman"/>
                <w:bCs/>
                <w:lang w:val="sr-Latn-CS"/>
              </w:rPr>
              <w:t>x120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Стони калкулатор- дванаест цифара батерија и солар – (већи тастери)</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Сунђер за белу таблу</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82.</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Школски сунђер</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83.</w:t>
            </w:r>
          </w:p>
        </w:tc>
        <w:tc>
          <w:tcPr>
            <w:tcW w:w="2389" w:type="dxa"/>
            <w:vAlign w:val="center"/>
          </w:tcPr>
          <w:p w:rsidR="00DE1342" w:rsidRPr="006633D0" w:rsidRDefault="00DE1342" w:rsidP="00DE1342">
            <w:pPr>
              <w:rPr>
                <w:rFonts w:ascii="Times New Roman" w:hAnsi="Times New Roman" w:cs="Times New Roman"/>
                <w:lang/>
              </w:rPr>
            </w:pPr>
            <w:r w:rsidRPr="006633D0">
              <w:rPr>
                <w:rFonts w:ascii="Times New Roman" w:hAnsi="Times New Roman" w:cs="Times New Roman"/>
              </w:rPr>
              <w:t>Спреј за белу таблу</w:t>
            </w:r>
            <w:r w:rsidR="006633D0">
              <w:rPr>
                <w:rFonts w:ascii="Times New Roman" w:hAnsi="Times New Roman" w:cs="Times New Roman"/>
                <w:lang/>
              </w:rPr>
              <w:t>, паковање</w:t>
            </w:r>
            <w:r w:rsidR="006633D0">
              <w:rPr>
                <w:rFonts w:ascii="Times New Roman" w:hAnsi="Times New Roman" w:cs="Times New Roman"/>
                <w:lang/>
              </w:rPr>
              <w:t xml:space="preserve"> 250ml</w:t>
            </w:r>
          </w:p>
        </w:tc>
        <w:tc>
          <w:tcPr>
            <w:tcW w:w="671" w:type="dxa"/>
            <w:vAlign w:val="center"/>
          </w:tcPr>
          <w:p w:rsidR="00DE1342" w:rsidRPr="006633D0" w:rsidRDefault="00DE1342" w:rsidP="00DE1342">
            <w:pPr>
              <w:jc w:val="center"/>
              <w:rPr>
                <w:rFonts w:ascii="Times New Roman" w:hAnsi="Times New Roman" w:cs="Times New Roman"/>
              </w:rPr>
            </w:pPr>
            <w:r w:rsidRPr="006633D0">
              <w:rPr>
                <w:rFonts w:ascii="Times New Roman" w:hAnsi="Times New Roman" w:cs="Times New Roman"/>
              </w:rPr>
              <w:t>ком.</w:t>
            </w:r>
          </w:p>
        </w:tc>
        <w:tc>
          <w:tcPr>
            <w:tcW w:w="720" w:type="dxa"/>
          </w:tcPr>
          <w:p w:rsidR="00DE1342" w:rsidRPr="006633D0" w:rsidRDefault="00DE1342" w:rsidP="00DE1342">
            <w:pPr>
              <w:jc w:val="right"/>
              <w:rPr>
                <w:rFonts w:ascii="Times New Roman" w:hAnsi="Times New Roman" w:cs="Times New Roman"/>
                <w:color w:val="000000"/>
              </w:rPr>
            </w:pPr>
            <w:r w:rsidRPr="006633D0">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Полице за документацију мрежа</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Корпа за отпатке-ПВЦ</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86.</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Печанти восак меки 1/10 </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87.</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1/25</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88.</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1/50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89.</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CD-RW</w:t>
            </w:r>
            <w:r w:rsidRPr="003A7CDD">
              <w:rPr>
                <w:rFonts w:ascii="Times New Roman" w:hAnsi="Times New Roman" w:cs="Times New Roman"/>
              </w:rPr>
              <w:t xml:space="preserve">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xml:space="preserve">, 16x-24x, са </w:t>
            </w:r>
            <w:r w:rsidRPr="003A7CDD">
              <w:rPr>
                <w:rFonts w:ascii="Times New Roman" w:hAnsi="Times New Roman" w:cs="Times New Roman"/>
              </w:rPr>
              <w:t>пластичном кутијом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90.</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RW 4.7</w:t>
            </w:r>
            <w:r w:rsidRPr="003A7CDD">
              <w:rPr>
                <w:rFonts w:ascii="Times New Roman" w:hAnsi="Times New Roman" w:cs="Times New Roman"/>
                <w:lang w:val="sv-SE"/>
              </w:rPr>
              <w:t>G</w:t>
            </w:r>
            <w:r w:rsidRPr="003A7CDD">
              <w:rPr>
                <w:rFonts w:ascii="Times New Roman" w:hAnsi="Times New Roman" w:cs="Times New Roman"/>
                <w:lang w:val="sr-Latn-CS"/>
              </w:rPr>
              <w:t xml:space="preserve">B, 4x, са </w:t>
            </w:r>
            <w:r w:rsidRPr="003A7CDD">
              <w:rPr>
                <w:rFonts w:ascii="Times New Roman" w:hAnsi="Times New Roman" w:cs="Times New Roman"/>
              </w:rPr>
              <w:t>пластичном кутијом</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91.</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sidR="00AA0D1E">
              <w:rPr>
                <w:rFonts w:ascii="Times New Roman" w:hAnsi="Times New Roman" w:cs="Times New Roman"/>
                <w:lang w:val="sr-Latn-CS"/>
              </w:rPr>
              <w:t xml:space="preserve"> GB/120min</w:t>
            </w:r>
            <w:r w:rsidRPr="003A7CDD">
              <w:rPr>
                <w:rFonts w:ascii="Times New Roman" w:hAnsi="Times New Roman" w:cs="Times New Roman"/>
                <w:lang w:val="sr-Latn-CS"/>
              </w:rPr>
              <w:t>, 16x, 1/25</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92.</w:t>
            </w:r>
          </w:p>
        </w:tc>
        <w:tc>
          <w:tcPr>
            <w:tcW w:w="2389" w:type="dxa"/>
            <w:vAlign w:val="center"/>
          </w:tcPr>
          <w:p w:rsidR="00DE1342" w:rsidRPr="003A7CDD" w:rsidRDefault="00DE1342" w:rsidP="00DE1342">
            <w:pPr>
              <w:rPr>
                <w:rFonts w:ascii="Times New Roman" w:hAnsi="Times New Roman" w:cs="Times New Roman"/>
                <w:lang w:val="sr-Latn-CS"/>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sidR="00AA0D1E">
              <w:rPr>
                <w:rFonts w:ascii="Times New Roman" w:hAnsi="Times New Roman" w:cs="Times New Roman"/>
                <w:lang w:val="sr-Latn-CS"/>
              </w:rPr>
              <w:t xml:space="preserve"> </w:t>
            </w:r>
            <w:r w:rsidR="00AA0D1E">
              <w:rPr>
                <w:rFonts w:ascii="Times New Roman" w:hAnsi="Times New Roman" w:cs="Times New Roman"/>
                <w:lang w:val="sr-Latn-CS"/>
              </w:rPr>
              <w:lastRenderedPageBreak/>
              <w:t>GB/120min</w:t>
            </w:r>
            <w:r w:rsidRPr="003A7CDD">
              <w:rPr>
                <w:rFonts w:ascii="Times New Roman" w:hAnsi="Times New Roman" w:cs="Times New Roman"/>
                <w:lang w:val="sr-Latn-CS"/>
              </w:rPr>
              <w:t>, 16x, 1/50</w:t>
            </w:r>
          </w:p>
        </w:tc>
        <w:tc>
          <w:tcPr>
            <w:tcW w:w="671"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пак.</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lastRenderedPageBreak/>
              <w:t>93.</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Торбица за </w:t>
            </w:r>
            <w:r w:rsidRPr="003A7CDD">
              <w:rPr>
                <w:rFonts w:ascii="Times New Roman" w:hAnsi="Times New Roman" w:cs="Times New Roman"/>
                <w:lang w:val="pl-PL"/>
              </w:rPr>
              <w:t>CD</w:t>
            </w:r>
            <w:r w:rsidRPr="003A7CDD">
              <w:rPr>
                <w:rFonts w:ascii="Times New Roman" w:hAnsi="Times New Roman" w:cs="Times New Roman"/>
              </w:rPr>
              <w:t xml:space="preserve"> дискове 1/24 - платнена </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5</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94.</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 xml:space="preserve">Полице за </w:t>
            </w:r>
            <w:r w:rsidRPr="003A7CDD">
              <w:rPr>
                <w:rFonts w:ascii="Times New Roman" w:hAnsi="Times New Roman" w:cs="Times New Roman"/>
                <w:lang w:val="pl-PL"/>
              </w:rPr>
              <w:t>CD</w:t>
            </w:r>
            <w:r w:rsidRPr="003A7CDD">
              <w:rPr>
                <w:rFonts w:ascii="Times New Roman" w:hAnsi="Times New Roman" w:cs="Times New Roman"/>
              </w:rPr>
              <w:t xml:space="preserve"> дискове 1/10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10</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r w:rsidR="00DE1342" w:rsidTr="003A7CDD">
        <w:tc>
          <w:tcPr>
            <w:tcW w:w="648" w:type="dxa"/>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95.</w:t>
            </w:r>
          </w:p>
        </w:tc>
        <w:tc>
          <w:tcPr>
            <w:tcW w:w="2389" w:type="dxa"/>
            <w:vAlign w:val="center"/>
          </w:tcPr>
          <w:p w:rsidR="00DE1342" w:rsidRPr="003A7CDD" w:rsidRDefault="00DE1342" w:rsidP="00DE1342">
            <w:pPr>
              <w:rPr>
                <w:rFonts w:ascii="Times New Roman" w:hAnsi="Times New Roman" w:cs="Times New Roman"/>
              </w:rPr>
            </w:pPr>
            <w:r w:rsidRPr="003A7CDD">
              <w:rPr>
                <w:rFonts w:ascii="Times New Roman" w:hAnsi="Times New Roman" w:cs="Times New Roman"/>
              </w:rPr>
              <w:t>Пројекционо платно (зидно) 180</w:t>
            </w:r>
            <w:r w:rsidRPr="003A7CDD">
              <w:rPr>
                <w:rFonts w:ascii="Times New Roman" w:hAnsi="Times New Roman" w:cs="Times New Roman"/>
                <w:lang w:val="sr-Latn-CS"/>
              </w:rPr>
              <w:t>x180</w:t>
            </w:r>
          </w:p>
        </w:tc>
        <w:tc>
          <w:tcPr>
            <w:tcW w:w="671" w:type="dxa"/>
            <w:vAlign w:val="center"/>
          </w:tcPr>
          <w:p w:rsidR="00DE1342" w:rsidRPr="003A7CDD" w:rsidRDefault="00DE1342" w:rsidP="00DE1342">
            <w:pPr>
              <w:jc w:val="center"/>
              <w:rPr>
                <w:rFonts w:ascii="Times New Roman" w:hAnsi="Times New Roman" w:cs="Times New Roman"/>
              </w:rPr>
            </w:pPr>
            <w:r w:rsidRPr="003A7CDD">
              <w:rPr>
                <w:rFonts w:ascii="Times New Roman" w:hAnsi="Times New Roman" w:cs="Times New Roman"/>
              </w:rPr>
              <w:t>ком.</w:t>
            </w:r>
          </w:p>
        </w:tc>
        <w:tc>
          <w:tcPr>
            <w:tcW w:w="720" w:type="dxa"/>
            <w:vAlign w:val="bottom"/>
          </w:tcPr>
          <w:p w:rsidR="00DE1342" w:rsidRPr="003A7CDD" w:rsidRDefault="00DE1342" w:rsidP="00DE1342">
            <w:pPr>
              <w:jc w:val="right"/>
              <w:rPr>
                <w:rFonts w:ascii="Times New Roman" w:hAnsi="Times New Roman" w:cs="Times New Roman"/>
                <w:color w:val="000000"/>
              </w:rPr>
            </w:pPr>
            <w:r w:rsidRPr="003A7CDD">
              <w:rPr>
                <w:rFonts w:ascii="Times New Roman" w:hAnsi="Times New Roman" w:cs="Times New Roman"/>
                <w:color w:val="000000"/>
              </w:rPr>
              <w:t>2</w:t>
            </w:r>
          </w:p>
        </w:tc>
        <w:tc>
          <w:tcPr>
            <w:tcW w:w="1890" w:type="dxa"/>
          </w:tcPr>
          <w:p w:rsidR="00DE1342" w:rsidRPr="003A7CDD" w:rsidRDefault="00DE1342" w:rsidP="00DE1342">
            <w:pPr>
              <w:rPr>
                <w:rFonts w:ascii="Times New Roman" w:hAnsi="Times New Roman" w:cs="Times New Roman"/>
              </w:rPr>
            </w:pPr>
          </w:p>
        </w:tc>
        <w:tc>
          <w:tcPr>
            <w:tcW w:w="1890" w:type="dxa"/>
          </w:tcPr>
          <w:p w:rsidR="00DE1342" w:rsidRPr="003A7CDD" w:rsidRDefault="00DE1342" w:rsidP="00DE1342">
            <w:pPr>
              <w:rPr>
                <w:rFonts w:ascii="Times New Roman" w:hAnsi="Times New Roman" w:cs="Times New Roman"/>
              </w:rPr>
            </w:pPr>
          </w:p>
        </w:tc>
        <w:tc>
          <w:tcPr>
            <w:tcW w:w="1368" w:type="dxa"/>
          </w:tcPr>
          <w:p w:rsidR="00DE1342" w:rsidRPr="003A7CDD" w:rsidRDefault="00DE1342" w:rsidP="00DE1342">
            <w:pPr>
              <w:rPr>
                <w:rFonts w:ascii="Times New Roman" w:hAnsi="Times New Roman" w:cs="Times New Roman"/>
              </w:rPr>
            </w:pPr>
          </w:p>
        </w:tc>
      </w:tr>
    </w:tbl>
    <w:p w:rsidR="00DE1342" w:rsidRDefault="00DE1342">
      <w:pPr>
        <w:spacing w:after="0" w:line="240" w:lineRule="auto"/>
      </w:pPr>
    </w:p>
    <w:p w:rsidR="00DE1342" w:rsidRDefault="00DE1342">
      <w:pPr>
        <w:spacing w:after="0" w:line="240" w:lineRule="auto"/>
      </w:pPr>
    </w:p>
    <w:p w:rsidR="00DE1342" w:rsidRDefault="00DE1342">
      <w:pPr>
        <w:spacing w:after="0" w:line="240" w:lineRule="auto"/>
      </w:pPr>
    </w:p>
    <w:p w:rsidR="00DE1342" w:rsidRDefault="00DE1342">
      <w:pPr>
        <w:spacing w:after="0" w:line="240" w:lineRule="auto"/>
      </w:pPr>
    </w:p>
    <w:p w:rsidR="00DE1342" w:rsidRDefault="00DE1342" w:rsidP="00DE1342">
      <w:pPr>
        <w:tabs>
          <w:tab w:val="left" w:pos="-2880"/>
        </w:tabs>
        <w:jc w:val="right"/>
        <w:outlineLvl w:val="0"/>
        <w:rPr>
          <w:rFonts w:ascii="Times New Roman" w:hAnsi="Times New Roman"/>
          <w:b/>
          <w:sz w:val="20"/>
          <w:szCs w:val="20"/>
        </w:rPr>
      </w:pPr>
      <w:r w:rsidRPr="002E2418">
        <w:rPr>
          <w:rFonts w:ascii="Times New Roman" w:hAnsi="Times New Roman"/>
          <w:b/>
          <w:sz w:val="20"/>
          <w:szCs w:val="20"/>
        </w:rPr>
        <w:t>УКУПНА ЦЕНА БЕЗ ПДВ-а ................................</w:t>
      </w:r>
    </w:p>
    <w:p w:rsidR="00DE1342" w:rsidRDefault="00DE1342">
      <w:pPr>
        <w:spacing w:after="0" w:line="240" w:lineRule="auto"/>
      </w:pPr>
    </w:p>
    <w:p w:rsidR="00DE1342" w:rsidRDefault="00DE1342">
      <w:pPr>
        <w:spacing w:after="0" w:line="240" w:lineRule="auto"/>
      </w:pPr>
    </w:p>
    <w:p w:rsidR="00DE1342" w:rsidRDefault="00DE1342">
      <w:pPr>
        <w:spacing w:after="0" w:line="240" w:lineRule="auto"/>
      </w:pPr>
      <w:r>
        <w:br w:type="page"/>
      </w:r>
    </w:p>
    <w:p w:rsidR="007308EA" w:rsidRPr="002E2418" w:rsidRDefault="007308EA" w:rsidP="007308EA">
      <w:pPr>
        <w:jc w:val="center"/>
        <w:rPr>
          <w:rFonts w:ascii="Times New Roman" w:hAnsi="Times New Roman"/>
          <w:b/>
          <w:sz w:val="28"/>
          <w:szCs w:val="28"/>
        </w:rPr>
      </w:pPr>
      <w:r w:rsidRPr="002E2418">
        <w:rPr>
          <w:rFonts w:ascii="Times New Roman" w:hAnsi="Times New Roman"/>
          <w:b/>
          <w:sz w:val="28"/>
          <w:szCs w:val="28"/>
        </w:rPr>
        <w:lastRenderedPageBreak/>
        <w:t>Партија  IV – ТОНЕРИ</w:t>
      </w:r>
    </w:p>
    <w:p w:rsidR="007308EA" w:rsidRPr="002E2418" w:rsidRDefault="007308EA" w:rsidP="007308EA">
      <w:pPr>
        <w:jc w:val="center"/>
        <w:rPr>
          <w:rFonts w:ascii="Times New Roman" w:hAnsi="Times New Roman"/>
          <w:b/>
          <w:sz w:val="28"/>
          <w:szCs w:val="28"/>
        </w:rPr>
      </w:pPr>
    </w:p>
    <w:p w:rsidR="007308EA" w:rsidRDefault="007308EA" w:rsidP="007308EA">
      <w:pPr>
        <w:spacing w:after="0" w:line="240" w:lineRule="auto"/>
        <w:rPr>
          <w:rFonts w:ascii="Times New Roman" w:hAnsi="Times New Roman"/>
        </w:rPr>
      </w:pPr>
      <w:r w:rsidRPr="002E2418">
        <w:rPr>
          <w:rFonts w:ascii="Times New Roman" w:hAnsi="Times New Roman"/>
        </w:rPr>
        <w:t>За све ставке у партији</w:t>
      </w:r>
      <w:r w:rsidRPr="002E2418">
        <w:rPr>
          <w:rFonts w:ascii="Times New Roman" w:hAnsi="Times New Roman"/>
          <w:b/>
        </w:rPr>
        <w:t xml:space="preserve"> </w:t>
      </w:r>
      <w:r w:rsidRPr="002E2418">
        <w:rPr>
          <w:rFonts w:ascii="Times New Roman" w:hAnsi="Times New Roman"/>
          <w:lang w:val="sr-Latn-CS"/>
        </w:rPr>
        <w:t xml:space="preserve">IV </w:t>
      </w:r>
      <w:r w:rsidRPr="002E2418">
        <w:rPr>
          <w:rFonts w:ascii="Times New Roman" w:hAnsi="Times New Roman"/>
          <w:b/>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гаранцију – број страна за сваку ставку у својој понуди. </w:t>
      </w:r>
      <w:r w:rsidRPr="002E2418">
        <w:rPr>
          <w:rFonts w:ascii="Times New Roman" w:hAnsi="Times New Roman"/>
        </w:rPr>
        <w:t>Понуде које су дате у глобалу и које не садрже наведене податке неће бити разматране.</w:t>
      </w:r>
    </w:p>
    <w:p w:rsidR="007308EA" w:rsidRDefault="007308EA" w:rsidP="007308EA">
      <w:pPr>
        <w:spacing w:after="0" w:line="240" w:lineRule="auto"/>
        <w:rPr>
          <w:rFonts w:ascii="Times New Roman" w:hAnsi="Times New Roman"/>
        </w:rPr>
      </w:pPr>
    </w:p>
    <w:tbl>
      <w:tblPr>
        <w:tblW w:w="10518" w:type="dxa"/>
        <w:tblInd w:w="-594" w:type="dxa"/>
        <w:tblLook w:val="04A0"/>
      </w:tblPr>
      <w:tblGrid>
        <w:gridCol w:w="960"/>
        <w:gridCol w:w="2060"/>
        <w:gridCol w:w="1060"/>
        <w:gridCol w:w="1119"/>
        <w:gridCol w:w="1940"/>
        <w:gridCol w:w="1960"/>
        <w:gridCol w:w="1480"/>
      </w:tblGrid>
      <w:tr w:rsidR="007308EA" w:rsidRPr="007308EA" w:rsidTr="007308EA">
        <w:trPr>
          <w:trHeight w:val="300"/>
        </w:trPr>
        <w:tc>
          <w:tcPr>
            <w:tcW w:w="960" w:type="dxa"/>
            <w:vMerge w:val="restart"/>
            <w:tcBorders>
              <w:top w:val="single" w:sz="4" w:space="0" w:color="auto"/>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b/>
                <w:bCs/>
                <w:color w:val="000000"/>
                <w:lang w:val="en-US"/>
              </w:rPr>
            </w:pPr>
            <w:r w:rsidRPr="007308EA">
              <w:rPr>
                <w:rFonts w:ascii="Times New Roman" w:eastAsia="Times New Roman" w:hAnsi="Times New Roman"/>
                <w:b/>
                <w:bCs/>
                <w:color w:val="000000"/>
                <w:lang w:val="en-US"/>
              </w:rPr>
              <w:t>р.бр.</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В</w:t>
            </w:r>
            <w:r w:rsidR="007308EA" w:rsidRPr="007308EA">
              <w:rPr>
                <w:rFonts w:ascii="Times New Roman" w:eastAsia="Times New Roman" w:hAnsi="Times New Roman"/>
                <w:b/>
                <w:bCs/>
                <w:color w:val="000000"/>
                <w:lang w:val="en-US"/>
              </w:rPr>
              <w:t>рста робе</w:t>
            </w:r>
          </w:p>
        </w:tc>
        <w:tc>
          <w:tcPr>
            <w:tcW w:w="1060" w:type="dxa"/>
            <w:vMerge w:val="restart"/>
            <w:tcBorders>
              <w:top w:val="single" w:sz="4" w:space="0" w:color="auto"/>
              <w:left w:val="nil"/>
              <w:bottom w:val="single" w:sz="4" w:space="0" w:color="auto"/>
              <w:right w:val="single" w:sz="4" w:space="0" w:color="auto"/>
            </w:tcBorders>
            <w:shd w:val="clear" w:color="auto" w:fill="auto"/>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Ј</w:t>
            </w:r>
            <w:r w:rsidR="007308EA" w:rsidRPr="007308EA">
              <w:rPr>
                <w:rFonts w:ascii="Times New Roman" w:eastAsia="Times New Roman" w:hAnsi="Times New Roman"/>
                <w:b/>
                <w:bCs/>
                <w:color w:val="000000"/>
                <w:lang w:val="en-US"/>
              </w:rPr>
              <w:t>ед.мере</w:t>
            </w:r>
          </w:p>
        </w:tc>
        <w:tc>
          <w:tcPr>
            <w:tcW w:w="105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О</w:t>
            </w:r>
            <w:r w:rsidR="007308EA" w:rsidRPr="007308EA">
              <w:rPr>
                <w:rFonts w:ascii="Times New Roman" w:eastAsia="Times New Roman" w:hAnsi="Times New Roman"/>
                <w:b/>
                <w:bCs/>
                <w:color w:val="000000"/>
                <w:lang w:val="en-US"/>
              </w:rPr>
              <w:t>кврина кол.</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Ц</w:t>
            </w:r>
            <w:r w:rsidR="007308EA" w:rsidRPr="007308EA">
              <w:rPr>
                <w:rFonts w:ascii="Times New Roman" w:eastAsia="Times New Roman" w:hAnsi="Times New Roman"/>
                <w:b/>
                <w:bCs/>
                <w:color w:val="000000"/>
                <w:lang w:val="en-US"/>
              </w:rPr>
              <w:t>ена по јед.без ПДВ-а</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У</w:t>
            </w:r>
            <w:r w:rsidR="007308EA" w:rsidRPr="007308EA">
              <w:rPr>
                <w:rFonts w:ascii="Times New Roman" w:eastAsia="Times New Roman" w:hAnsi="Times New Roman"/>
                <w:b/>
                <w:bCs/>
                <w:color w:val="000000"/>
                <w:lang w:val="en-US"/>
              </w:rPr>
              <w:t>купна цена без ПДВ-а</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08EA" w:rsidRPr="007308EA" w:rsidRDefault="003A7CDD" w:rsidP="007308EA">
            <w:pPr>
              <w:spacing w:after="0" w:line="240" w:lineRule="auto"/>
              <w:jc w:val="center"/>
              <w:rPr>
                <w:rFonts w:ascii="Times New Roman" w:eastAsia="Times New Roman" w:hAnsi="Times New Roman"/>
                <w:b/>
                <w:bCs/>
                <w:color w:val="000000"/>
                <w:lang w:val="en-US"/>
              </w:rPr>
            </w:pPr>
            <w:r>
              <w:rPr>
                <w:rFonts w:ascii="Times New Roman" w:eastAsia="Times New Roman" w:hAnsi="Times New Roman"/>
                <w:b/>
                <w:bCs/>
                <w:color w:val="000000"/>
              </w:rPr>
              <w:t>П</w:t>
            </w:r>
            <w:r w:rsidR="007308EA" w:rsidRPr="007308EA">
              <w:rPr>
                <w:rFonts w:ascii="Times New Roman" w:eastAsia="Times New Roman" w:hAnsi="Times New Roman"/>
                <w:b/>
                <w:bCs/>
                <w:color w:val="000000"/>
                <w:lang w:val="en-US"/>
              </w:rPr>
              <w:t>роизвођач</w:t>
            </w:r>
          </w:p>
        </w:tc>
      </w:tr>
      <w:tr w:rsidR="007308EA" w:rsidRPr="007308EA" w:rsidTr="007308EA">
        <w:trPr>
          <w:trHeight w:val="300"/>
        </w:trPr>
        <w:tc>
          <w:tcPr>
            <w:tcW w:w="960" w:type="dxa"/>
            <w:vMerge/>
            <w:tcBorders>
              <w:top w:val="single" w:sz="4" w:space="0" w:color="auto"/>
              <w:left w:val="single" w:sz="4" w:space="0" w:color="auto"/>
              <w:bottom w:val="single" w:sz="4" w:space="0" w:color="auto"/>
              <w:right w:val="nil"/>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060" w:type="dxa"/>
            <w:vMerge/>
            <w:tcBorders>
              <w:top w:val="single" w:sz="4" w:space="0" w:color="auto"/>
              <w:left w:val="nil"/>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058"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7308EA" w:rsidRPr="007308EA" w:rsidRDefault="007308EA" w:rsidP="007308EA">
            <w:pPr>
              <w:spacing w:after="0" w:line="240" w:lineRule="auto"/>
              <w:rPr>
                <w:rFonts w:ascii="Times New Roman" w:eastAsia="Times New Roman" w:hAnsi="Times New Roman"/>
                <w:b/>
                <w:bCs/>
                <w:color w:val="000000"/>
                <w:lang w:val="en-US"/>
              </w:rPr>
            </w:pP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1010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1020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1022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1150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1160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1300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2100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P1006</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P1102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P2015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P2055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P3005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1000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1200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15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6p</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црни за штампач HP Color LJ 1600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тонери у боји (C, M, Y) за штампач HP Color LJ 1600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HP тонер црни за штампач HP Color LJ CP1215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тонери у боји (C, M, Y) за штампач HP Color LJ CP1215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црни за штампач HP Color LJ 2600n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тонери у боји (C, M, Y) за штампач HP Color LJ 2600n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црни за штампач HP Color LJ 2605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у боји (C, M, Y) за штампач HP Color LJ 2605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М1522nf</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тонер за штампач HP LJ M1132mfp</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HP тонер за штампач HP LJ PRO MFP M125nw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кетриџ црни за инкџет штампач у боји HP DESK JET 5652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28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HP</w:t>
            </w:r>
            <w:r w:rsidRPr="007308EA">
              <w:rPr>
                <w:rFonts w:ascii="Times New Roman" w:eastAsia="Times New Roman" w:hAnsi="Times New Roman"/>
                <w:color w:val="000000"/>
                <w:lang w:val="en-US"/>
              </w:rPr>
              <w:t xml:space="preserve"> кетриџи у боји (C, M, Y) за инкџет штампач у боји HP DESK JET 5652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lastRenderedPageBreak/>
              <w:t>29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HP тонер за штампач HP LJ PRO MFP M127fw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30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HP тонер црни за штампач HP COLOR LJ PRO M 277dw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31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HP тонер у боји за штампач HP COLOR LJ PRO M 277dw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LEXMARK</w:t>
            </w:r>
            <w:r w:rsidRPr="007308EA">
              <w:rPr>
                <w:rFonts w:ascii="Times New Roman" w:eastAsia="Times New Roman" w:hAnsi="Times New Roman"/>
                <w:color w:val="000000"/>
                <w:lang w:val="en-US"/>
              </w:rPr>
              <w:t xml:space="preserve"> тонер црни за колор штампач LEXMARK C500(n)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LEXMARK</w:t>
            </w:r>
            <w:r w:rsidRPr="007308EA">
              <w:rPr>
                <w:rFonts w:ascii="Times New Roman" w:eastAsia="Times New Roman" w:hAnsi="Times New Roman"/>
                <w:color w:val="000000"/>
                <w:lang w:val="en-US"/>
              </w:rPr>
              <w:t xml:space="preserve"> тонери у боји (C, M, Y) за колор  штампач LEXMARK C500(n)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Oригинал LEXMARK тонер за штампач LEXMARK MS415dn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LEXMARK</w:t>
            </w:r>
            <w:r w:rsidRPr="007308EA">
              <w:rPr>
                <w:rFonts w:ascii="Times New Roman" w:eastAsia="Times New Roman" w:hAnsi="Times New Roman"/>
                <w:color w:val="000000"/>
                <w:lang w:val="en-US"/>
              </w:rPr>
              <w:t xml:space="preserve"> кетриџ црни за LEXMARK Z600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LEXMARK</w:t>
            </w:r>
            <w:r w:rsidRPr="007308EA">
              <w:rPr>
                <w:rFonts w:ascii="Times New Roman" w:eastAsia="Times New Roman" w:hAnsi="Times New Roman"/>
                <w:color w:val="000000"/>
                <w:lang w:val="en-US"/>
              </w:rPr>
              <w:t xml:space="preserve"> кетриџи у боји (C, M, Y) за  LEXMARK Z600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LEXMARK</w:t>
            </w:r>
            <w:r w:rsidRPr="007308EA">
              <w:rPr>
                <w:rFonts w:ascii="Times New Roman" w:eastAsia="Times New Roman" w:hAnsi="Times New Roman"/>
                <w:color w:val="000000"/>
                <w:lang w:val="en-US"/>
              </w:rPr>
              <w:t xml:space="preserve"> кетриџ црни за LEXMARK Е120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LEXMARK тонер црни за LEXMARK X543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39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LEXMARK тонер у боји за LEXMARK X543</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CANON</w:t>
            </w:r>
            <w:r w:rsidRPr="007308EA">
              <w:rPr>
                <w:rFonts w:ascii="Times New Roman" w:eastAsia="Times New Roman" w:hAnsi="Times New Roman"/>
                <w:color w:val="000000"/>
                <w:lang w:val="en-US"/>
              </w:rPr>
              <w:t xml:space="preserve"> кетриџ црни за CANON NP 6220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41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CANON</w:t>
            </w:r>
            <w:r w:rsidRPr="007308EA">
              <w:rPr>
                <w:rFonts w:ascii="Times New Roman" w:eastAsia="Times New Roman" w:hAnsi="Times New Roman"/>
                <w:color w:val="000000"/>
                <w:lang w:val="en-US"/>
              </w:rPr>
              <w:t xml:space="preserve"> кетриџ за CANON IR2016J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CANON</w:t>
            </w:r>
            <w:r w:rsidRPr="007308EA">
              <w:rPr>
                <w:rFonts w:ascii="Times New Roman" w:eastAsia="Times New Roman" w:hAnsi="Times New Roman"/>
                <w:color w:val="000000"/>
                <w:lang w:val="en-US"/>
              </w:rPr>
              <w:t xml:space="preserve"> кетриџ за CANON IR2018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CANON кетриџ црни за CANON Laser Shot LBP1120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CANON</w:t>
            </w:r>
            <w:r w:rsidRPr="007308EA">
              <w:rPr>
                <w:rFonts w:ascii="Times New Roman" w:eastAsia="Times New Roman" w:hAnsi="Times New Roman"/>
                <w:color w:val="000000"/>
                <w:lang w:val="en-US"/>
              </w:rPr>
              <w:t xml:space="preserve"> кетриџ црни за CANON Laser Shot LBP2010B</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Оригинал </w:t>
            </w:r>
            <w:r w:rsidRPr="007308EA">
              <w:rPr>
                <w:rFonts w:ascii="Times New Roman" w:eastAsia="Times New Roman" w:hAnsi="Times New Roman"/>
                <w:i/>
                <w:iCs/>
                <w:color w:val="000000"/>
                <w:lang w:val="en-US"/>
              </w:rPr>
              <w:t>CANON</w:t>
            </w:r>
            <w:r w:rsidRPr="007308EA">
              <w:rPr>
                <w:rFonts w:ascii="Times New Roman" w:eastAsia="Times New Roman" w:hAnsi="Times New Roman"/>
                <w:color w:val="000000"/>
                <w:lang w:val="en-US"/>
              </w:rPr>
              <w:t xml:space="preserve"> кетриџ црни за CANON Laser Shot LBP3010B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407308">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407308" w:rsidRDefault="007308EA" w:rsidP="007308EA">
            <w:pPr>
              <w:spacing w:after="0" w:line="240" w:lineRule="auto"/>
              <w:rPr>
                <w:rFonts w:ascii="Times New Roman" w:eastAsia="Times New Roman" w:hAnsi="Times New Roman"/>
                <w:color w:val="000000"/>
                <w:lang w:val="en-US"/>
              </w:rPr>
            </w:pPr>
            <w:r w:rsidRPr="00407308">
              <w:rPr>
                <w:rFonts w:ascii="Times New Roman" w:eastAsia="Times New Roman" w:hAnsi="Times New Roman"/>
                <w:color w:val="000000"/>
                <w:lang w:val="en-US"/>
              </w:rPr>
              <w:t>46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CANON тонер за штампач CANON LP3010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407308" w:rsidRDefault="007308EA" w:rsidP="007308EA">
            <w:pPr>
              <w:spacing w:after="0" w:line="240" w:lineRule="auto"/>
              <w:jc w:val="center"/>
              <w:rPr>
                <w:rFonts w:ascii="Times New Roman" w:eastAsia="Times New Roman" w:hAnsi="Times New Roman"/>
                <w:color w:val="000000"/>
                <w:lang w:val="en-US"/>
              </w:rPr>
            </w:pPr>
            <w:r w:rsidRPr="00407308">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тонер за DEVELOP INEO 222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тонер за KONIKA MINOLTA BIZ HUB 215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49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Оригинал тонер у боји за KONIKA MINOLTA BIZ HUB C224e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bookmarkStart w:id="0" w:name="RANGE!B52"/>
            <w:r w:rsidRPr="007308EA">
              <w:rPr>
                <w:rFonts w:ascii="Times New Roman" w:eastAsia="Times New Roman" w:hAnsi="Times New Roman"/>
                <w:color w:val="000000"/>
                <w:lang w:val="en-US"/>
              </w:rPr>
              <w:t>Оригинал тонер за RIKON 4615 фотокопир апарат</w:t>
            </w:r>
            <w:bookmarkEnd w:id="0"/>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6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Трака за штампач EPSON FX 1170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6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Трака за штампач EPSON LX 300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XEROX тонер за штампач XEROX Phaser 3020bi</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KYOCERA тонер за штампач KYOCERA FS-1125mfp</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55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KYOCERA тонер за штампач KYOCERA FS-1060dn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SAMSUNG тонер за штампач SAMSUNG ML1210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Оригинал SAMSUNG тонер за штампач SAMSUNG 2160/3400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1010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59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1020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1022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1150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1160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1300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тонер за штампач HP LJ 2100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P1006</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P2015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P2055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P3005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69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тонер за штампач HP LJ 1000 Series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70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тонер за штампач HP LJ 1200 Series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6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6p</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тонер црни за штампач HP Color LJ 1600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тонери у боји (C, M, Y) за штампач HP Color LJ 1600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црни за штампач HP Color LJ CP1215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тонери у боји (C, M, Y) за штампач HP Color LJ CP1215</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тонер црни за штампач HP Color LJ 2600n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тонери у боји (C, M, Y) за штампач HP Color LJ 2600n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црни за штампач HP Color LJ 2605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79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тонери у боји (C, M, Y) за штампач HP Color LJ 2605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LJ 1522nf</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црни за инкџет штампач у боји HP DESK JET 5652</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5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кетриџи у боји (C, M, Y) за инкџет штампач у боји HP DESK JET 5652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црни за колор штампач LEXMARK C500(n)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84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тонери у боји (C, M, Y) за колор штампач LEXMARK C500(n)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црни за LEXMARK Z600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86</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кетриџи у боји (C, M, Y) за LEXMARK Z600 Series</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87</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црни за LEXMARK Е120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88</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црни за CANON NP 6220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89</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за CANON IR2016J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кетриџ за CANON IR2018 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кетриџ црни за CANON Laser Shot LBP1120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кетриџ црни за CANON Laser Shot LBP2010B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xml:space="preserve">Репарирани кетриџ црни за CANON Laser Shot LBP3010B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RIKON 4615 фотокопир апарат</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95</w:t>
            </w:r>
          </w:p>
        </w:tc>
        <w:tc>
          <w:tcPr>
            <w:tcW w:w="2060" w:type="dxa"/>
            <w:tcBorders>
              <w:top w:val="nil"/>
              <w:left w:val="single" w:sz="4" w:space="0" w:color="auto"/>
              <w:bottom w:val="nil"/>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XEROX 3140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nil"/>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96</w:t>
            </w:r>
          </w:p>
        </w:tc>
        <w:tc>
          <w:tcPr>
            <w:tcW w:w="2060" w:type="dxa"/>
            <w:tcBorders>
              <w:top w:val="single" w:sz="4" w:space="0" w:color="auto"/>
              <w:left w:val="single" w:sz="4" w:space="0" w:color="auto"/>
              <w:bottom w:val="nil"/>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XEROX Phaser 3020bi</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97</w:t>
            </w:r>
          </w:p>
        </w:tc>
        <w:tc>
          <w:tcPr>
            <w:tcW w:w="2060" w:type="dxa"/>
            <w:tcBorders>
              <w:top w:val="single" w:sz="4" w:space="0" w:color="auto"/>
              <w:left w:val="single" w:sz="4" w:space="0" w:color="auto"/>
              <w:bottom w:val="nil"/>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 xml:space="preserve">Репарирани тонер за штампач KYOCERA FS-1125mfp </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lastRenderedPageBreak/>
              <w:t>98</w:t>
            </w:r>
          </w:p>
        </w:tc>
        <w:tc>
          <w:tcPr>
            <w:tcW w:w="2060" w:type="dxa"/>
            <w:tcBorders>
              <w:top w:val="single" w:sz="4" w:space="0" w:color="auto"/>
              <w:left w:val="single" w:sz="4" w:space="0" w:color="auto"/>
              <w:bottom w:val="nil"/>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KYOCERA FS-1060dn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99</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HP LJ PRO MFP M127fw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100</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црни за штампач HP COLOR LJ PRO M 277dw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101</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у боји за штампач HP COLOR LJ PRO M 277dw</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nil"/>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15"/>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102</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Репарирани тонер за штампач HP 1212 285 A</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407308" w:rsidRDefault="00407308" w:rsidP="007308EA">
            <w:pPr>
              <w:spacing w:after="0" w:line="240" w:lineRule="auto"/>
              <w:jc w:val="center"/>
              <w:rPr>
                <w:rFonts w:ascii="Times New Roman" w:eastAsia="Times New Roman" w:hAnsi="Times New Roman"/>
                <w:color w:val="000000"/>
                <w:lang/>
              </w:rPr>
            </w:pPr>
            <w:r>
              <w:rPr>
                <w:rFonts w:ascii="Times New Roman" w:eastAsia="Times New Roman" w:hAnsi="Times New Roman"/>
                <w:color w:val="000000"/>
                <w:lang/>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103</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LEXMARK MS415dn</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9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104</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SAMSUNG ML1210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r w:rsidR="007308EA" w:rsidRPr="007308EA" w:rsidTr="007308EA">
        <w:trPr>
          <w:trHeight w:val="1200"/>
        </w:trPr>
        <w:tc>
          <w:tcPr>
            <w:tcW w:w="960" w:type="dxa"/>
            <w:tcBorders>
              <w:top w:val="nil"/>
              <w:left w:val="single" w:sz="4" w:space="0" w:color="auto"/>
              <w:bottom w:val="single" w:sz="4" w:space="0" w:color="auto"/>
              <w:right w:val="nil"/>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105</w:t>
            </w:r>
          </w:p>
        </w:tc>
        <w:tc>
          <w:tcPr>
            <w:tcW w:w="2060" w:type="dxa"/>
            <w:tcBorders>
              <w:top w:val="nil"/>
              <w:left w:val="single" w:sz="4" w:space="0" w:color="auto"/>
              <w:bottom w:val="single" w:sz="4" w:space="0" w:color="auto"/>
              <w:right w:val="single" w:sz="4" w:space="0" w:color="auto"/>
            </w:tcBorders>
            <w:shd w:val="clear" w:color="auto" w:fill="auto"/>
            <w:vAlign w:val="bottom"/>
            <w:hideMark/>
          </w:tcPr>
          <w:p w:rsidR="007308EA" w:rsidRPr="00407308" w:rsidRDefault="007308EA" w:rsidP="007308EA">
            <w:pPr>
              <w:spacing w:after="0" w:line="240" w:lineRule="auto"/>
              <w:rPr>
                <w:rFonts w:ascii="Times New Roman" w:eastAsia="Times New Roman" w:hAnsi="Times New Roman"/>
                <w:lang w:val="en-US"/>
              </w:rPr>
            </w:pPr>
            <w:r w:rsidRPr="00407308">
              <w:rPr>
                <w:rFonts w:ascii="Times New Roman" w:eastAsia="Times New Roman" w:hAnsi="Times New Roman"/>
                <w:lang w:val="en-US"/>
              </w:rPr>
              <w:t>Репарирани тонер за штампач SAMSUNG 2160/3400</w:t>
            </w:r>
          </w:p>
        </w:tc>
        <w:tc>
          <w:tcPr>
            <w:tcW w:w="10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ком.</w:t>
            </w:r>
          </w:p>
        </w:tc>
        <w:tc>
          <w:tcPr>
            <w:tcW w:w="1058"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jc w:val="center"/>
              <w:rPr>
                <w:rFonts w:ascii="Times New Roman" w:eastAsia="Times New Roman" w:hAnsi="Times New Roman"/>
                <w:color w:val="000000"/>
                <w:lang w:val="en-US"/>
              </w:rPr>
            </w:pPr>
            <w:r w:rsidRPr="007308EA">
              <w:rPr>
                <w:rFonts w:ascii="Times New Roman" w:eastAsia="Times New Roman" w:hAnsi="Times New Roman"/>
                <w:color w:val="000000"/>
                <w:lang w:val="en-US"/>
              </w:rPr>
              <w:t>1</w:t>
            </w:r>
          </w:p>
        </w:tc>
        <w:tc>
          <w:tcPr>
            <w:tcW w:w="194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96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c>
          <w:tcPr>
            <w:tcW w:w="1480" w:type="dxa"/>
            <w:tcBorders>
              <w:top w:val="nil"/>
              <w:left w:val="nil"/>
              <w:bottom w:val="single" w:sz="4" w:space="0" w:color="auto"/>
              <w:right w:val="single" w:sz="4" w:space="0" w:color="auto"/>
            </w:tcBorders>
            <w:shd w:val="clear" w:color="auto" w:fill="auto"/>
            <w:noWrap/>
            <w:vAlign w:val="bottom"/>
            <w:hideMark/>
          </w:tcPr>
          <w:p w:rsidR="007308EA" w:rsidRPr="007308EA" w:rsidRDefault="007308EA" w:rsidP="007308EA">
            <w:pPr>
              <w:spacing w:after="0" w:line="240" w:lineRule="auto"/>
              <w:rPr>
                <w:rFonts w:ascii="Times New Roman" w:eastAsia="Times New Roman" w:hAnsi="Times New Roman"/>
                <w:color w:val="000000"/>
                <w:lang w:val="en-US"/>
              </w:rPr>
            </w:pPr>
            <w:r w:rsidRPr="007308EA">
              <w:rPr>
                <w:rFonts w:ascii="Times New Roman" w:eastAsia="Times New Roman" w:hAnsi="Times New Roman"/>
                <w:color w:val="000000"/>
                <w:lang w:val="en-US"/>
              </w:rPr>
              <w:t> </w:t>
            </w:r>
          </w:p>
        </w:tc>
      </w:tr>
    </w:tbl>
    <w:p w:rsidR="007308EA" w:rsidRDefault="007308EA" w:rsidP="007308EA">
      <w:pPr>
        <w:spacing w:after="0" w:line="240" w:lineRule="auto"/>
      </w:pPr>
    </w:p>
    <w:p w:rsidR="007308EA" w:rsidRDefault="007308EA" w:rsidP="007308EA">
      <w:pPr>
        <w:spacing w:after="0" w:line="240" w:lineRule="auto"/>
      </w:pPr>
    </w:p>
    <w:p w:rsidR="007308EA" w:rsidRDefault="007308EA" w:rsidP="007308EA">
      <w:pPr>
        <w:spacing w:after="0" w:line="240" w:lineRule="auto"/>
      </w:pPr>
    </w:p>
    <w:p w:rsidR="007308EA" w:rsidRDefault="007308EA" w:rsidP="007308EA">
      <w:pPr>
        <w:spacing w:after="0" w:line="240" w:lineRule="auto"/>
      </w:pPr>
    </w:p>
    <w:p w:rsidR="007308EA" w:rsidRDefault="007308EA" w:rsidP="007308EA">
      <w:pPr>
        <w:spacing w:after="0" w:line="240" w:lineRule="auto"/>
      </w:pPr>
    </w:p>
    <w:p w:rsidR="007308EA" w:rsidRDefault="007308EA" w:rsidP="007308EA">
      <w:pPr>
        <w:tabs>
          <w:tab w:val="left" w:pos="-2880"/>
        </w:tabs>
        <w:jc w:val="right"/>
        <w:outlineLvl w:val="0"/>
        <w:rPr>
          <w:rFonts w:ascii="Times New Roman" w:hAnsi="Times New Roman"/>
          <w:b/>
          <w:sz w:val="20"/>
          <w:szCs w:val="20"/>
        </w:rPr>
      </w:pPr>
      <w:r w:rsidRPr="002E2418">
        <w:rPr>
          <w:rFonts w:ascii="Times New Roman" w:hAnsi="Times New Roman"/>
          <w:b/>
          <w:sz w:val="20"/>
          <w:szCs w:val="20"/>
        </w:rPr>
        <w:t>УКУПНА ЦЕНА БЕЗ ПДВ-а ................................</w:t>
      </w:r>
    </w:p>
    <w:p w:rsidR="001973BA" w:rsidRDefault="001973BA" w:rsidP="007308EA">
      <w:pPr>
        <w:spacing w:after="0" w:line="240" w:lineRule="auto"/>
      </w:pPr>
      <w:r>
        <w:br w:type="page"/>
      </w:r>
    </w:p>
    <w:p w:rsidR="007308EA" w:rsidRDefault="007308EA" w:rsidP="007308EA">
      <w:pPr>
        <w:spacing w:after="0" w:line="240" w:lineRule="auto"/>
      </w:pPr>
    </w:p>
    <w:p w:rsidR="007308EA" w:rsidRPr="007308EA" w:rsidRDefault="007308EA" w:rsidP="007308EA">
      <w:pPr>
        <w:spacing w:after="0" w:line="240" w:lineRule="auto"/>
      </w:pPr>
    </w:p>
    <w:p w:rsidR="00DC426C" w:rsidRDefault="00DC426C" w:rsidP="00DC426C">
      <w:pPr>
        <w:spacing w:after="0" w:line="240" w:lineRule="auto"/>
      </w:pPr>
    </w:p>
    <w:p w:rsidR="00A7779D" w:rsidRPr="00375C07" w:rsidRDefault="006D032E" w:rsidP="00A7779D">
      <w:pPr>
        <w:jc w:val="center"/>
        <w:rPr>
          <w:rFonts w:ascii="Times New Roman" w:hAnsi="Times New Roman"/>
          <w:b/>
        </w:rPr>
      </w:pPr>
      <w:r w:rsidRPr="002464D0">
        <w:rPr>
          <w:rFonts w:ascii="Times New Roman" w:hAnsi="Times New Roman"/>
          <w:b/>
        </w:rPr>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1973BA"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Д-0</w:t>
      </w:r>
      <w:r w:rsidR="001973BA">
        <w:rPr>
          <w:rFonts w:ascii="Times New Roman" w:hAnsi="Times New Roman"/>
        </w:rPr>
        <w:t>1</w:t>
      </w:r>
      <w:r w:rsidRPr="004B258D">
        <w:rPr>
          <w:rFonts w:ascii="Times New Roman" w:hAnsi="Times New Roman"/>
        </w:rPr>
        <w:t>/01</w:t>
      </w:r>
      <w:r w:rsidR="001973BA">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001973BA">
        <w:rPr>
          <w:rFonts w:ascii="Times New Roman" w:hAnsi="Times New Roman"/>
        </w:rPr>
        <w:t>канцеларијског материјала</w:t>
      </w:r>
    </w:p>
    <w:p w:rsidR="00A7779D" w:rsidRPr="004B258D" w:rsidRDefault="00A7779D" w:rsidP="00A7779D">
      <w:pPr>
        <w:tabs>
          <w:tab w:val="left" w:pos="180"/>
        </w:tabs>
        <w:jc w:val="center"/>
        <w:rPr>
          <w:rFonts w:ascii="Times New Roman" w:hAnsi="Times New Roman"/>
        </w:rPr>
      </w:pPr>
      <w:r w:rsidRPr="004B258D">
        <w:rPr>
          <w:rFonts w:ascii="Times New Roman" w:hAnsi="Times New Roman"/>
        </w:rPr>
        <w:t>за потребе 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2E2418" w:rsidTr="00DE1342">
        <w:trPr>
          <w:trHeight w:val="597"/>
        </w:trPr>
        <w:tc>
          <w:tcPr>
            <w:tcW w:w="6120" w:type="dxa"/>
            <w:vMerge w:val="restart"/>
            <w:vAlign w:val="center"/>
          </w:tcPr>
          <w:p w:rsidR="001973BA" w:rsidRPr="002E2418" w:rsidRDefault="001973BA"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973BA" w:rsidRPr="002E2418" w:rsidRDefault="001973BA" w:rsidP="00DE1342">
            <w:pPr>
              <w:jc w:val="center"/>
              <w:rPr>
                <w:rFonts w:ascii="Times New Roman" w:hAnsi="Times New Roman"/>
                <w:lang w:val="sr-Latn-CS"/>
              </w:rPr>
            </w:pPr>
          </w:p>
        </w:tc>
        <w:tc>
          <w:tcPr>
            <w:tcW w:w="3082" w:type="dxa"/>
          </w:tcPr>
          <w:p w:rsidR="001973BA" w:rsidRPr="002E2418" w:rsidRDefault="001973BA" w:rsidP="00DE1342">
            <w:pPr>
              <w:jc w:val="center"/>
              <w:rPr>
                <w:rFonts w:ascii="Times New Roman" w:hAnsi="Times New Roman"/>
                <w:b/>
              </w:rPr>
            </w:pPr>
            <w:r w:rsidRPr="002E2418">
              <w:rPr>
                <w:rFonts w:ascii="Times New Roman" w:hAnsi="Times New Roman"/>
                <w:b/>
              </w:rPr>
              <w:t>Ц Е Н А</w:t>
            </w:r>
          </w:p>
          <w:p w:rsidR="001973BA" w:rsidRPr="002E2418" w:rsidRDefault="001973BA" w:rsidP="00DE1342">
            <w:pPr>
              <w:jc w:val="center"/>
              <w:rPr>
                <w:rFonts w:ascii="Times New Roman" w:hAnsi="Times New Roman"/>
              </w:rPr>
            </w:pPr>
            <w:r w:rsidRPr="002E2418">
              <w:rPr>
                <w:rFonts w:ascii="Times New Roman" w:hAnsi="Times New Roman"/>
              </w:rPr>
              <w:t>(без урачунатог ПДВ-а)</w:t>
            </w:r>
          </w:p>
        </w:tc>
      </w:tr>
      <w:tr w:rsidR="001973BA" w:rsidRPr="002E2418" w:rsidTr="00DE1342">
        <w:trPr>
          <w:trHeight w:val="588"/>
        </w:trPr>
        <w:tc>
          <w:tcPr>
            <w:tcW w:w="6120" w:type="dxa"/>
            <w:vMerge/>
            <w:tcBorders>
              <w:bottom w:val="single" w:sz="4" w:space="0" w:color="auto"/>
            </w:tcBorders>
          </w:tcPr>
          <w:p w:rsidR="001973BA" w:rsidRPr="002E2418" w:rsidRDefault="001973BA" w:rsidP="00DE1342">
            <w:pPr>
              <w:jc w:val="center"/>
              <w:rPr>
                <w:rFonts w:ascii="Times New Roman" w:hAnsi="Times New Roman"/>
              </w:rPr>
            </w:pPr>
          </w:p>
        </w:tc>
        <w:tc>
          <w:tcPr>
            <w:tcW w:w="3082" w:type="dxa"/>
          </w:tcPr>
          <w:p w:rsidR="001973BA" w:rsidRPr="002E2418" w:rsidRDefault="001973BA" w:rsidP="00DE1342">
            <w:pPr>
              <w:jc w:val="center"/>
              <w:rPr>
                <w:rFonts w:ascii="Times New Roman" w:hAnsi="Times New Roman"/>
              </w:rPr>
            </w:pPr>
          </w:p>
        </w:tc>
      </w:tr>
      <w:tr w:rsidR="001973BA" w:rsidRPr="002E2418" w:rsidTr="00DE1342">
        <w:trPr>
          <w:trHeight w:val="1436"/>
        </w:trPr>
        <w:tc>
          <w:tcPr>
            <w:tcW w:w="9202" w:type="dxa"/>
            <w:gridSpan w:val="2"/>
            <w:tcBorders>
              <w:top w:val="nil"/>
              <w:left w:val="single" w:sz="4" w:space="0" w:color="auto"/>
              <w:bottom w:val="single" w:sz="4" w:space="0" w:color="auto"/>
              <w:right w:val="single" w:sz="4" w:space="0" w:color="auto"/>
            </w:tcBorders>
          </w:tcPr>
          <w:p w:rsidR="001973BA" w:rsidRPr="002E2418" w:rsidRDefault="001973BA" w:rsidP="00DE1342">
            <w:pPr>
              <w:rPr>
                <w:rFonts w:ascii="Times New Roman" w:hAnsi="Times New Roman"/>
              </w:rPr>
            </w:pPr>
          </w:p>
          <w:p w:rsidR="001973BA" w:rsidRPr="002E2418" w:rsidRDefault="001973BA" w:rsidP="00DE1342">
            <w:pPr>
              <w:rPr>
                <w:rFonts w:ascii="Times New Roman" w:hAnsi="Times New Roman"/>
              </w:rPr>
            </w:pPr>
          </w:p>
          <w:p w:rsidR="001973BA" w:rsidRPr="002E2418" w:rsidRDefault="001973BA" w:rsidP="00DE1342">
            <w:pPr>
              <w:tabs>
                <w:tab w:val="left" w:pos="5820"/>
              </w:tabs>
              <w:ind w:right="-288"/>
              <w:jc w:val="both"/>
              <w:rPr>
                <w:rFonts w:ascii="Times New Roman" w:hAnsi="Times New Roman"/>
                <w:u w:val="single"/>
              </w:rPr>
            </w:pPr>
            <w:r w:rsidRPr="008E0515">
              <w:rPr>
                <w:rFonts w:ascii="Times New Roman" w:hAnsi="Times New Roman"/>
                <w:b/>
                <w:lang w:val="sr-Latn-CS"/>
              </w:rPr>
              <w:t xml:space="preserve">                                                                           </w:t>
            </w:r>
            <w:r w:rsidRPr="008E0515">
              <w:rPr>
                <w:rFonts w:ascii="Times New Roman" w:hAnsi="Times New Roman"/>
                <w:b/>
              </w:rPr>
              <w:t xml:space="preserve">                     П.Д.В.</w:t>
            </w:r>
            <w:r w:rsidR="008E0515">
              <w:rPr>
                <w:rFonts w:ascii="Times New Roman" w:hAnsi="Times New Roman"/>
                <w:b/>
              </w:rPr>
              <w:t xml:space="preserve"> </w:t>
            </w:r>
            <w:r w:rsidRPr="008E0515">
              <w:rPr>
                <w:rFonts w:ascii="Times New Roman" w:hAnsi="Times New Roman"/>
                <w:b/>
              </w:rPr>
              <w:t>:</w:t>
            </w:r>
            <w:r w:rsidRPr="002E2418">
              <w:rPr>
                <w:rFonts w:ascii="Times New Roman" w:hAnsi="Times New Roman"/>
              </w:rPr>
              <w:t xml:space="preserve">  </w:t>
            </w:r>
            <w:r w:rsidRPr="002E2418">
              <w:rPr>
                <w:rFonts w:ascii="Times New Roman" w:hAnsi="Times New Roman"/>
                <w:u w:val="single"/>
              </w:rPr>
              <w:t>____________________</w:t>
            </w:r>
          </w:p>
          <w:p w:rsidR="001973BA" w:rsidRPr="002E2418" w:rsidRDefault="001973BA" w:rsidP="00DE1342">
            <w:pPr>
              <w:tabs>
                <w:tab w:val="left" w:pos="5820"/>
              </w:tabs>
              <w:ind w:right="-288"/>
              <w:jc w:val="both"/>
              <w:rPr>
                <w:rFonts w:ascii="Times New Roman" w:hAnsi="Times New Roman"/>
              </w:rPr>
            </w:pPr>
            <w:r w:rsidRPr="002E2418">
              <w:rPr>
                <w:rFonts w:ascii="Times New Roman" w:hAnsi="Times New Roman"/>
              </w:rPr>
              <w:t xml:space="preserve">      </w:t>
            </w:r>
          </w:p>
          <w:p w:rsidR="001973BA" w:rsidRPr="002E2418" w:rsidRDefault="001973BA" w:rsidP="00DE1342">
            <w:pPr>
              <w:ind w:right="-108"/>
              <w:jc w:val="both"/>
              <w:rPr>
                <w:rFonts w:ascii="Times New Roman" w:hAnsi="Times New Roman"/>
              </w:rPr>
            </w:pPr>
            <w:r w:rsidRPr="002E2418">
              <w:rPr>
                <w:rFonts w:ascii="Times New Roman" w:hAnsi="Times New Roman"/>
                <w:b/>
              </w:rPr>
              <w:t xml:space="preserve">                                                                                                УКУПНО</w:t>
            </w:r>
            <w:r w:rsidR="008E0515">
              <w:rPr>
                <w:rFonts w:ascii="Times New Roman" w:hAnsi="Times New Roman"/>
                <w:b/>
              </w:rPr>
              <w:t xml:space="preserve"> </w:t>
            </w:r>
            <w:r w:rsidRPr="002E2418">
              <w:rPr>
                <w:rFonts w:ascii="Times New Roman" w:hAnsi="Times New Roman"/>
                <w:b/>
              </w:rPr>
              <w:t>:</w:t>
            </w:r>
            <w:r w:rsidRPr="002E2418">
              <w:rPr>
                <w:rFonts w:ascii="Times New Roman" w:hAnsi="Times New Roman"/>
              </w:rPr>
              <w:t xml:space="preserve">  </w:t>
            </w:r>
            <w:r w:rsidRPr="002E2418">
              <w:rPr>
                <w:rFonts w:ascii="Times New Roman" w:hAnsi="Times New Roman"/>
                <w:u w:val="single"/>
              </w:rPr>
              <w:t>__________________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465DD9" w:rsidRPr="00CF726C" w:rsidRDefault="00465DD9"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1973BA">
        <w:rPr>
          <w:rFonts w:ascii="Times New Roman" w:hAnsi="Times New Roman"/>
          <w:b/>
        </w:rPr>
        <w:t>3</w:t>
      </w:r>
      <w:r w:rsidRPr="004B258D">
        <w:rPr>
          <w:rFonts w:ascii="Times New Roman" w:hAnsi="Times New Roman"/>
          <w:b/>
        </w:rPr>
        <w:t xml:space="preserve"> дана, у супротном понуда ће бити одбијена.</w:t>
      </w:r>
    </w:p>
    <w:p w:rsidR="00465DD9" w:rsidRPr="002464D0" w:rsidRDefault="00465DD9" w:rsidP="00465DD9">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9A61B0" w:rsidRDefault="00A83361" w:rsidP="00465DD9">
      <w:pPr>
        <w:ind w:firstLine="720"/>
        <w:jc w:val="both"/>
        <w:rPr>
          <w:rFonts w:ascii="Times New Roman" w:hAnsi="Times New Roman"/>
          <w:b/>
          <w:bCs/>
          <w:iCs/>
        </w:rPr>
      </w:pPr>
      <w:r>
        <w:rPr>
          <w:rFonts w:ascii="Times New Roman" w:hAnsi="Times New Roman"/>
          <w:b/>
          <w:bCs/>
          <w:iCs/>
        </w:rPr>
        <w:t xml:space="preserve">Напомена: </w:t>
      </w:r>
      <w:r>
        <w:rPr>
          <w:rFonts w:ascii="Times New Roman" w:hAnsi="Times New Roman"/>
          <w:b/>
          <w:bCs/>
          <w:iCs/>
          <w:lang/>
        </w:rPr>
        <w:t>п</w:t>
      </w:r>
      <w:r w:rsidR="00465DD9"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B64635" w:rsidRDefault="00B64635" w:rsidP="00A7779D"/>
    <w:p w:rsidR="00616F05" w:rsidRDefault="00616F05" w:rsidP="00A7779D"/>
    <w:p w:rsidR="00616F05" w:rsidRDefault="00616F05" w:rsidP="00A7779D"/>
    <w:p w:rsidR="00616F05" w:rsidRDefault="00616F05" w:rsidP="00A7779D"/>
    <w:p w:rsidR="00616F05" w:rsidRDefault="00616F05" w:rsidP="00A7779D"/>
    <w:p w:rsidR="001973BA" w:rsidRDefault="001973BA">
      <w:pPr>
        <w:spacing w:after="0" w:line="240" w:lineRule="auto"/>
      </w:pPr>
      <w:r>
        <w:br w:type="page"/>
      </w:r>
    </w:p>
    <w:p w:rsidR="00B64635" w:rsidRPr="00B64635" w:rsidRDefault="00B64635" w:rsidP="00A7779D"/>
    <w:p w:rsidR="006D032E" w:rsidRPr="00375C07" w:rsidRDefault="006D032E" w:rsidP="006D032E">
      <w:pPr>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DE1342" w:rsidRPr="001973BA" w:rsidRDefault="006D032E" w:rsidP="00DE1342">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sidR="00DE1342">
        <w:rPr>
          <w:rFonts w:ascii="Times New Roman" w:hAnsi="Times New Roman"/>
        </w:rPr>
        <w:t>1</w:t>
      </w:r>
      <w:r w:rsidRPr="004B258D">
        <w:rPr>
          <w:rFonts w:ascii="Times New Roman" w:hAnsi="Times New Roman"/>
        </w:rPr>
        <w:t>/01</w:t>
      </w:r>
      <w:r w:rsidR="00DE1342">
        <w:rPr>
          <w:rFonts w:ascii="Times New Roman" w:hAnsi="Times New Roman"/>
        </w:rPr>
        <w:t>6</w:t>
      </w:r>
      <w:r w:rsidRPr="004B258D">
        <w:rPr>
          <w:rFonts w:ascii="Times New Roman" w:hAnsi="Times New Roman"/>
          <w:b/>
        </w:rPr>
        <w:t xml:space="preserve"> – </w:t>
      </w:r>
      <w:r w:rsidR="00DE1342">
        <w:rPr>
          <w:rFonts w:ascii="Times New Roman" w:hAnsi="Times New Roman"/>
        </w:rPr>
        <w:t>набавка канцеларијског материјала</w:t>
      </w:r>
    </w:p>
    <w:p w:rsidR="00DE1342" w:rsidRDefault="00DE1342" w:rsidP="00DE1342">
      <w:pPr>
        <w:tabs>
          <w:tab w:val="left" w:pos="180"/>
        </w:tabs>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6D032E" w:rsidRDefault="006D032E"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2E2418" w:rsidTr="00DE1342">
        <w:trPr>
          <w:trHeight w:val="597"/>
        </w:trPr>
        <w:tc>
          <w:tcPr>
            <w:tcW w:w="6120" w:type="dxa"/>
            <w:vMerge w:val="restart"/>
            <w:vAlign w:val="center"/>
          </w:tcPr>
          <w:p w:rsidR="001973BA" w:rsidRPr="002E2418" w:rsidRDefault="001973BA"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1973BA" w:rsidRPr="002E2418" w:rsidRDefault="001973BA" w:rsidP="00DE1342">
            <w:pPr>
              <w:jc w:val="center"/>
              <w:rPr>
                <w:rFonts w:ascii="Times New Roman" w:hAnsi="Times New Roman"/>
                <w:lang w:val="sr-Latn-CS"/>
              </w:rPr>
            </w:pPr>
          </w:p>
        </w:tc>
        <w:tc>
          <w:tcPr>
            <w:tcW w:w="3082" w:type="dxa"/>
          </w:tcPr>
          <w:p w:rsidR="001973BA" w:rsidRPr="002E2418" w:rsidRDefault="001973BA" w:rsidP="00DE1342">
            <w:pPr>
              <w:jc w:val="center"/>
              <w:rPr>
                <w:rFonts w:ascii="Times New Roman" w:hAnsi="Times New Roman"/>
                <w:b/>
              </w:rPr>
            </w:pPr>
            <w:r w:rsidRPr="002E2418">
              <w:rPr>
                <w:rFonts w:ascii="Times New Roman" w:hAnsi="Times New Roman"/>
                <w:b/>
              </w:rPr>
              <w:t>Ц Е Н А</w:t>
            </w:r>
          </w:p>
          <w:p w:rsidR="001973BA" w:rsidRPr="002E2418" w:rsidRDefault="001973BA" w:rsidP="00DE1342">
            <w:pPr>
              <w:jc w:val="center"/>
              <w:rPr>
                <w:rFonts w:ascii="Times New Roman" w:hAnsi="Times New Roman"/>
              </w:rPr>
            </w:pPr>
            <w:r w:rsidRPr="002E2418">
              <w:rPr>
                <w:rFonts w:ascii="Times New Roman" w:hAnsi="Times New Roman"/>
              </w:rPr>
              <w:t>(без урачунатог ПДВ-а)</w:t>
            </w:r>
          </w:p>
        </w:tc>
      </w:tr>
      <w:tr w:rsidR="001973BA" w:rsidRPr="002E2418" w:rsidTr="00DE1342">
        <w:trPr>
          <w:trHeight w:val="588"/>
        </w:trPr>
        <w:tc>
          <w:tcPr>
            <w:tcW w:w="6120" w:type="dxa"/>
            <w:vMerge/>
            <w:tcBorders>
              <w:bottom w:val="single" w:sz="4" w:space="0" w:color="auto"/>
            </w:tcBorders>
          </w:tcPr>
          <w:p w:rsidR="001973BA" w:rsidRPr="002E2418" w:rsidRDefault="001973BA" w:rsidP="00DE1342">
            <w:pPr>
              <w:jc w:val="center"/>
              <w:rPr>
                <w:rFonts w:ascii="Times New Roman" w:hAnsi="Times New Roman"/>
              </w:rPr>
            </w:pPr>
          </w:p>
        </w:tc>
        <w:tc>
          <w:tcPr>
            <w:tcW w:w="3082" w:type="dxa"/>
          </w:tcPr>
          <w:p w:rsidR="001973BA" w:rsidRPr="002E2418" w:rsidRDefault="001973BA" w:rsidP="00DE1342">
            <w:pPr>
              <w:jc w:val="center"/>
              <w:rPr>
                <w:rFonts w:ascii="Times New Roman" w:hAnsi="Times New Roman"/>
              </w:rPr>
            </w:pPr>
          </w:p>
        </w:tc>
      </w:tr>
      <w:tr w:rsidR="001973BA" w:rsidRPr="002E2418" w:rsidTr="001973BA">
        <w:trPr>
          <w:trHeight w:val="2186"/>
        </w:trPr>
        <w:tc>
          <w:tcPr>
            <w:tcW w:w="9202" w:type="dxa"/>
            <w:gridSpan w:val="2"/>
            <w:tcBorders>
              <w:top w:val="nil"/>
              <w:left w:val="single" w:sz="4" w:space="0" w:color="auto"/>
              <w:bottom w:val="single" w:sz="4" w:space="0" w:color="auto"/>
              <w:right w:val="single" w:sz="4" w:space="0" w:color="auto"/>
            </w:tcBorders>
          </w:tcPr>
          <w:p w:rsidR="001973BA" w:rsidRPr="002E2418" w:rsidRDefault="001973BA" w:rsidP="00DE1342">
            <w:pPr>
              <w:rPr>
                <w:rFonts w:ascii="Times New Roman" w:hAnsi="Times New Roman"/>
              </w:rPr>
            </w:pPr>
          </w:p>
          <w:p w:rsidR="001973BA" w:rsidRPr="002E2418" w:rsidRDefault="001973BA" w:rsidP="00DE1342">
            <w:pPr>
              <w:rPr>
                <w:rFonts w:ascii="Times New Roman" w:hAnsi="Times New Roman"/>
              </w:rPr>
            </w:pPr>
          </w:p>
          <w:p w:rsidR="001973BA" w:rsidRPr="002E2418" w:rsidRDefault="001973BA"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w:t>
            </w:r>
            <w:r w:rsidR="009A61B0">
              <w:rPr>
                <w:rFonts w:ascii="Times New Roman" w:hAnsi="Times New Roman"/>
                <w:b/>
              </w:rPr>
              <w:t xml:space="preserve">  </w:t>
            </w:r>
            <w:r w:rsidRPr="002E2418">
              <w:rPr>
                <w:rFonts w:ascii="Times New Roman" w:hAnsi="Times New Roman"/>
                <w:b/>
              </w:rPr>
              <w:t>П.Д.В.</w:t>
            </w:r>
            <w:r w:rsidRPr="002E2418">
              <w:rPr>
                <w:rFonts w:ascii="Times New Roman" w:hAnsi="Times New Roman"/>
              </w:rPr>
              <w:t xml:space="preserve"> </w:t>
            </w:r>
            <w:r w:rsidRPr="009A61B0">
              <w:rPr>
                <w:rFonts w:ascii="Times New Roman" w:hAnsi="Times New Roman"/>
                <w:b/>
              </w:rPr>
              <w:t xml:space="preserve">: </w:t>
            </w:r>
            <w:r w:rsidRPr="002E2418">
              <w:rPr>
                <w:rFonts w:ascii="Times New Roman" w:hAnsi="Times New Roman"/>
              </w:rPr>
              <w:t xml:space="preserve"> </w:t>
            </w:r>
            <w:r w:rsidRPr="002E2418">
              <w:rPr>
                <w:rFonts w:ascii="Times New Roman" w:hAnsi="Times New Roman"/>
                <w:u w:val="single"/>
              </w:rPr>
              <w:t>____________________</w:t>
            </w:r>
          </w:p>
          <w:p w:rsidR="001973BA" w:rsidRPr="002E2418" w:rsidRDefault="001973BA" w:rsidP="00DE1342">
            <w:pPr>
              <w:tabs>
                <w:tab w:val="left" w:pos="5820"/>
              </w:tabs>
              <w:ind w:right="-288"/>
              <w:jc w:val="both"/>
              <w:rPr>
                <w:rFonts w:ascii="Times New Roman" w:hAnsi="Times New Roman"/>
              </w:rPr>
            </w:pPr>
            <w:r w:rsidRPr="002E2418">
              <w:rPr>
                <w:rFonts w:ascii="Times New Roman" w:hAnsi="Times New Roman"/>
              </w:rPr>
              <w:t xml:space="preserve">      </w:t>
            </w:r>
          </w:p>
          <w:p w:rsidR="001973BA" w:rsidRPr="002E2418" w:rsidRDefault="001973BA" w:rsidP="00DE1342">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lastRenderedPageBreak/>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6D032E" w:rsidRPr="00CF726C" w:rsidRDefault="006D032E"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DE1342">
        <w:rPr>
          <w:rFonts w:ascii="Times New Roman" w:hAnsi="Times New Roman"/>
          <w:b/>
        </w:rPr>
        <w:t>3</w:t>
      </w:r>
      <w:r w:rsidRPr="004B258D">
        <w:rPr>
          <w:rFonts w:ascii="Times New Roman" w:hAnsi="Times New Roman"/>
          <w:b/>
        </w:rPr>
        <w:t xml:space="preserve"> дана, у супротном понуда ће бити одбијена.</w:t>
      </w:r>
    </w:p>
    <w:p w:rsidR="006D032E" w:rsidRPr="002464D0" w:rsidRDefault="006D032E" w:rsidP="006D032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9A61B0" w:rsidRDefault="00A83361" w:rsidP="006D032E">
      <w:pPr>
        <w:ind w:firstLine="720"/>
        <w:jc w:val="both"/>
        <w:rPr>
          <w:rFonts w:ascii="Times New Roman" w:hAnsi="Times New Roman"/>
          <w:b/>
          <w:bCs/>
          <w:iCs/>
        </w:rPr>
      </w:pPr>
      <w:r>
        <w:rPr>
          <w:rFonts w:ascii="Times New Roman" w:hAnsi="Times New Roman"/>
          <w:b/>
          <w:bCs/>
          <w:iCs/>
        </w:rPr>
        <w:t>Напомена:</w:t>
      </w:r>
      <w:r>
        <w:rPr>
          <w:rFonts w:ascii="Times New Roman" w:hAnsi="Times New Roman"/>
          <w:b/>
          <w:bCs/>
          <w:iCs/>
          <w:lang/>
        </w:rPr>
        <w:t xml:space="preserve"> п</w:t>
      </w:r>
      <w:r w:rsidR="006D032E"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6D032E" w:rsidRPr="002464D0" w:rsidRDefault="006D032E" w:rsidP="006D032E">
      <w:pPr>
        <w:ind w:firstLine="720"/>
        <w:jc w:val="both"/>
        <w:rPr>
          <w:rFonts w:ascii="Times New Roman" w:hAnsi="Times New Roman"/>
        </w:rPr>
      </w:pPr>
    </w:p>
    <w:p w:rsidR="006D032E" w:rsidRPr="004B258D" w:rsidRDefault="006D032E" w:rsidP="006D032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Pr="002464D0" w:rsidRDefault="006D032E" w:rsidP="006D032E">
      <w:pPr>
        <w:rPr>
          <w:rFonts w:ascii="Times New Roman" w:hAnsi="Times New Roman"/>
        </w:rPr>
      </w:pPr>
    </w:p>
    <w:p w:rsidR="006D032E" w:rsidRPr="004B258D" w:rsidRDefault="006D032E" w:rsidP="006D032E">
      <w:pPr>
        <w:rPr>
          <w:rFonts w:ascii="Times New Roman" w:hAnsi="Times New Roman"/>
        </w:rPr>
      </w:pP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DE1342" w:rsidRDefault="00DE1342">
      <w:pPr>
        <w:spacing w:after="0" w:line="240" w:lineRule="auto"/>
        <w:rPr>
          <w:rFonts w:ascii="Times New Roman" w:hAnsi="Times New Roman"/>
          <w:b/>
          <w:bCs/>
          <w:lang w:val="en-US"/>
        </w:rPr>
      </w:pPr>
      <w:r>
        <w:rPr>
          <w:rFonts w:ascii="Times New Roman" w:hAnsi="Times New Roman"/>
          <w:b/>
          <w:bCs/>
          <w:lang w:val="en-US"/>
        </w:rPr>
        <w:br w:type="page"/>
      </w:r>
    </w:p>
    <w:p w:rsidR="00DE1342" w:rsidRPr="00375C07" w:rsidRDefault="00DE1342" w:rsidP="00DE1342">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DE1342" w:rsidRPr="00375C07" w:rsidRDefault="00DE1342" w:rsidP="00DE1342">
      <w:pPr>
        <w:jc w:val="center"/>
        <w:rPr>
          <w:rFonts w:ascii="Times New Roman" w:hAnsi="Times New Roman"/>
          <w:b/>
        </w:rPr>
      </w:pPr>
      <w:r w:rsidRPr="00375C07">
        <w:rPr>
          <w:rFonts w:ascii="Times New Roman" w:hAnsi="Times New Roman"/>
          <w:b/>
        </w:rPr>
        <w:t>са структуром цене</w:t>
      </w:r>
    </w:p>
    <w:p w:rsidR="00DE1342" w:rsidRPr="001973BA" w:rsidRDefault="00DE1342" w:rsidP="00DE1342">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Pr>
          <w:rFonts w:ascii="Times New Roman" w:hAnsi="Times New Roman"/>
        </w:rPr>
        <w:t>1</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канцеларијског материјала</w:t>
      </w:r>
    </w:p>
    <w:p w:rsidR="00DE1342" w:rsidRDefault="00DE1342" w:rsidP="00DE1342">
      <w:pPr>
        <w:tabs>
          <w:tab w:val="left" w:pos="180"/>
        </w:tabs>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DE1342" w:rsidRPr="00DE1342" w:rsidRDefault="00DE1342"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3</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2E2418" w:rsidTr="00DE1342">
        <w:trPr>
          <w:trHeight w:val="597"/>
        </w:trPr>
        <w:tc>
          <w:tcPr>
            <w:tcW w:w="6120" w:type="dxa"/>
            <w:vMerge w:val="restart"/>
            <w:vAlign w:val="center"/>
          </w:tcPr>
          <w:p w:rsidR="00DE1342" w:rsidRPr="002E2418" w:rsidRDefault="00DE1342"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DE1342" w:rsidRPr="002E2418" w:rsidRDefault="00DE1342" w:rsidP="00DE1342">
            <w:pPr>
              <w:jc w:val="center"/>
              <w:rPr>
                <w:rFonts w:ascii="Times New Roman" w:hAnsi="Times New Roman"/>
                <w:lang w:val="sr-Latn-CS"/>
              </w:rPr>
            </w:pPr>
          </w:p>
        </w:tc>
        <w:tc>
          <w:tcPr>
            <w:tcW w:w="3082" w:type="dxa"/>
          </w:tcPr>
          <w:p w:rsidR="00DE1342" w:rsidRPr="002E2418" w:rsidRDefault="00DE1342" w:rsidP="00DE1342">
            <w:pPr>
              <w:jc w:val="center"/>
              <w:rPr>
                <w:rFonts w:ascii="Times New Roman" w:hAnsi="Times New Roman"/>
                <w:b/>
              </w:rPr>
            </w:pPr>
            <w:r w:rsidRPr="002E2418">
              <w:rPr>
                <w:rFonts w:ascii="Times New Roman" w:hAnsi="Times New Roman"/>
                <w:b/>
              </w:rPr>
              <w:t>Ц Е Н А</w:t>
            </w:r>
          </w:p>
          <w:p w:rsidR="00DE1342" w:rsidRPr="002E2418" w:rsidRDefault="00DE1342" w:rsidP="00DE1342">
            <w:pPr>
              <w:jc w:val="center"/>
              <w:rPr>
                <w:rFonts w:ascii="Times New Roman" w:hAnsi="Times New Roman"/>
              </w:rPr>
            </w:pPr>
            <w:r w:rsidRPr="002E2418">
              <w:rPr>
                <w:rFonts w:ascii="Times New Roman" w:hAnsi="Times New Roman"/>
              </w:rPr>
              <w:t>(без урачунатог ПДВ-а)</w:t>
            </w:r>
          </w:p>
        </w:tc>
      </w:tr>
      <w:tr w:rsidR="00DE1342" w:rsidRPr="002E2418" w:rsidTr="00DE1342">
        <w:trPr>
          <w:trHeight w:val="588"/>
        </w:trPr>
        <w:tc>
          <w:tcPr>
            <w:tcW w:w="6120" w:type="dxa"/>
            <w:vMerge/>
            <w:tcBorders>
              <w:bottom w:val="single" w:sz="4" w:space="0" w:color="auto"/>
            </w:tcBorders>
          </w:tcPr>
          <w:p w:rsidR="00DE1342" w:rsidRPr="002E2418" w:rsidRDefault="00DE1342" w:rsidP="00DE1342">
            <w:pPr>
              <w:jc w:val="center"/>
              <w:rPr>
                <w:rFonts w:ascii="Times New Roman" w:hAnsi="Times New Roman"/>
              </w:rPr>
            </w:pPr>
          </w:p>
        </w:tc>
        <w:tc>
          <w:tcPr>
            <w:tcW w:w="3082" w:type="dxa"/>
          </w:tcPr>
          <w:p w:rsidR="00DE1342" w:rsidRPr="002E2418" w:rsidRDefault="00DE1342" w:rsidP="00DE1342">
            <w:pPr>
              <w:jc w:val="center"/>
              <w:rPr>
                <w:rFonts w:ascii="Times New Roman" w:hAnsi="Times New Roman"/>
              </w:rPr>
            </w:pPr>
          </w:p>
        </w:tc>
      </w:tr>
      <w:tr w:rsidR="00DE1342" w:rsidRPr="002E2418" w:rsidTr="00DE1342">
        <w:trPr>
          <w:trHeight w:val="2186"/>
        </w:trPr>
        <w:tc>
          <w:tcPr>
            <w:tcW w:w="9202" w:type="dxa"/>
            <w:gridSpan w:val="2"/>
            <w:tcBorders>
              <w:top w:val="nil"/>
              <w:left w:val="single" w:sz="4" w:space="0" w:color="auto"/>
              <w:bottom w:val="single" w:sz="4" w:space="0" w:color="auto"/>
              <w:right w:val="single" w:sz="4" w:space="0" w:color="auto"/>
            </w:tcBorders>
          </w:tcPr>
          <w:p w:rsidR="00DE1342" w:rsidRPr="002E2418" w:rsidRDefault="00DE1342" w:rsidP="00DE1342">
            <w:pPr>
              <w:rPr>
                <w:rFonts w:ascii="Times New Roman" w:hAnsi="Times New Roman"/>
              </w:rPr>
            </w:pPr>
          </w:p>
          <w:p w:rsidR="00DE1342" w:rsidRPr="002E2418" w:rsidRDefault="00DE1342" w:rsidP="00DE1342">
            <w:pPr>
              <w:rPr>
                <w:rFonts w:ascii="Times New Roman" w:hAnsi="Times New Roman"/>
              </w:rPr>
            </w:pPr>
          </w:p>
          <w:p w:rsidR="00DE1342" w:rsidRPr="002E2418" w:rsidRDefault="00DE1342"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DE1342" w:rsidRPr="002E2418" w:rsidRDefault="00DE1342" w:rsidP="00DE1342">
            <w:pPr>
              <w:tabs>
                <w:tab w:val="left" w:pos="5820"/>
              </w:tabs>
              <w:ind w:right="-288"/>
              <w:jc w:val="both"/>
              <w:rPr>
                <w:rFonts w:ascii="Times New Roman" w:hAnsi="Times New Roman"/>
              </w:rPr>
            </w:pPr>
            <w:r w:rsidRPr="002E2418">
              <w:rPr>
                <w:rFonts w:ascii="Times New Roman" w:hAnsi="Times New Roman"/>
              </w:rPr>
              <w:t xml:space="preserve">      </w:t>
            </w:r>
          </w:p>
          <w:p w:rsidR="00DE1342" w:rsidRPr="002E2418" w:rsidRDefault="00DE1342" w:rsidP="00DE1342">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DE1342" w:rsidRPr="00FF0412" w:rsidRDefault="00DE1342" w:rsidP="00DE1342">
      <w:pPr>
        <w:ind w:firstLine="340"/>
        <w:jc w:val="both"/>
        <w:rPr>
          <w:rFonts w:ascii="Times New Roman" w:hAnsi="Times New Roman"/>
        </w:rPr>
      </w:pPr>
    </w:p>
    <w:p w:rsidR="00DE1342" w:rsidRPr="00132217" w:rsidRDefault="00DE1342" w:rsidP="00DE1342">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DE1342" w:rsidRPr="004B258D" w:rsidRDefault="00DE1342" w:rsidP="00DE1342">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DE1342" w:rsidRPr="004B258D" w:rsidRDefault="00DE1342" w:rsidP="00DE1342">
      <w:pPr>
        <w:pStyle w:val="Default"/>
        <w:rPr>
          <w:color w:val="auto"/>
          <w:sz w:val="22"/>
          <w:szCs w:val="22"/>
          <w:lang w:val="sr-Cyrl-CS"/>
        </w:rPr>
      </w:pPr>
    </w:p>
    <w:p w:rsidR="00DE1342" w:rsidRDefault="00DE1342" w:rsidP="00DE1342">
      <w:pPr>
        <w:pStyle w:val="Default"/>
        <w:rPr>
          <w:b/>
          <w:bCs/>
          <w:color w:val="auto"/>
          <w:sz w:val="22"/>
          <w:szCs w:val="22"/>
          <w:lang w:val="sr-Cyrl-CS"/>
        </w:rPr>
      </w:pPr>
      <w:r w:rsidRPr="002464D0">
        <w:rPr>
          <w:b/>
          <w:bCs/>
          <w:color w:val="auto"/>
          <w:sz w:val="22"/>
          <w:szCs w:val="22"/>
          <w:lang w:val="sr-Cyrl-CS"/>
        </w:rPr>
        <w:t>а) самостално</w:t>
      </w:r>
    </w:p>
    <w:p w:rsidR="00DE1342" w:rsidRPr="004B258D" w:rsidRDefault="00DE1342" w:rsidP="00DE1342">
      <w:pPr>
        <w:pStyle w:val="Default"/>
        <w:rPr>
          <w:color w:val="auto"/>
          <w:sz w:val="22"/>
          <w:szCs w:val="22"/>
          <w:lang w:val="sr-Cyrl-CS"/>
        </w:rPr>
      </w:pPr>
    </w:p>
    <w:p w:rsidR="00DE1342" w:rsidRPr="002464D0" w:rsidRDefault="00DE1342" w:rsidP="00DE1342">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DE1342" w:rsidRPr="004B258D" w:rsidTr="00DE1342">
        <w:trPr>
          <w:trHeight w:val="341"/>
        </w:trPr>
        <w:tc>
          <w:tcPr>
            <w:tcW w:w="0" w:type="auto"/>
            <w:gridSpan w:val="2"/>
          </w:tcPr>
          <w:p w:rsidR="00DE1342" w:rsidRPr="002464D0" w:rsidRDefault="00DE1342" w:rsidP="00DE1342">
            <w:pPr>
              <w:pStyle w:val="Default"/>
              <w:rPr>
                <w:sz w:val="22"/>
                <w:szCs w:val="22"/>
                <w:lang w:val="sr-Cyrl-CS"/>
              </w:rPr>
            </w:pPr>
          </w:p>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2"/>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3"/>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459"/>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FF0412" w:rsidRDefault="00DE1342" w:rsidP="00DE1342">
      <w:pPr>
        <w:pStyle w:val="Default"/>
        <w:rPr>
          <w:color w:val="auto"/>
          <w:sz w:val="22"/>
          <w:szCs w:val="22"/>
        </w:rPr>
      </w:pPr>
    </w:p>
    <w:tbl>
      <w:tblPr>
        <w:tblW w:w="0" w:type="auto"/>
        <w:tblLook w:val="0000"/>
      </w:tblPr>
      <w:tblGrid>
        <w:gridCol w:w="6991"/>
        <w:gridCol w:w="354"/>
        <w:gridCol w:w="111"/>
        <w:gridCol w:w="222"/>
      </w:tblGrid>
      <w:tr w:rsidR="00DE1342" w:rsidRPr="004B258D" w:rsidTr="00DE1342">
        <w:trPr>
          <w:trHeight w:val="374"/>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4"/>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75"/>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p w:rsidR="00DE1342" w:rsidRPr="004B258D" w:rsidRDefault="00DE1342" w:rsidP="00DE1342">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DE1342" w:rsidRPr="002464D0" w:rsidTr="00DE1342">
        <w:trPr>
          <w:trHeight w:val="344"/>
        </w:trPr>
        <w:tc>
          <w:tcPr>
            <w:tcW w:w="0" w:type="auto"/>
            <w:gridSpan w:val="2"/>
          </w:tcPr>
          <w:p w:rsidR="00DE1342" w:rsidRPr="002464D0" w:rsidRDefault="00DE1342" w:rsidP="00DE1342">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DE1342" w:rsidRPr="002464D0" w:rsidRDefault="00DE1342" w:rsidP="00DE1342">
            <w:pPr>
              <w:pStyle w:val="Default"/>
              <w:rPr>
                <w:sz w:val="22"/>
                <w:szCs w:val="22"/>
                <w:lang w:val="sr-Cyrl-CS"/>
              </w:rPr>
            </w:pPr>
          </w:p>
          <w:p w:rsidR="00DE1342" w:rsidRPr="002464D0" w:rsidRDefault="00DE1342" w:rsidP="00DE1342">
            <w:pPr>
              <w:pStyle w:val="Default"/>
              <w:rPr>
                <w:sz w:val="22"/>
                <w:szCs w:val="22"/>
                <w:lang w:val="sr-Cyrl-CS"/>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lastRenderedPageBreak/>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tbl>
      <w:tblPr>
        <w:tblW w:w="4534" w:type="dxa"/>
        <w:tblLook w:val="0000"/>
      </w:tblPr>
      <w:tblGrid>
        <w:gridCol w:w="4089"/>
        <w:gridCol w:w="111"/>
        <w:gridCol w:w="111"/>
        <w:gridCol w:w="223"/>
      </w:tblGrid>
      <w:tr w:rsidR="00DE1342" w:rsidRPr="004B258D" w:rsidTr="00A83361">
        <w:trPr>
          <w:trHeight w:val="346"/>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49"/>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46"/>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A83361">
        <w:trPr>
          <w:trHeight w:val="358"/>
        </w:trPr>
        <w:tc>
          <w:tcPr>
            <w:tcW w:w="0" w:type="auto"/>
          </w:tcPr>
          <w:p w:rsidR="00DE1342" w:rsidRDefault="00DE1342" w:rsidP="00DE1342">
            <w:pPr>
              <w:pStyle w:val="Default"/>
              <w:rPr>
                <w:sz w:val="22"/>
                <w:szCs w:val="22"/>
              </w:rPr>
            </w:pPr>
            <w:r w:rsidRPr="004B258D">
              <w:rPr>
                <w:sz w:val="22"/>
                <w:szCs w:val="22"/>
              </w:rPr>
              <w:t xml:space="preserve">Матични број и ПИБ </w:t>
            </w:r>
          </w:p>
          <w:p w:rsidR="00DE1342" w:rsidRDefault="00DE1342" w:rsidP="00DE1342">
            <w:pPr>
              <w:pStyle w:val="Default"/>
              <w:rPr>
                <w:sz w:val="22"/>
                <w:szCs w:val="22"/>
              </w:rPr>
            </w:pPr>
          </w:p>
          <w:p w:rsidR="00DE1342" w:rsidRPr="004B258D" w:rsidRDefault="00DE1342" w:rsidP="00DE1342">
            <w:pPr>
              <w:pStyle w:val="Default"/>
              <w:rPr>
                <w:sz w:val="22"/>
                <w:szCs w:val="22"/>
              </w:rPr>
            </w:pP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DE1342" w:rsidRPr="00CF726C" w:rsidRDefault="00DE1342" w:rsidP="00DE1342">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3</w:t>
      </w:r>
      <w:r w:rsidRPr="004B258D">
        <w:rPr>
          <w:rFonts w:ascii="Times New Roman" w:hAnsi="Times New Roman"/>
          <w:b/>
        </w:rPr>
        <w:t xml:space="preserve"> дана, у супротном понуда ће бити одбијена.</w:t>
      </w:r>
    </w:p>
    <w:p w:rsidR="00DE1342" w:rsidRPr="002464D0" w:rsidRDefault="00DE1342" w:rsidP="00DE1342">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DE1342" w:rsidRPr="009A61B0" w:rsidRDefault="00DE1342" w:rsidP="00DE1342">
      <w:pPr>
        <w:ind w:firstLine="720"/>
        <w:jc w:val="both"/>
        <w:rPr>
          <w:rFonts w:ascii="Times New Roman" w:hAnsi="Times New Roman"/>
          <w:b/>
          <w:bCs/>
          <w:iCs/>
        </w:rPr>
      </w:pPr>
      <w:r w:rsidRPr="004B258D">
        <w:rPr>
          <w:rFonts w:ascii="Times New Roman" w:hAnsi="Times New Roman"/>
          <w:b/>
          <w:bCs/>
          <w:iCs/>
        </w:rPr>
        <w:t>Напомена</w:t>
      </w:r>
      <w:r w:rsidR="00A83361">
        <w:rPr>
          <w:rFonts w:ascii="Times New Roman" w:hAnsi="Times New Roman"/>
          <w:b/>
          <w:bCs/>
          <w:iCs/>
        </w:rPr>
        <w:t>:</w:t>
      </w:r>
      <w:r w:rsidR="00A83361">
        <w:rPr>
          <w:rFonts w:ascii="Times New Roman" w:hAnsi="Times New Roman"/>
          <w:b/>
          <w:bCs/>
          <w:iCs/>
          <w:lang/>
        </w:rPr>
        <w:t xml:space="preserve"> п</w:t>
      </w:r>
      <w:r w:rsidRPr="004B258D">
        <w:rPr>
          <w:rFonts w:ascii="Times New Roman" w:hAnsi="Times New Roman"/>
          <w:b/>
          <w:bCs/>
          <w:iCs/>
        </w:rPr>
        <w:t>онуда мора да важи најмање 60 дана, у супротном понуда ће бити одбијена</w:t>
      </w:r>
      <w:r w:rsidR="009A61B0">
        <w:rPr>
          <w:rFonts w:ascii="Times New Roman" w:hAnsi="Times New Roman"/>
          <w:b/>
          <w:bCs/>
          <w:iCs/>
        </w:rPr>
        <w:t>.</w:t>
      </w:r>
    </w:p>
    <w:p w:rsidR="00DE1342" w:rsidRPr="002464D0" w:rsidRDefault="00DE1342" w:rsidP="00DE1342">
      <w:pPr>
        <w:ind w:firstLine="720"/>
        <w:jc w:val="both"/>
        <w:rPr>
          <w:rFonts w:ascii="Times New Roman" w:hAnsi="Times New Roman"/>
        </w:rPr>
      </w:pPr>
    </w:p>
    <w:p w:rsidR="00DE1342" w:rsidRPr="004B258D" w:rsidRDefault="00DE1342" w:rsidP="00DE1342">
      <w:pPr>
        <w:rPr>
          <w:rFonts w:ascii="Times New Roman" w:hAnsi="Times New Roman"/>
        </w:rPr>
      </w:pPr>
    </w:p>
    <w:p w:rsidR="00DE1342" w:rsidRPr="000714B3" w:rsidRDefault="00DE1342" w:rsidP="00DE134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E1342" w:rsidRPr="002464D0" w:rsidRDefault="00DE1342" w:rsidP="00DE1342">
      <w:pPr>
        <w:rPr>
          <w:rFonts w:ascii="Times New Roman" w:hAnsi="Times New Roman"/>
        </w:rPr>
      </w:pPr>
    </w:p>
    <w:p w:rsidR="00DE1342" w:rsidRPr="004B258D" w:rsidRDefault="00DE1342" w:rsidP="00DE1342">
      <w:pPr>
        <w:rPr>
          <w:rFonts w:ascii="Times New Roman" w:hAnsi="Times New Roman"/>
        </w:rPr>
      </w:pPr>
    </w:p>
    <w:p w:rsidR="00DE1342" w:rsidRDefault="00DE1342" w:rsidP="00DE134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DE1342" w:rsidRPr="00B64635" w:rsidRDefault="00DE1342" w:rsidP="00DE1342">
      <w:pPr>
        <w:rPr>
          <w:rFonts w:ascii="Times New Roman" w:hAnsi="Times New Roman"/>
        </w:rPr>
      </w:pPr>
    </w:p>
    <w:p w:rsidR="00DE1342" w:rsidRPr="00B773BE" w:rsidRDefault="00DE1342" w:rsidP="00DE1342">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DE1342" w:rsidRPr="00B64635" w:rsidRDefault="00DE1342" w:rsidP="00DE1342">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DE1342" w:rsidRPr="00B64635" w:rsidRDefault="00DE1342" w:rsidP="00DE1342">
      <w:pPr>
        <w:jc w:val="center"/>
        <w:rPr>
          <w:rFonts w:ascii="Times New Roman" w:hAnsi="Times New Roman"/>
        </w:rPr>
      </w:pPr>
      <w:r>
        <w:rPr>
          <w:rFonts w:ascii="Times New Roman" w:hAnsi="Times New Roman"/>
          <w:b/>
          <w:bCs/>
          <w:lang w:val="en-US"/>
        </w:rPr>
        <w:br w:type="page"/>
      </w:r>
    </w:p>
    <w:p w:rsidR="00DE1342" w:rsidRPr="00375C07" w:rsidRDefault="00DE1342" w:rsidP="00DE1342">
      <w:pPr>
        <w:jc w:val="center"/>
        <w:rPr>
          <w:rFonts w:ascii="Times New Roman" w:hAnsi="Times New Roman"/>
          <w:b/>
        </w:rPr>
      </w:pPr>
      <w:r>
        <w:rPr>
          <w:rFonts w:ascii="Times New Roman" w:hAnsi="Times New Roman"/>
          <w:b/>
        </w:rPr>
        <w:lastRenderedPageBreak/>
        <w:t>5</w:t>
      </w:r>
      <w:r w:rsidRPr="00375C07">
        <w:rPr>
          <w:rFonts w:ascii="Times New Roman" w:hAnsi="Times New Roman"/>
          <w:b/>
        </w:rPr>
        <w:t>. ОБРАЗАЦ ПОНУДЕ</w:t>
      </w:r>
    </w:p>
    <w:p w:rsidR="00DE1342" w:rsidRPr="00375C07" w:rsidRDefault="00DE1342" w:rsidP="00DE1342">
      <w:pPr>
        <w:jc w:val="center"/>
        <w:rPr>
          <w:rFonts w:ascii="Times New Roman" w:hAnsi="Times New Roman"/>
          <w:b/>
        </w:rPr>
      </w:pPr>
      <w:r w:rsidRPr="00375C07">
        <w:rPr>
          <w:rFonts w:ascii="Times New Roman" w:hAnsi="Times New Roman"/>
          <w:b/>
        </w:rPr>
        <w:t>са структуром цене</w:t>
      </w:r>
    </w:p>
    <w:p w:rsidR="00DE1342" w:rsidRPr="001973BA" w:rsidRDefault="00DE1342" w:rsidP="00DE1342">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Pr>
          <w:rFonts w:ascii="Times New Roman" w:hAnsi="Times New Roman"/>
        </w:rPr>
        <w:t>1</w:t>
      </w:r>
      <w:r w:rsidRPr="004B258D">
        <w:rPr>
          <w:rFonts w:ascii="Times New Roman" w:hAnsi="Times New Roman"/>
        </w:rPr>
        <w:t>/01</w:t>
      </w:r>
      <w:r>
        <w:rPr>
          <w:rFonts w:ascii="Times New Roman" w:hAnsi="Times New Roman"/>
        </w:rPr>
        <w:t>6</w:t>
      </w:r>
      <w:r w:rsidRPr="004B258D">
        <w:rPr>
          <w:rFonts w:ascii="Times New Roman" w:hAnsi="Times New Roman"/>
          <w:b/>
        </w:rPr>
        <w:t xml:space="preserve"> – </w:t>
      </w:r>
      <w:r>
        <w:rPr>
          <w:rFonts w:ascii="Times New Roman" w:hAnsi="Times New Roman"/>
        </w:rPr>
        <w:t>набавка канцеларијског материјала</w:t>
      </w:r>
    </w:p>
    <w:p w:rsidR="00DE1342" w:rsidRDefault="00DE1342" w:rsidP="00DE1342">
      <w:pPr>
        <w:tabs>
          <w:tab w:val="left" w:pos="180"/>
        </w:tabs>
        <w:jc w:val="center"/>
        <w:rPr>
          <w:rFonts w:ascii="Times New Roman" w:hAnsi="Times New Roman"/>
          <w:b/>
        </w:rPr>
      </w:pPr>
      <w:r w:rsidRPr="004B258D">
        <w:rPr>
          <w:rFonts w:ascii="Times New Roman" w:hAnsi="Times New Roman"/>
        </w:rPr>
        <w:t>за потребе Природно-математичког факултета у Нишу</w:t>
      </w:r>
      <w:r w:rsidRPr="00375C07">
        <w:rPr>
          <w:rFonts w:ascii="Times New Roman" w:hAnsi="Times New Roman"/>
          <w:b/>
        </w:rPr>
        <w:t xml:space="preserve"> </w:t>
      </w:r>
    </w:p>
    <w:p w:rsidR="00DE1342" w:rsidRPr="00DE1342" w:rsidRDefault="00DE1342" w:rsidP="00DE1342">
      <w:pPr>
        <w:tabs>
          <w:tab w:val="left" w:pos="180"/>
        </w:tabs>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4</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2E2418" w:rsidTr="00DE1342">
        <w:trPr>
          <w:trHeight w:val="597"/>
        </w:trPr>
        <w:tc>
          <w:tcPr>
            <w:tcW w:w="6120" w:type="dxa"/>
            <w:vMerge w:val="restart"/>
            <w:vAlign w:val="center"/>
          </w:tcPr>
          <w:p w:rsidR="00DE1342" w:rsidRPr="002E2418" w:rsidRDefault="00DE1342" w:rsidP="00DE1342">
            <w:pPr>
              <w:jc w:val="center"/>
              <w:rPr>
                <w:rFonts w:ascii="Times New Roman" w:hAnsi="Times New Roman"/>
                <w:b/>
                <w:lang w:val="sr-Latn-CS"/>
              </w:rPr>
            </w:pPr>
            <w:r w:rsidRPr="002E2418">
              <w:rPr>
                <w:rFonts w:ascii="Times New Roman" w:hAnsi="Times New Roman"/>
                <w:b/>
              </w:rPr>
              <w:t xml:space="preserve">УКУПНА ЦЕНА СВИХ  ДОБАРА </w:t>
            </w:r>
            <w:r w:rsidRPr="002E2418">
              <w:rPr>
                <w:rFonts w:ascii="Times New Roman" w:hAnsi="Times New Roman"/>
                <w:b/>
                <w:lang w:val="sr-Latn-CS"/>
              </w:rPr>
              <w:t xml:space="preserve">ДАТИХ У </w:t>
            </w:r>
            <w:r w:rsidRPr="002E2418">
              <w:rPr>
                <w:rFonts w:ascii="Times New Roman" w:hAnsi="Times New Roman"/>
                <w:b/>
              </w:rPr>
              <w:t xml:space="preserve">ТЕХНИЧКОЈ </w:t>
            </w:r>
            <w:r w:rsidRPr="002E2418">
              <w:rPr>
                <w:rFonts w:ascii="Times New Roman" w:hAnsi="Times New Roman"/>
                <w:b/>
                <w:lang w:val="sr-Latn-CS"/>
              </w:rPr>
              <w:t>СПЕЦИФИКАЦИЈИ</w:t>
            </w:r>
          </w:p>
          <w:p w:rsidR="00DE1342" w:rsidRPr="002E2418" w:rsidRDefault="00DE1342" w:rsidP="00DE1342">
            <w:pPr>
              <w:jc w:val="center"/>
              <w:rPr>
                <w:rFonts w:ascii="Times New Roman" w:hAnsi="Times New Roman"/>
                <w:lang w:val="sr-Latn-CS"/>
              </w:rPr>
            </w:pPr>
          </w:p>
        </w:tc>
        <w:tc>
          <w:tcPr>
            <w:tcW w:w="3082" w:type="dxa"/>
          </w:tcPr>
          <w:p w:rsidR="00DE1342" w:rsidRPr="002E2418" w:rsidRDefault="00DE1342" w:rsidP="00DE1342">
            <w:pPr>
              <w:jc w:val="center"/>
              <w:rPr>
                <w:rFonts w:ascii="Times New Roman" w:hAnsi="Times New Roman"/>
                <w:b/>
              </w:rPr>
            </w:pPr>
            <w:r w:rsidRPr="002E2418">
              <w:rPr>
                <w:rFonts w:ascii="Times New Roman" w:hAnsi="Times New Roman"/>
                <w:b/>
              </w:rPr>
              <w:t>Ц Е Н А</w:t>
            </w:r>
          </w:p>
          <w:p w:rsidR="00DE1342" w:rsidRPr="002E2418" w:rsidRDefault="00DE1342" w:rsidP="00DE1342">
            <w:pPr>
              <w:jc w:val="center"/>
              <w:rPr>
                <w:rFonts w:ascii="Times New Roman" w:hAnsi="Times New Roman"/>
              </w:rPr>
            </w:pPr>
            <w:r w:rsidRPr="002E2418">
              <w:rPr>
                <w:rFonts w:ascii="Times New Roman" w:hAnsi="Times New Roman"/>
              </w:rPr>
              <w:t>(без урачунатог ПДВ-а)</w:t>
            </w:r>
          </w:p>
        </w:tc>
      </w:tr>
      <w:tr w:rsidR="00DE1342" w:rsidRPr="002E2418" w:rsidTr="00DE1342">
        <w:trPr>
          <w:trHeight w:val="588"/>
        </w:trPr>
        <w:tc>
          <w:tcPr>
            <w:tcW w:w="6120" w:type="dxa"/>
            <w:vMerge/>
            <w:tcBorders>
              <w:bottom w:val="single" w:sz="4" w:space="0" w:color="auto"/>
            </w:tcBorders>
          </w:tcPr>
          <w:p w:rsidR="00DE1342" w:rsidRPr="002E2418" w:rsidRDefault="00DE1342" w:rsidP="00DE1342">
            <w:pPr>
              <w:jc w:val="center"/>
              <w:rPr>
                <w:rFonts w:ascii="Times New Roman" w:hAnsi="Times New Roman"/>
              </w:rPr>
            </w:pPr>
          </w:p>
        </w:tc>
        <w:tc>
          <w:tcPr>
            <w:tcW w:w="3082" w:type="dxa"/>
          </w:tcPr>
          <w:p w:rsidR="00DE1342" w:rsidRPr="002E2418" w:rsidRDefault="00DE1342" w:rsidP="00DE1342">
            <w:pPr>
              <w:jc w:val="center"/>
              <w:rPr>
                <w:rFonts w:ascii="Times New Roman" w:hAnsi="Times New Roman"/>
              </w:rPr>
            </w:pPr>
          </w:p>
        </w:tc>
      </w:tr>
      <w:tr w:rsidR="00DE1342" w:rsidRPr="002E2418" w:rsidTr="00DE1342">
        <w:trPr>
          <w:trHeight w:val="2186"/>
        </w:trPr>
        <w:tc>
          <w:tcPr>
            <w:tcW w:w="9202" w:type="dxa"/>
            <w:gridSpan w:val="2"/>
            <w:tcBorders>
              <w:top w:val="nil"/>
              <w:left w:val="single" w:sz="4" w:space="0" w:color="auto"/>
              <w:bottom w:val="single" w:sz="4" w:space="0" w:color="auto"/>
              <w:right w:val="single" w:sz="4" w:space="0" w:color="auto"/>
            </w:tcBorders>
          </w:tcPr>
          <w:p w:rsidR="00DE1342" w:rsidRPr="002E2418" w:rsidRDefault="00DE1342" w:rsidP="00DE1342">
            <w:pPr>
              <w:rPr>
                <w:rFonts w:ascii="Times New Roman" w:hAnsi="Times New Roman"/>
              </w:rPr>
            </w:pPr>
          </w:p>
          <w:p w:rsidR="00DE1342" w:rsidRPr="002E2418" w:rsidRDefault="00DE1342" w:rsidP="00DE1342">
            <w:pPr>
              <w:rPr>
                <w:rFonts w:ascii="Times New Roman" w:hAnsi="Times New Roman"/>
              </w:rPr>
            </w:pPr>
          </w:p>
          <w:p w:rsidR="00DE1342" w:rsidRPr="002E2418" w:rsidRDefault="00DE1342" w:rsidP="00DE1342">
            <w:pPr>
              <w:tabs>
                <w:tab w:val="left" w:pos="5820"/>
              </w:tabs>
              <w:ind w:right="-288"/>
              <w:jc w:val="both"/>
              <w:rPr>
                <w:rFonts w:ascii="Times New Roman" w:hAnsi="Times New Roman"/>
                <w:u w:val="single"/>
              </w:rPr>
            </w:pPr>
            <w:r w:rsidRPr="002E2418">
              <w:rPr>
                <w:rFonts w:ascii="Times New Roman" w:hAnsi="Times New Roman"/>
                <w:b/>
                <w:lang w:val="sr-Latn-CS"/>
              </w:rPr>
              <w:t xml:space="preserve">                                                                           </w:t>
            </w:r>
            <w:r w:rsidRPr="002E2418">
              <w:rPr>
                <w:rFonts w:ascii="Times New Roman" w:hAnsi="Times New Roman"/>
                <w:b/>
              </w:rPr>
              <w:t xml:space="preserve">                     П.Д.В.</w:t>
            </w:r>
            <w:r w:rsidRPr="002E2418">
              <w:rPr>
                <w:rFonts w:ascii="Times New Roman" w:hAnsi="Times New Roman"/>
              </w:rPr>
              <w:t xml:space="preserve">   :  </w:t>
            </w:r>
            <w:r w:rsidRPr="002E2418">
              <w:rPr>
                <w:rFonts w:ascii="Times New Roman" w:hAnsi="Times New Roman"/>
                <w:u w:val="single"/>
              </w:rPr>
              <w:t>____________________</w:t>
            </w:r>
          </w:p>
          <w:p w:rsidR="00DE1342" w:rsidRPr="002E2418" w:rsidRDefault="00DE1342" w:rsidP="00DE1342">
            <w:pPr>
              <w:tabs>
                <w:tab w:val="left" w:pos="5820"/>
              </w:tabs>
              <w:ind w:right="-288"/>
              <w:jc w:val="both"/>
              <w:rPr>
                <w:rFonts w:ascii="Times New Roman" w:hAnsi="Times New Roman"/>
              </w:rPr>
            </w:pPr>
            <w:r w:rsidRPr="002E2418">
              <w:rPr>
                <w:rFonts w:ascii="Times New Roman" w:hAnsi="Times New Roman"/>
              </w:rPr>
              <w:t xml:space="preserve">      </w:t>
            </w:r>
          </w:p>
          <w:p w:rsidR="00DE1342" w:rsidRPr="002E2418" w:rsidRDefault="00DE1342" w:rsidP="00DE1342">
            <w:pPr>
              <w:ind w:right="-108"/>
              <w:jc w:val="both"/>
              <w:rPr>
                <w:rFonts w:ascii="Times New Roman" w:hAnsi="Times New Roman"/>
              </w:rPr>
            </w:pPr>
            <w:r w:rsidRPr="002E2418">
              <w:rPr>
                <w:rFonts w:ascii="Times New Roman" w:hAnsi="Times New Roman"/>
                <w:b/>
              </w:rPr>
              <w:t xml:space="preserve">                                                                                                УКУПНО:</w:t>
            </w:r>
            <w:r w:rsidRPr="002E2418">
              <w:rPr>
                <w:rFonts w:ascii="Times New Roman" w:hAnsi="Times New Roman"/>
              </w:rPr>
              <w:t xml:space="preserve">  </w:t>
            </w:r>
            <w:r w:rsidRPr="002E2418">
              <w:rPr>
                <w:rFonts w:ascii="Times New Roman" w:hAnsi="Times New Roman"/>
                <w:u w:val="single"/>
              </w:rPr>
              <w:t>__________________</w:t>
            </w:r>
          </w:p>
        </w:tc>
      </w:tr>
    </w:tbl>
    <w:p w:rsidR="00DE1342" w:rsidRPr="00FF0412" w:rsidRDefault="00DE1342" w:rsidP="00DE1342">
      <w:pPr>
        <w:ind w:firstLine="340"/>
        <w:jc w:val="both"/>
        <w:rPr>
          <w:rFonts w:ascii="Times New Roman" w:hAnsi="Times New Roman"/>
        </w:rPr>
      </w:pPr>
    </w:p>
    <w:p w:rsidR="00DE1342" w:rsidRPr="00132217" w:rsidRDefault="00DE1342" w:rsidP="00DE1342">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DE1342" w:rsidRPr="004B258D" w:rsidRDefault="00DE1342" w:rsidP="00DE1342">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DE1342" w:rsidRPr="004B258D" w:rsidRDefault="00DE1342" w:rsidP="00DE1342">
      <w:pPr>
        <w:pStyle w:val="Default"/>
        <w:rPr>
          <w:color w:val="auto"/>
          <w:sz w:val="22"/>
          <w:szCs w:val="22"/>
          <w:lang w:val="sr-Cyrl-CS"/>
        </w:rPr>
      </w:pPr>
    </w:p>
    <w:p w:rsidR="00DE1342" w:rsidRDefault="00DE1342" w:rsidP="00DE1342">
      <w:pPr>
        <w:pStyle w:val="Default"/>
        <w:rPr>
          <w:b/>
          <w:bCs/>
          <w:color w:val="auto"/>
          <w:sz w:val="22"/>
          <w:szCs w:val="22"/>
          <w:lang w:val="sr-Cyrl-CS"/>
        </w:rPr>
      </w:pPr>
      <w:r w:rsidRPr="002464D0">
        <w:rPr>
          <w:b/>
          <w:bCs/>
          <w:color w:val="auto"/>
          <w:sz w:val="22"/>
          <w:szCs w:val="22"/>
          <w:lang w:val="sr-Cyrl-CS"/>
        </w:rPr>
        <w:t>а) самостално</w:t>
      </w:r>
    </w:p>
    <w:p w:rsidR="00DE1342" w:rsidRPr="004B258D" w:rsidRDefault="00DE1342" w:rsidP="00DE1342">
      <w:pPr>
        <w:pStyle w:val="Default"/>
        <w:rPr>
          <w:color w:val="auto"/>
          <w:sz w:val="22"/>
          <w:szCs w:val="22"/>
          <w:lang w:val="sr-Cyrl-CS"/>
        </w:rPr>
      </w:pPr>
    </w:p>
    <w:p w:rsidR="00DE1342" w:rsidRPr="002464D0" w:rsidRDefault="00DE1342" w:rsidP="00DE1342">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DE1342" w:rsidRPr="004B258D" w:rsidTr="00DE1342">
        <w:trPr>
          <w:trHeight w:val="341"/>
        </w:trPr>
        <w:tc>
          <w:tcPr>
            <w:tcW w:w="0" w:type="auto"/>
            <w:gridSpan w:val="2"/>
          </w:tcPr>
          <w:p w:rsidR="00DE1342" w:rsidRPr="002464D0" w:rsidRDefault="00DE1342" w:rsidP="00DE1342">
            <w:pPr>
              <w:pStyle w:val="Default"/>
              <w:rPr>
                <w:sz w:val="22"/>
                <w:szCs w:val="22"/>
                <w:lang w:val="sr-Cyrl-CS"/>
              </w:rPr>
            </w:pPr>
          </w:p>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2"/>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3"/>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459"/>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FF0412" w:rsidRDefault="00DE1342" w:rsidP="00DE1342">
      <w:pPr>
        <w:pStyle w:val="Default"/>
        <w:rPr>
          <w:color w:val="auto"/>
          <w:sz w:val="22"/>
          <w:szCs w:val="22"/>
        </w:rPr>
      </w:pPr>
    </w:p>
    <w:tbl>
      <w:tblPr>
        <w:tblW w:w="0" w:type="auto"/>
        <w:tblLook w:val="0000"/>
      </w:tblPr>
      <w:tblGrid>
        <w:gridCol w:w="6991"/>
        <w:gridCol w:w="354"/>
        <w:gridCol w:w="111"/>
        <w:gridCol w:w="222"/>
      </w:tblGrid>
      <w:tr w:rsidR="00DE1342" w:rsidRPr="004B258D" w:rsidTr="00DE1342">
        <w:trPr>
          <w:trHeight w:val="374"/>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64"/>
        </w:trPr>
        <w:tc>
          <w:tcPr>
            <w:tcW w:w="0" w:type="auto"/>
            <w:gridSpan w:val="2"/>
          </w:tcPr>
          <w:p w:rsidR="00DE1342" w:rsidRPr="004B258D" w:rsidRDefault="00DE1342" w:rsidP="00DE1342">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675"/>
        </w:trPr>
        <w:tc>
          <w:tcPr>
            <w:tcW w:w="0" w:type="auto"/>
            <w:gridSpan w:val="2"/>
          </w:tcPr>
          <w:p w:rsidR="00DE1342" w:rsidRPr="004B258D" w:rsidRDefault="00DE1342" w:rsidP="00DE1342">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p w:rsidR="00DE1342" w:rsidRPr="004B258D" w:rsidRDefault="00DE1342" w:rsidP="00DE1342">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DE1342" w:rsidRPr="002464D0" w:rsidTr="00DE1342">
        <w:trPr>
          <w:trHeight w:val="344"/>
        </w:trPr>
        <w:tc>
          <w:tcPr>
            <w:tcW w:w="0" w:type="auto"/>
            <w:gridSpan w:val="2"/>
          </w:tcPr>
          <w:p w:rsidR="00DE1342" w:rsidRPr="002464D0" w:rsidRDefault="00DE1342" w:rsidP="00DE1342">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DE1342" w:rsidRPr="002464D0" w:rsidRDefault="00DE1342" w:rsidP="00DE1342">
            <w:pPr>
              <w:pStyle w:val="Default"/>
              <w:rPr>
                <w:sz w:val="22"/>
                <w:szCs w:val="22"/>
                <w:lang w:val="sr-Cyrl-CS"/>
              </w:rPr>
            </w:pPr>
          </w:p>
          <w:p w:rsidR="00DE1342" w:rsidRPr="002464D0" w:rsidRDefault="00DE1342" w:rsidP="00DE1342">
            <w:pPr>
              <w:pStyle w:val="Default"/>
              <w:rPr>
                <w:sz w:val="22"/>
                <w:szCs w:val="22"/>
                <w:lang w:val="sr-Cyrl-CS"/>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lastRenderedPageBreak/>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Pr="004B258D" w:rsidRDefault="00DE1342" w:rsidP="00DE1342">
            <w:pPr>
              <w:pStyle w:val="Default"/>
              <w:rPr>
                <w:sz w:val="22"/>
                <w:szCs w:val="22"/>
              </w:rPr>
            </w:pPr>
            <w:r w:rsidRPr="004B258D">
              <w:rPr>
                <w:sz w:val="22"/>
                <w:szCs w:val="22"/>
              </w:rPr>
              <w:t xml:space="preserve">Матични број и ПИБ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pStyle w:val="Default"/>
        <w:rPr>
          <w:color w:val="auto"/>
          <w:sz w:val="22"/>
          <w:szCs w:val="22"/>
        </w:rPr>
      </w:pPr>
    </w:p>
    <w:tbl>
      <w:tblPr>
        <w:tblW w:w="0" w:type="auto"/>
        <w:tblLook w:val="0000"/>
      </w:tblPr>
      <w:tblGrid>
        <w:gridCol w:w="4074"/>
        <w:gridCol w:w="111"/>
        <w:gridCol w:w="111"/>
        <w:gridCol w:w="222"/>
      </w:tblGrid>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4"/>
        </w:trPr>
        <w:tc>
          <w:tcPr>
            <w:tcW w:w="0" w:type="auto"/>
            <w:gridSpan w:val="2"/>
          </w:tcPr>
          <w:p w:rsidR="00DE1342" w:rsidRPr="004B258D" w:rsidRDefault="00DE1342" w:rsidP="00DE1342">
            <w:pPr>
              <w:pStyle w:val="Default"/>
              <w:rPr>
                <w:sz w:val="22"/>
                <w:szCs w:val="22"/>
              </w:rPr>
            </w:pPr>
            <w:r w:rsidRPr="004B258D">
              <w:rPr>
                <w:sz w:val="22"/>
                <w:szCs w:val="22"/>
              </w:rPr>
              <w:t xml:space="preserve">Адреса седишта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41"/>
        </w:trPr>
        <w:tc>
          <w:tcPr>
            <w:tcW w:w="0" w:type="auto"/>
            <w:gridSpan w:val="2"/>
          </w:tcPr>
          <w:p w:rsidR="00DE1342" w:rsidRPr="004B258D" w:rsidRDefault="00DE1342" w:rsidP="00DE1342">
            <w:pPr>
              <w:pStyle w:val="Default"/>
              <w:rPr>
                <w:sz w:val="22"/>
                <w:szCs w:val="22"/>
              </w:rPr>
            </w:pPr>
            <w:r w:rsidRPr="004B258D">
              <w:rPr>
                <w:sz w:val="22"/>
                <w:szCs w:val="22"/>
              </w:rPr>
              <w:t xml:space="preserve">Одговорна особа и контакт телефон </w:t>
            </w: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r w:rsidR="00DE1342" w:rsidRPr="004B258D" w:rsidTr="00DE1342">
        <w:trPr>
          <w:trHeight w:val="353"/>
        </w:trPr>
        <w:tc>
          <w:tcPr>
            <w:tcW w:w="0" w:type="auto"/>
          </w:tcPr>
          <w:p w:rsidR="00DE1342" w:rsidRDefault="00DE1342" w:rsidP="00DE1342">
            <w:pPr>
              <w:pStyle w:val="Default"/>
              <w:rPr>
                <w:sz w:val="22"/>
                <w:szCs w:val="22"/>
              </w:rPr>
            </w:pPr>
            <w:r w:rsidRPr="004B258D">
              <w:rPr>
                <w:sz w:val="22"/>
                <w:szCs w:val="22"/>
              </w:rPr>
              <w:t xml:space="preserve">Матични број и ПИБ </w:t>
            </w:r>
          </w:p>
          <w:p w:rsidR="00DE1342" w:rsidRDefault="00DE1342" w:rsidP="00DE1342">
            <w:pPr>
              <w:pStyle w:val="Default"/>
              <w:rPr>
                <w:sz w:val="22"/>
                <w:szCs w:val="22"/>
              </w:rPr>
            </w:pPr>
          </w:p>
          <w:p w:rsidR="00DE1342" w:rsidRPr="004B258D" w:rsidRDefault="00DE1342" w:rsidP="00DE1342">
            <w:pPr>
              <w:pStyle w:val="Default"/>
              <w:rPr>
                <w:sz w:val="22"/>
                <w:szCs w:val="22"/>
              </w:rPr>
            </w:pPr>
          </w:p>
        </w:tc>
        <w:tc>
          <w:tcPr>
            <w:tcW w:w="0" w:type="auto"/>
            <w:gridSpan w:val="2"/>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c>
          <w:tcPr>
            <w:tcW w:w="0" w:type="auto"/>
          </w:tcPr>
          <w:p w:rsidR="00DE1342" w:rsidRPr="004B258D" w:rsidRDefault="00DE1342" w:rsidP="00DE1342">
            <w:pPr>
              <w:pStyle w:val="Default"/>
              <w:rPr>
                <w:sz w:val="22"/>
                <w:szCs w:val="22"/>
              </w:rPr>
            </w:pPr>
          </w:p>
          <w:p w:rsidR="00DE1342" w:rsidRPr="004B258D" w:rsidRDefault="00DE1342" w:rsidP="00DE1342">
            <w:pPr>
              <w:pStyle w:val="Default"/>
              <w:rPr>
                <w:sz w:val="22"/>
                <w:szCs w:val="22"/>
              </w:rPr>
            </w:pPr>
          </w:p>
        </w:tc>
      </w:tr>
    </w:tbl>
    <w:p w:rsidR="00DE1342" w:rsidRPr="004B258D" w:rsidRDefault="00DE1342" w:rsidP="00DE1342">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DE1342" w:rsidRPr="00CF726C" w:rsidRDefault="00DE1342" w:rsidP="00DE1342">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Pr>
          <w:rFonts w:ascii="Times New Roman" w:hAnsi="Times New Roman"/>
          <w:b/>
        </w:rPr>
        <w:t>3</w:t>
      </w:r>
      <w:r w:rsidRPr="004B258D">
        <w:rPr>
          <w:rFonts w:ascii="Times New Roman" w:hAnsi="Times New Roman"/>
          <w:b/>
        </w:rPr>
        <w:t xml:space="preserve"> дана, у супротном понуда ће бити одбијена.</w:t>
      </w:r>
    </w:p>
    <w:p w:rsidR="00DE1342" w:rsidRPr="002464D0" w:rsidRDefault="00DE1342" w:rsidP="00DE1342">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DE1342" w:rsidRPr="009A61B0" w:rsidRDefault="00A83361" w:rsidP="00DE1342">
      <w:pPr>
        <w:ind w:firstLine="720"/>
        <w:jc w:val="both"/>
        <w:rPr>
          <w:rFonts w:ascii="Times New Roman" w:hAnsi="Times New Roman"/>
          <w:b/>
          <w:bCs/>
          <w:iCs/>
        </w:rPr>
      </w:pPr>
      <w:r>
        <w:rPr>
          <w:rFonts w:ascii="Times New Roman" w:hAnsi="Times New Roman"/>
          <w:b/>
          <w:bCs/>
          <w:iCs/>
        </w:rPr>
        <w:t xml:space="preserve">Напомена: </w:t>
      </w:r>
      <w:r>
        <w:rPr>
          <w:rFonts w:ascii="Times New Roman" w:hAnsi="Times New Roman"/>
          <w:b/>
          <w:bCs/>
          <w:iCs/>
          <w:lang/>
        </w:rPr>
        <w:t>п</w:t>
      </w:r>
      <w:r w:rsidR="00DE1342" w:rsidRPr="004B258D">
        <w:rPr>
          <w:rFonts w:ascii="Times New Roman" w:hAnsi="Times New Roman"/>
          <w:b/>
          <w:bCs/>
          <w:iCs/>
        </w:rPr>
        <w:t>онуда мора да важи најмање 60 дана</w:t>
      </w:r>
      <w:r w:rsidR="00662841">
        <w:rPr>
          <w:rFonts w:ascii="Times New Roman" w:hAnsi="Times New Roman"/>
          <w:b/>
          <w:bCs/>
          <w:iCs/>
          <w:lang w:val="en-US"/>
        </w:rPr>
        <w:t>,</w:t>
      </w:r>
      <w:r w:rsidR="00DE1342" w:rsidRPr="004B258D">
        <w:rPr>
          <w:rFonts w:ascii="Times New Roman" w:hAnsi="Times New Roman"/>
          <w:b/>
          <w:bCs/>
          <w:iCs/>
        </w:rPr>
        <w:t xml:space="preserve"> у супротном понуда ће бити одбијена</w:t>
      </w:r>
      <w:r w:rsidR="009A61B0">
        <w:rPr>
          <w:rFonts w:ascii="Times New Roman" w:hAnsi="Times New Roman"/>
          <w:b/>
          <w:bCs/>
          <w:iCs/>
        </w:rPr>
        <w:t>.</w:t>
      </w:r>
    </w:p>
    <w:p w:rsidR="00DE1342" w:rsidRPr="002464D0" w:rsidRDefault="00DE1342" w:rsidP="00DE1342">
      <w:pPr>
        <w:ind w:firstLine="720"/>
        <w:jc w:val="both"/>
        <w:rPr>
          <w:rFonts w:ascii="Times New Roman" w:hAnsi="Times New Roman"/>
        </w:rPr>
      </w:pPr>
    </w:p>
    <w:p w:rsidR="00DE1342" w:rsidRPr="004B258D" w:rsidRDefault="00DE1342" w:rsidP="00DE1342">
      <w:pPr>
        <w:rPr>
          <w:rFonts w:ascii="Times New Roman" w:hAnsi="Times New Roman"/>
        </w:rPr>
      </w:pPr>
    </w:p>
    <w:p w:rsidR="00DE1342" w:rsidRPr="000714B3" w:rsidRDefault="00DE1342" w:rsidP="00DE134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DE1342" w:rsidRPr="002464D0" w:rsidRDefault="00DE1342" w:rsidP="00DE1342">
      <w:pPr>
        <w:rPr>
          <w:rFonts w:ascii="Times New Roman" w:hAnsi="Times New Roman"/>
        </w:rPr>
      </w:pPr>
    </w:p>
    <w:p w:rsidR="00DE1342" w:rsidRPr="004B258D" w:rsidRDefault="00DE1342" w:rsidP="00DE1342">
      <w:pPr>
        <w:rPr>
          <w:rFonts w:ascii="Times New Roman" w:hAnsi="Times New Roman"/>
        </w:rPr>
      </w:pPr>
    </w:p>
    <w:p w:rsidR="00DE1342" w:rsidRDefault="00DE1342" w:rsidP="00DE1342">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ПОНУЂАЧ</w:t>
      </w:r>
    </w:p>
    <w:p w:rsidR="00DE1342" w:rsidRPr="00B64635" w:rsidRDefault="00DE1342" w:rsidP="00DE1342">
      <w:pPr>
        <w:rPr>
          <w:rFonts w:ascii="Times New Roman" w:hAnsi="Times New Roman"/>
        </w:rPr>
      </w:pPr>
    </w:p>
    <w:p w:rsidR="00DE1342" w:rsidRPr="00B773BE" w:rsidRDefault="00DE1342" w:rsidP="00DE1342">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DE1342" w:rsidRPr="00B64635" w:rsidRDefault="00DE1342" w:rsidP="00DE1342">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DE1342" w:rsidRPr="00B64635" w:rsidRDefault="00DE1342" w:rsidP="00DE1342">
      <w:pPr>
        <w:spacing w:after="0" w:line="240" w:lineRule="auto"/>
        <w:ind w:firstLine="720"/>
        <w:jc w:val="both"/>
        <w:rPr>
          <w:rFonts w:ascii="Times New Roman" w:hAnsi="Times New Roman"/>
          <w:sz w:val="18"/>
        </w:rPr>
      </w:pPr>
    </w:p>
    <w:p w:rsidR="00DE1342" w:rsidRDefault="00DE1342" w:rsidP="00DE1342">
      <w:pPr>
        <w:spacing w:after="0"/>
        <w:rPr>
          <w:lang w:val="en-US"/>
        </w:rPr>
      </w:pPr>
    </w:p>
    <w:p w:rsidR="00DE1342" w:rsidRDefault="00DE1342">
      <w:pPr>
        <w:spacing w:after="0" w:line="240" w:lineRule="auto"/>
        <w:rPr>
          <w:rFonts w:ascii="Times New Roman" w:hAnsi="Times New Roman"/>
          <w:b/>
          <w:bCs/>
          <w:lang w:val="en-US"/>
        </w:rPr>
      </w:pPr>
    </w:p>
    <w:p w:rsidR="00DE1342" w:rsidRDefault="00DE1342">
      <w:pPr>
        <w:spacing w:after="0" w:line="240" w:lineRule="auto"/>
        <w:rPr>
          <w:rFonts w:ascii="Times New Roman" w:hAnsi="Times New Roman"/>
          <w:b/>
          <w:bCs/>
          <w:lang w:val="en-US"/>
        </w:rPr>
      </w:pPr>
      <w:r>
        <w:rPr>
          <w:rFonts w:ascii="Times New Roman" w:hAnsi="Times New Roman"/>
          <w:b/>
          <w:bCs/>
          <w:lang w:val="en-US"/>
        </w:rPr>
        <w:br w:type="page"/>
      </w:r>
    </w:p>
    <w:p w:rsidR="00CF726C" w:rsidRPr="00CF726C" w:rsidRDefault="00CF726C" w:rsidP="006D032E">
      <w:pPr>
        <w:ind w:firstLine="720"/>
        <w:rPr>
          <w:rFonts w:ascii="Times New Roman" w:hAnsi="Times New Roman"/>
          <w:b/>
          <w:bCs/>
          <w:lang w:val="en-US"/>
        </w:rPr>
      </w:pPr>
    </w:p>
    <w:p w:rsidR="00036334" w:rsidRPr="00B167EF" w:rsidRDefault="00036334" w:rsidP="00B167EF">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036334" w:rsidP="00036334">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036334" w:rsidRPr="00DE1342" w:rsidRDefault="009A61B0" w:rsidP="00036334">
      <w:pPr>
        <w:pStyle w:val="BodyTextIndent3"/>
        <w:numPr>
          <w:ilvl w:val="0"/>
          <w:numId w:val="5"/>
        </w:numPr>
        <w:ind w:left="720" w:right="227"/>
        <w:jc w:val="both"/>
        <w:rPr>
          <w:rFonts w:ascii="Times New Roman" w:hAnsi="Times New Roman"/>
          <w:bCs/>
          <w:sz w:val="22"/>
          <w:szCs w:val="22"/>
        </w:rPr>
      </w:pPr>
      <w:r>
        <w:rPr>
          <w:rFonts w:ascii="Times New Roman" w:hAnsi="Times New Roman"/>
          <w:bCs/>
          <w:sz w:val="22"/>
          <w:szCs w:val="22"/>
        </w:rPr>
        <w:t>Попуњен, потписан и оверен о</w:t>
      </w:r>
      <w:r w:rsidR="00036334" w:rsidRPr="002464D0">
        <w:rPr>
          <w:rFonts w:ascii="Times New Roman" w:hAnsi="Times New Roman"/>
          <w:bCs/>
          <w:sz w:val="22"/>
          <w:szCs w:val="22"/>
        </w:rPr>
        <w:t>бразац понуде (прилог</w:t>
      </w:r>
      <w:r w:rsidR="00036334"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00036334" w:rsidRPr="002464D0">
        <w:rPr>
          <w:rFonts w:ascii="Times New Roman" w:hAnsi="Times New Roman"/>
          <w:bCs/>
          <w:sz w:val="22"/>
          <w:szCs w:val="22"/>
        </w:rPr>
        <w:t>у конкурсној документацији);</w:t>
      </w:r>
    </w:p>
    <w:p w:rsidR="00DE1342" w:rsidRPr="00DE1342" w:rsidRDefault="00DE1342" w:rsidP="00DE1342">
      <w:pPr>
        <w:pStyle w:val="BodyTextIndent3"/>
        <w:numPr>
          <w:ilvl w:val="0"/>
          <w:numId w:val="5"/>
        </w:numPr>
        <w:suppressAutoHyphens/>
        <w:spacing w:line="240" w:lineRule="auto"/>
        <w:ind w:right="227"/>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w:t>
      </w:r>
      <w:r w:rsidR="009A61B0">
        <w:rPr>
          <w:rFonts w:ascii="Times New Roman" w:hAnsi="Times New Roman"/>
          <w:bCs/>
          <w:sz w:val="22"/>
          <w:szCs w:val="22"/>
        </w:rPr>
        <w:t xml:space="preserve">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партијама са појединачним ценама за сваку ставку.</w:t>
      </w:r>
    </w:p>
    <w:p w:rsidR="00036334" w:rsidRPr="00CF726C" w:rsidRDefault="00036334" w:rsidP="00CF726C">
      <w:pPr>
        <w:pStyle w:val="BodyTextIndent3"/>
        <w:numPr>
          <w:ilvl w:val="0"/>
          <w:numId w:val="5"/>
        </w:numPr>
        <w:ind w:left="720" w:right="227"/>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036334" w:rsidP="00036334">
      <w:pPr>
        <w:numPr>
          <w:ilvl w:val="0"/>
          <w:numId w:val="5"/>
        </w:numPr>
        <w:ind w:left="720" w:right="72"/>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036334" w:rsidRPr="008C2C13" w:rsidRDefault="00036334" w:rsidP="00036334">
      <w:pPr>
        <w:ind w:left="574" w:right="72" w:firstLine="4"/>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p>
    <w:p w:rsidR="00036334" w:rsidRPr="008C2C13" w:rsidRDefault="00036334" w:rsidP="00036334">
      <w:pPr>
        <w:ind w:left="57" w:right="72" w:firstLine="51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CF726C">
      <w:pPr>
        <w:ind w:right="23" w:firstLine="576"/>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036334" w:rsidP="00CF726C">
      <w:pPr>
        <w:numPr>
          <w:ilvl w:val="0"/>
          <w:numId w:val="5"/>
        </w:numPr>
        <w:ind w:left="720" w:right="23"/>
        <w:jc w:val="both"/>
        <w:rPr>
          <w:rFonts w:ascii="Times New Roman" w:hAnsi="Times New Roman"/>
        </w:rPr>
      </w:pPr>
      <w:r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left="720" w:right="23"/>
        <w:jc w:val="both"/>
        <w:rPr>
          <w:rFonts w:ascii="Times New Roman" w:hAnsi="Times New Roman"/>
          <w:bCs/>
        </w:rPr>
      </w:pPr>
      <w:r w:rsidRPr="00A371F8">
        <w:rPr>
          <w:rFonts w:ascii="Times New Roman" w:hAnsi="Times New Roman"/>
          <w:bCs/>
        </w:rPr>
        <w:t>Потписан</w:t>
      </w:r>
      <w:r w:rsidR="00311609">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036334" w:rsidP="00036334">
      <w:pPr>
        <w:numPr>
          <w:ilvl w:val="0"/>
          <w:numId w:val="5"/>
        </w:numPr>
        <w:ind w:left="720" w:right="23"/>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Pr="008C2C13">
        <w:rPr>
          <w:rFonts w:ascii="Times New Roman" w:hAnsi="Times New Roman"/>
          <w:bCs/>
        </w:rPr>
        <w:t xml:space="preserve">попуњену, 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услуга</w:t>
      </w:r>
      <w:r w:rsidR="00E46140">
        <w:rPr>
          <w:rFonts w:ascii="Times New Roman" w:hAnsi="Times New Roman"/>
        </w:rPr>
        <w:t xml:space="preserve"> </w:t>
      </w:r>
      <w:r w:rsidRPr="008C2C13">
        <w:rPr>
          <w:rFonts w:ascii="Times New Roman" w:hAnsi="Times New Roman"/>
          <w:bCs/>
        </w:rPr>
        <w:t>(прилог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right="74"/>
        <w:jc w:val="both"/>
        <w:rPr>
          <w:rFonts w:ascii="Times New Roman" w:hAnsi="Times New Roman"/>
          <w:bCs/>
        </w:rPr>
      </w:pPr>
      <w:r w:rsidRPr="008C2C13">
        <w:rPr>
          <w:rFonts w:ascii="Times New Roman" w:hAnsi="Times New Roman"/>
          <w:bCs/>
        </w:rPr>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 о независној понуди</w:t>
      </w:r>
      <w:r>
        <w:rPr>
          <w:rFonts w:ascii="Times New Roman" w:hAnsi="Times New Roman"/>
          <w:bCs/>
        </w:rPr>
        <w:t>;</w:t>
      </w:r>
    </w:p>
    <w:p w:rsidR="00036334" w:rsidRPr="008C2C13" w:rsidRDefault="00036334" w:rsidP="00036334">
      <w:pPr>
        <w:numPr>
          <w:ilvl w:val="0"/>
          <w:numId w:val="5"/>
        </w:numPr>
        <w:ind w:left="720" w:right="74"/>
        <w:jc w:val="both"/>
        <w:rPr>
          <w:rFonts w:ascii="Times New Roman" w:hAnsi="Times New Roman"/>
          <w:bCs/>
        </w:rPr>
      </w:pPr>
      <w:r w:rsidRPr="008C2C13">
        <w:rPr>
          <w:rFonts w:ascii="Times New Roman" w:hAnsi="Times New Roman"/>
        </w:rPr>
        <w:t>У случају да група понуђача поднесе заједничку понуду, та група мора поднети и:</w:t>
      </w:r>
    </w:p>
    <w:p w:rsidR="00036334" w:rsidRPr="008C2C13" w:rsidRDefault="00036334" w:rsidP="00036334">
      <w:pPr>
        <w:ind w:firstLine="720"/>
        <w:jc w:val="both"/>
        <w:rPr>
          <w:rFonts w:ascii="Times New Roman" w:hAnsi="Times New Roman"/>
          <w:bCs/>
        </w:rPr>
      </w:pPr>
      <w:r>
        <w:rPr>
          <w:rFonts w:ascii="Times New Roman" w:hAnsi="Times New Roman"/>
        </w:rPr>
        <w:lastRenderedPageBreak/>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p>
    <w:p w:rsidR="00036334" w:rsidRPr="008C2C13" w:rsidRDefault="00036334" w:rsidP="00036334">
      <w:pPr>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ind w:right="23"/>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p>
    <w:p w:rsidR="00036334" w:rsidRPr="00CF726C" w:rsidRDefault="00036334" w:rsidP="00CF726C">
      <w:pPr>
        <w:ind w:firstLine="720"/>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036334" w:rsidP="00036334">
      <w:pPr>
        <w:numPr>
          <w:ilvl w:val="0"/>
          <w:numId w:val="5"/>
        </w:numPr>
        <w:ind w:left="720"/>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036334">
      <w:pPr>
        <w:ind w:left="684" w:firstLine="57"/>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7E6CF4" w:rsidRDefault="007E6CF4">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974071" w:rsidRPr="00974071" w:rsidRDefault="00974071">
      <w:pPr>
        <w:jc w:val="both"/>
        <w:rPr>
          <w:rFonts w:ascii="Times New Roman" w:hAnsi="Times New Roman"/>
        </w:rPr>
      </w:pPr>
    </w:p>
    <w:p w:rsidR="00DE1342" w:rsidRDefault="00DE1342">
      <w:pPr>
        <w:spacing w:after="0" w:line="240" w:lineRule="auto"/>
        <w:rPr>
          <w:rFonts w:ascii="Times New Roman" w:hAnsi="Times New Roman"/>
          <w:lang w:val="en-US"/>
        </w:rPr>
      </w:pPr>
      <w:r>
        <w:rPr>
          <w:rFonts w:ascii="Times New Roman" w:hAnsi="Times New Roman"/>
          <w:lang w:val="en-US"/>
        </w:rPr>
        <w:br w:type="page"/>
      </w:r>
    </w:p>
    <w:p w:rsidR="00CF726C" w:rsidRPr="00CF726C" w:rsidRDefault="00CF726C">
      <w:pPr>
        <w:jc w:val="both"/>
        <w:rPr>
          <w:rFonts w:ascii="Times New Roman" w:hAnsi="Times New Roman"/>
          <w:lang w:val="en-US"/>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E1342">
        <w:rPr>
          <w:rFonts w:ascii="Times New Roman" w:hAnsi="Times New Roman"/>
          <w:b/>
        </w:rPr>
        <w:t>1</w:t>
      </w:r>
      <w:r w:rsidRPr="000714B3">
        <w:rPr>
          <w:rFonts w:ascii="Times New Roman" w:hAnsi="Times New Roman"/>
          <w:b/>
        </w:rPr>
        <w:t>/01</w:t>
      </w:r>
      <w:r w:rsidR="00DE1342">
        <w:rPr>
          <w:rFonts w:ascii="Times New Roman" w:hAnsi="Times New Roman"/>
          <w:b/>
        </w:rPr>
        <w:t>6</w:t>
      </w:r>
      <w:r w:rsidRPr="000714B3">
        <w:rPr>
          <w:rFonts w:ascii="Times New Roman" w:hAnsi="Times New Roman"/>
        </w:rPr>
        <w:t>:</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3A7CDD" w:rsidRDefault="00ED1E9E"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3A7CDD" w:rsidRDefault="005738AA"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w:t>
      </w:r>
      <w:r w:rsidR="006A25F8" w:rsidRPr="003A7CDD">
        <w:rPr>
          <w:rFonts w:ascii="Times New Roman" w:hAnsi="Times New Roman"/>
        </w:rPr>
        <w:t xml:space="preserve"> </w:t>
      </w:r>
      <w:r w:rsidRPr="003A7CDD">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3A7CDD" w:rsidRPr="003A7CDD">
        <w:rPr>
          <w:rFonts w:ascii="Times New Roman" w:hAnsi="Times New Roman"/>
        </w:rPr>
        <w:t>;</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rPr>
      </w:pPr>
    </w:p>
    <w:p w:rsidR="003A7CDD" w:rsidRDefault="003A7CDD">
      <w:pPr>
        <w:spacing w:after="0" w:line="240" w:lineRule="auto"/>
        <w:rPr>
          <w:rFonts w:ascii="Times New Roman" w:hAnsi="Times New Roman"/>
          <w:sz w:val="18"/>
          <w:szCs w:val="18"/>
        </w:rPr>
      </w:pPr>
      <w:r>
        <w:rPr>
          <w:rFonts w:ascii="Times New Roman" w:hAnsi="Times New Roman"/>
          <w:sz w:val="18"/>
          <w:szCs w:val="18"/>
        </w:rPr>
        <w:br w:type="page"/>
      </w:r>
    </w:p>
    <w:p w:rsidR="00974071" w:rsidRPr="00CF726C" w:rsidRDefault="00974071" w:rsidP="00CF726C">
      <w:pPr>
        <w:tabs>
          <w:tab w:val="left" w:pos="0"/>
        </w:tabs>
        <w:ind w:right="23" w:firstLine="720"/>
        <w:rPr>
          <w:rFonts w:ascii="Times New Roman" w:hAnsi="Times New Roman"/>
          <w:sz w:val="18"/>
          <w:szCs w:val="18"/>
        </w:rPr>
      </w:pPr>
    </w:p>
    <w:p w:rsidR="00ED1E9E" w:rsidRPr="0011184D" w:rsidRDefault="005738AA" w:rsidP="00ED1E9E">
      <w:pPr>
        <w:jc w:val="center"/>
        <w:rPr>
          <w:rFonts w:ascii="Times New Roman" w:hAnsi="Times New Roman"/>
          <w:b/>
        </w:rPr>
      </w:pPr>
      <w:r w:rsidRPr="002464D0">
        <w:rPr>
          <w:rFonts w:ascii="Times New Roman" w:hAnsi="Times New Roman"/>
          <w:b/>
        </w:rPr>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Pr="000714B3">
        <w:rPr>
          <w:rFonts w:ascii="Times New Roman" w:hAnsi="Times New Roman"/>
        </w:rPr>
        <w:t>:</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A7CDD" w:rsidRPr="003A7CDD"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A7CDD" w:rsidRPr="000D52F0" w:rsidRDefault="003A7CDD" w:rsidP="003A7CD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0D52F0" w:rsidRPr="003A7CDD" w:rsidRDefault="000D52F0" w:rsidP="000D52F0">
      <w:pPr>
        <w:pStyle w:val="ListParagraph"/>
        <w:tabs>
          <w:tab w:val="left" w:pos="1410"/>
        </w:tabs>
        <w:jc w:val="both"/>
        <w:rPr>
          <w:rFonts w:ascii="Times New Roman" w:hAnsi="Times New Roman"/>
        </w:rPr>
      </w:pPr>
    </w:p>
    <w:p w:rsidR="009A62CA" w:rsidRPr="0011184D" w:rsidRDefault="00ED1E9E" w:rsidP="000D52F0">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009A61B0">
        <w:rPr>
          <w:rFonts w:ascii="Times New Roman" w:hAnsi="Times New Roman"/>
          <w:b/>
          <w:u w:val="single"/>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16F05" w:rsidRDefault="00616F05" w:rsidP="0011184D">
      <w:pPr>
        <w:jc w:val="both"/>
        <w:rPr>
          <w:rFonts w:ascii="Times New Roman" w:hAnsi="Times New Roman"/>
          <w:b/>
        </w:rPr>
      </w:pPr>
    </w:p>
    <w:p w:rsidR="00D5091D" w:rsidRDefault="00D5091D">
      <w:pPr>
        <w:spacing w:after="0" w:line="240" w:lineRule="auto"/>
        <w:rPr>
          <w:rFonts w:ascii="Times New Roman" w:hAnsi="Times New Roman"/>
          <w:b/>
        </w:rPr>
      </w:pPr>
      <w:r>
        <w:rPr>
          <w:rFonts w:ascii="Times New Roman" w:hAnsi="Times New Roman"/>
          <w:b/>
        </w:rPr>
        <w:br w:type="page"/>
      </w:r>
    </w:p>
    <w:p w:rsidR="00616F05" w:rsidRDefault="00616F05" w:rsidP="0011184D">
      <w:pPr>
        <w:jc w:val="both"/>
        <w:rPr>
          <w:rFonts w:ascii="Times New Roman" w:hAnsi="Times New Roman"/>
          <w:b/>
        </w:rPr>
      </w:pPr>
    </w:p>
    <w:p w:rsidR="00616F05" w:rsidRPr="00616F05"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Pr="000714B3">
        <w:rPr>
          <w:rFonts w:ascii="Times New Roman" w:hAnsi="Times New Roman"/>
        </w:rPr>
        <w:t xml:space="preserve"> за јавн</w:t>
      </w:r>
      <w:r w:rsidR="005738AA">
        <w:rPr>
          <w:rFonts w:ascii="Times New Roman" w:hAnsi="Times New Roman"/>
        </w:rPr>
        <w:t xml:space="preserve">у набавку </w:t>
      </w:r>
      <w:r w:rsidR="00D5091D">
        <w:rPr>
          <w:rFonts w:ascii="Times New Roman" w:hAnsi="Times New Roman"/>
        </w:rPr>
        <w:t xml:space="preserve">канцеларијског материјала </w:t>
      </w:r>
      <w:r w:rsidR="005738AA">
        <w:rPr>
          <w:rFonts w:ascii="Times New Roman" w:hAnsi="Times New Roman"/>
        </w:rPr>
        <w:t xml:space="preserve">за 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lastRenderedPageBreak/>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Pr="000714B3">
        <w:rPr>
          <w:rFonts w:ascii="Times New Roman" w:hAnsi="Times New Roman"/>
        </w:rPr>
        <w:t xml:space="preserve"> за јавну набавку </w:t>
      </w:r>
      <w:r w:rsidR="000D52F0">
        <w:rPr>
          <w:rFonts w:ascii="Times New Roman" w:hAnsi="Times New Roman"/>
          <w:lang/>
        </w:rPr>
        <w:t>канцеларијског материјала</w:t>
      </w:r>
      <w:r w:rsidR="005738AA">
        <w:rPr>
          <w:rFonts w:ascii="Times New Roman" w:hAnsi="Times New Roman"/>
        </w:rPr>
        <w:t xml:space="preserve"> 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Pr="0011184D" w:rsidRDefault="00616F05" w:rsidP="00ED1E9E">
      <w:pPr>
        <w:jc w:val="both"/>
        <w:rPr>
          <w:rFonts w:ascii="Times New Roman" w:hAnsi="Times New Roman"/>
          <w:b/>
        </w:rPr>
      </w:pPr>
    </w:p>
    <w:p w:rsidR="00D5091D" w:rsidRDefault="00D5091D">
      <w:pPr>
        <w:spacing w:after="0" w:line="240" w:lineRule="auto"/>
        <w:rPr>
          <w:rFonts w:ascii="Times New Roman" w:hAnsi="Times New Roman"/>
          <w:b/>
        </w:rPr>
      </w:pPr>
      <w:r>
        <w:rPr>
          <w:rFonts w:ascii="Times New Roman" w:hAnsi="Times New Roman"/>
          <w:b/>
        </w:rPr>
        <w:br w:type="page"/>
      </w:r>
    </w:p>
    <w:p w:rsidR="00ED1E9E" w:rsidRDefault="00ED1E9E"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64D0"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005738AA">
        <w:rPr>
          <w:rFonts w:ascii="Times New Roman" w:hAnsi="Times New Roman"/>
        </w:rPr>
        <w:t xml:space="preserve">- набавка </w:t>
      </w:r>
      <w:r w:rsidR="00D5091D">
        <w:rPr>
          <w:rFonts w:ascii="Times New Roman" w:hAnsi="Times New Roman"/>
        </w:rPr>
        <w:t>канцеларијског материјала</w:t>
      </w:r>
      <w:r w:rsidR="005738AA">
        <w:rPr>
          <w:rFonts w:ascii="Times New Roman" w:hAnsi="Times New Roman"/>
        </w:rPr>
        <w:t xml:space="preserve"> за потребе </w:t>
      </w:r>
      <w:r w:rsidRPr="000714B3">
        <w:rPr>
          <w:rFonts w:ascii="Times New Roman" w:hAnsi="Times New Roman"/>
        </w:rPr>
        <w:t>Природно-математичког факултета у Нишу</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D5091D" w:rsidRDefault="00D5091D">
      <w:pPr>
        <w:spacing w:after="0" w:line="240" w:lineRule="auto"/>
        <w:rPr>
          <w:rFonts w:ascii="Times New Roman" w:hAnsi="Times New Roman"/>
          <w:sz w:val="18"/>
          <w:szCs w:val="18"/>
        </w:rPr>
      </w:pPr>
      <w:r>
        <w:rPr>
          <w:rFonts w:ascii="Times New Roman" w:hAnsi="Times New Roman"/>
          <w:sz w:val="18"/>
          <w:szCs w:val="18"/>
        </w:rPr>
        <w:br w:type="page"/>
      </w:r>
    </w:p>
    <w:p w:rsidR="00616F05" w:rsidRDefault="00616F05"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lastRenderedPageBreak/>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D5091D">
        <w:rPr>
          <w:rFonts w:ascii="Times New Roman" w:hAnsi="Times New Roman"/>
        </w:rPr>
        <w:t>канцеларијског материјала</w:t>
      </w:r>
      <w:r w:rsidR="005738AA">
        <w:rPr>
          <w:rFonts w:ascii="Times New Roman" w:hAnsi="Times New Roman"/>
        </w:rPr>
        <w:t xml:space="preserve"> 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D5091D" w:rsidRDefault="00D5091D">
      <w:pPr>
        <w:spacing w:after="0" w:line="240" w:lineRule="auto"/>
        <w:rPr>
          <w:rFonts w:ascii="Times New Roman" w:hAnsi="Times New Roman"/>
          <w:b/>
        </w:rPr>
      </w:pPr>
      <w:r>
        <w:rPr>
          <w:rFonts w:ascii="Times New Roman" w:hAnsi="Times New Roman"/>
          <w:b/>
        </w:rPr>
        <w:br w:type="page"/>
      </w: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Pr="000714B3">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11184D" w:rsidRDefault="00ED1E9E" w:rsidP="00D5091D">
      <w:pPr>
        <w:tabs>
          <w:tab w:val="left" w:pos="1410"/>
        </w:tabs>
        <w:ind w:left="705"/>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Default="00616F05" w:rsidP="00ED1E9E">
      <w:pPr>
        <w:jc w:val="center"/>
        <w:rPr>
          <w:rFonts w:ascii="Times New Roman" w:hAnsi="Times New Roman"/>
          <w:b/>
        </w:rPr>
      </w:pPr>
    </w:p>
    <w:p w:rsidR="00AA0D1E" w:rsidRDefault="00AA0D1E">
      <w:pPr>
        <w:spacing w:after="0" w:line="240" w:lineRule="auto"/>
        <w:rPr>
          <w:rFonts w:ascii="Times New Roman" w:hAnsi="Times New Roman"/>
          <w:b/>
        </w:rPr>
      </w:pPr>
      <w:r>
        <w:rPr>
          <w:rFonts w:ascii="Times New Roman" w:hAnsi="Times New Roman"/>
          <w:b/>
        </w:rPr>
        <w:br w:type="page"/>
      </w: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D5091D">
        <w:rPr>
          <w:rFonts w:ascii="Times New Roman" w:hAnsi="Times New Roman"/>
          <w:b/>
        </w:rPr>
        <w:t>1</w:t>
      </w:r>
      <w:r w:rsidRPr="000714B3">
        <w:rPr>
          <w:rFonts w:ascii="Times New Roman" w:hAnsi="Times New Roman"/>
          <w:b/>
        </w:rPr>
        <w:t>/01</w:t>
      </w:r>
      <w:r w:rsidR="00D5091D">
        <w:rPr>
          <w:rFonts w:ascii="Times New Roman" w:hAnsi="Times New Roman"/>
          <w:b/>
        </w:rPr>
        <w:t>6</w:t>
      </w:r>
      <w:r w:rsidRPr="000714B3">
        <w:rPr>
          <w:rFonts w:ascii="Times New Roman" w:hAnsi="Times New Roman"/>
        </w:rPr>
        <w:t>:</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A7CDD" w:rsidRDefault="00D5091D" w:rsidP="00D5091D">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ED1E9E" w:rsidRPr="000714B3" w:rsidRDefault="00ED1E9E" w:rsidP="00D5091D">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0512BC" w:rsidRPr="002464D0" w:rsidRDefault="000512BC" w:rsidP="00ED1E9E">
      <w:pPr>
        <w:rPr>
          <w:rFonts w:ascii="Times New Roman" w:hAnsi="Times New Roman"/>
        </w:rPr>
      </w:pPr>
    </w:p>
    <w:p w:rsidR="009A62CA" w:rsidRPr="0011184D" w:rsidRDefault="009A62CA" w:rsidP="00ED1E9E">
      <w:pPr>
        <w:rPr>
          <w:rFonts w:ascii="Times New Roman" w:hAnsi="Times New Roman"/>
        </w:rPr>
      </w:pPr>
    </w:p>
    <w:p w:rsidR="009A62CA" w:rsidRDefault="009A62CA" w:rsidP="00ED1E9E">
      <w:pPr>
        <w:rPr>
          <w:rFonts w:ascii="Times New Roman" w:hAnsi="Times New Roman"/>
        </w:rPr>
      </w:pPr>
    </w:p>
    <w:p w:rsidR="00616F05" w:rsidRDefault="00616F05" w:rsidP="00ED1E9E">
      <w:pPr>
        <w:rPr>
          <w:rFonts w:ascii="Times New Roman" w:hAnsi="Times New Roman"/>
        </w:rPr>
      </w:pPr>
    </w:p>
    <w:p w:rsidR="00AA0D1E" w:rsidRDefault="00AA0D1E">
      <w:pPr>
        <w:spacing w:after="0" w:line="240" w:lineRule="auto"/>
        <w:rPr>
          <w:rFonts w:ascii="Times New Roman" w:hAnsi="Times New Roman"/>
        </w:rPr>
      </w:pPr>
      <w:r>
        <w:rPr>
          <w:rFonts w:ascii="Times New Roman" w:hAnsi="Times New Roman"/>
        </w:rPr>
        <w:br w:type="page"/>
      </w:r>
    </w:p>
    <w:p w:rsidR="00616F05" w:rsidRPr="00616F05"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D5091D" w:rsidRDefault="00D5091D">
      <w:pPr>
        <w:spacing w:after="0" w:line="240" w:lineRule="auto"/>
        <w:rPr>
          <w:rFonts w:ascii="Times New Roman" w:hAnsi="Times New Roman"/>
        </w:rPr>
      </w:pPr>
      <w:r>
        <w:rPr>
          <w:rFonts w:ascii="Times New Roman" w:hAnsi="Times New Roman"/>
        </w:rPr>
        <w:br w:type="page"/>
      </w: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D5091D" w:rsidRDefault="00D5091D">
      <w:pPr>
        <w:spacing w:after="0" w:line="240" w:lineRule="auto"/>
        <w:rPr>
          <w:rFonts w:ascii="Times New Roman" w:hAnsi="Times New Roman"/>
          <w:b/>
          <w:bCs/>
          <w:color w:val="000000"/>
        </w:rPr>
      </w:pPr>
      <w:r>
        <w:rPr>
          <w:rFonts w:ascii="Times New Roman" w:hAnsi="Times New Roman"/>
          <w:b/>
          <w:bCs/>
          <w:color w:val="000000"/>
        </w:rPr>
        <w:br w:type="page"/>
      </w: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D5091D" w:rsidRDefault="00D5091D">
      <w:pPr>
        <w:spacing w:after="0" w:line="240" w:lineRule="auto"/>
        <w:rPr>
          <w:rFonts w:ascii="Times New Roman" w:hAnsi="Times New Roman"/>
          <w:b/>
          <w:bCs/>
          <w:color w:val="000000"/>
        </w:rPr>
      </w:pPr>
      <w:r>
        <w:rPr>
          <w:rFonts w:ascii="Times New Roman" w:hAnsi="Times New Roman"/>
          <w:b/>
          <w:bCs/>
          <w:color w:val="000000"/>
        </w:rPr>
        <w:br w:type="page"/>
      </w: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D5091D">
        <w:rPr>
          <w:rFonts w:ascii="Times New Roman" w:hAnsi="Times New Roman"/>
          <w:b/>
          <w:color w:val="000000"/>
        </w:rPr>
        <w:t>канцеларијског материјала</w:t>
      </w:r>
      <w:r w:rsidR="000A3D94">
        <w:rPr>
          <w:rFonts w:ascii="Times New Roman" w:hAnsi="Times New Roman"/>
          <w:b/>
          <w:color w:val="000000"/>
        </w:rPr>
        <w:t xml:space="preserve"> </w:t>
      </w:r>
      <w:r w:rsidRPr="000714B3">
        <w:rPr>
          <w:rFonts w:ascii="Times New Roman" w:hAnsi="Times New Roman"/>
          <w:b/>
          <w:color w:val="000000"/>
        </w:rPr>
        <w:t>број МД-0</w:t>
      </w:r>
      <w:r w:rsidR="00D5091D">
        <w:rPr>
          <w:rFonts w:ascii="Times New Roman" w:hAnsi="Times New Roman"/>
          <w:b/>
          <w:color w:val="000000"/>
        </w:rPr>
        <w:t>1</w:t>
      </w:r>
      <w:r w:rsidRPr="000714B3">
        <w:rPr>
          <w:rFonts w:ascii="Times New Roman" w:hAnsi="Times New Roman"/>
          <w:b/>
          <w:color w:val="000000"/>
        </w:rPr>
        <w:t>/01</w:t>
      </w:r>
      <w:r w:rsidR="00D5091D">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D5091D">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D5091D" w:rsidRDefault="00D5091D">
      <w:pPr>
        <w:spacing w:after="0" w:line="240" w:lineRule="auto"/>
        <w:rPr>
          <w:rFonts w:ascii="Times New Roman" w:hAnsi="Times New Roman"/>
          <w:b/>
        </w:rPr>
      </w:pPr>
      <w:r>
        <w:rPr>
          <w:rFonts w:ascii="Times New Roman" w:hAnsi="Times New Roman"/>
          <w:b/>
        </w:rPr>
        <w:br w:type="page"/>
      </w: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2538B0">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D5091D">
        <w:rPr>
          <w:rFonts w:ascii="Times New Roman" w:hAnsi="Times New Roman"/>
        </w:rPr>
        <w:t xml:space="preserve"> канцеларијског материјала бр</w:t>
      </w:r>
      <w:r w:rsidR="00676BBF" w:rsidRPr="00375C07">
        <w:rPr>
          <w:rFonts w:ascii="Times New Roman" w:hAnsi="Times New Roman"/>
        </w:rPr>
        <w:t xml:space="preserve">. </w:t>
      </w:r>
      <w:r w:rsidR="00AF1DDE">
        <w:rPr>
          <w:rFonts w:ascii="Times New Roman" w:hAnsi="Times New Roman"/>
        </w:rPr>
        <w:t>М</w:t>
      </w:r>
      <w:r w:rsidR="00E3428D" w:rsidRPr="00375C07">
        <w:rPr>
          <w:rFonts w:ascii="Times New Roman" w:hAnsi="Times New Roman"/>
        </w:rPr>
        <w:t>Д–0</w:t>
      </w:r>
      <w:r w:rsidR="00D5091D">
        <w:rPr>
          <w:rFonts w:ascii="Times New Roman" w:hAnsi="Times New Roman"/>
        </w:rPr>
        <w:t>1</w:t>
      </w:r>
      <w:r w:rsidR="00E3428D" w:rsidRPr="00375C07">
        <w:rPr>
          <w:rFonts w:ascii="Times New Roman" w:hAnsi="Times New Roman"/>
        </w:rPr>
        <w:t>/01</w:t>
      </w:r>
      <w:r w:rsidR="00D5091D">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D5091D" w:rsidRDefault="00D5091D">
      <w:pPr>
        <w:spacing w:after="0" w:line="240" w:lineRule="auto"/>
        <w:rPr>
          <w:rFonts w:ascii="Times New Roman" w:hAnsi="Times New Roman"/>
        </w:rPr>
      </w:pPr>
      <w:r>
        <w:rPr>
          <w:rFonts w:ascii="Times New Roman" w:hAnsi="Times New Roman"/>
        </w:rPr>
        <w:br w:type="page"/>
      </w: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1" w:name="_GoBack"/>
      <w:bookmarkEnd w:id="1"/>
      <w:r w:rsidRPr="002464D0">
        <w:rPr>
          <w:rFonts w:ascii="Times New Roman" w:hAnsi="Times New Roman"/>
          <w:b/>
          <w:bCs/>
        </w:rPr>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D5091D">
        <w:rPr>
          <w:rFonts w:ascii="Times New Roman" w:hAnsi="Times New Roman"/>
          <w:b/>
          <w:bCs/>
        </w:rPr>
        <w:t>канцеларијског материјала</w:t>
      </w:r>
      <w:r w:rsidRPr="001722C8">
        <w:rPr>
          <w:rFonts w:ascii="Times New Roman" w:hAnsi="Times New Roman"/>
          <w:b/>
          <w:bCs/>
        </w:rPr>
        <w:t xml:space="preserve"> –</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sidR="00D5091D">
        <w:rPr>
          <w:rFonts w:ascii="Times New Roman" w:hAnsi="Times New Roman"/>
          <w:bCs/>
          <w:lang w:val="sl-SI"/>
        </w:rPr>
        <w:t xml:space="preserve">па декан </w:t>
      </w:r>
      <w:r w:rsidR="00D5091D">
        <w:rPr>
          <w:rFonts w:ascii="Times New Roman" w:hAnsi="Times New Roman"/>
          <w:bCs/>
        </w:rPr>
        <w:t>п</w:t>
      </w:r>
      <w:r w:rsidRPr="007B31F6">
        <w:rPr>
          <w:rFonts w:ascii="Times New Roman" w:hAnsi="Times New Roman"/>
          <w:bCs/>
          <w:lang w:val="sl-SI"/>
        </w:rPr>
        <w:t xml:space="preserve">роф др. </w:t>
      </w:r>
      <w:r w:rsidR="004511CB">
        <w:rPr>
          <w:rFonts w:ascii="Times New Roman" w:hAnsi="Times New Roman"/>
          <w:bCs/>
        </w:rPr>
        <w:t>Иван Манчев</w:t>
      </w:r>
      <w:r w:rsidR="0022272F">
        <w:rPr>
          <w:rFonts w:ascii="Times New Roman" w:hAnsi="Times New Roman"/>
          <w:bCs/>
        </w:rPr>
        <w:t xml:space="preserve"> </w:t>
      </w:r>
      <w:r w:rsidRPr="007B31F6">
        <w:rPr>
          <w:rFonts w:ascii="Times New Roman" w:hAnsi="Times New Roman"/>
          <w:bCs/>
          <w:lang w:val="sl-SI"/>
        </w:rPr>
        <w:t>(у даљем тексту</w:t>
      </w:r>
      <w:r w:rsidR="0022272F">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22272F">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00BF76F1">
        <w:rPr>
          <w:rFonts w:ascii="Times New Roman" w:hAnsi="Times New Roman"/>
          <w:bCs/>
        </w:rPr>
        <w:t xml:space="preserve"> </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AD62FA">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154690" w:rsidRPr="00154690">
        <w:rPr>
          <w:color w:val="000000"/>
          <w:sz w:val="22"/>
          <w:szCs w:val="22"/>
          <w:lang w:val="sr-Cyrl-CS"/>
        </w:rPr>
        <w:t>385</w:t>
      </w:r>
      <w:r w:rsidRPr="00154690">
        <w:rPr>
          <w:color w:val="000000"/>
          <w:sz w:val="22"/>
          <w:szCs w:val="22"/>
          <w:lang w:val="sr-Cyrl-CS"/>
        </w:rPr>
        <w:t>/</w:t>
      </w:r>
      <w:r w:rsidR="00AA2F55" w:rsidRPr="00154690">
        <w:rPr>
          <w:color w:val="000000"/>
          <w:sz w:val="22"/>
          <w:szCs w:val="22"/>
          <w:lang w:val="sr-Cyrl-CS"/>
        </w:rPr>
        <w:t>2</w:t>
      </w:r>
      <w:r w:rsidRPr="00154690">
        <w:rPr>
          <w:color w:val="000000"/>
          <w:sz w:val="22"/>
          <w:szCs w:val="22"/>
          <w:lang w:val="sr-Cyrl-CS"/>
        </w:rPr>
        <w:t>-01</w:t>
      </w:r>
      <w:r w:rsidR="00D5091D" w:rsidRPr="00154690">
        <w:rPr>
          <w:color w:val="000000"/>
          <w:sz w:val="22"/>
          <w:szCs w:val="22"/>
          <w:lang w:val="sr-Cyrl-CS"/>
        </w:rPr>
        <w:t xml:space="preserve"> </w:t>
      </w:r>
      <w:r w:rsidRPr="00154690">
        <w:rPr>
          <w:sz w:val="22"/>
          <w:szCs w:val="22"/>
          <w:lang w:val="sr-Cyrl-CS"/>
        </w:rPr>
        <w:t>од</w:t>
      </w:r>
      <w:r w:rsidR="00154690">
        <w:rPr>
          <w:sz w:val="22"/>
          <w:szCs w:val="22"/>
          <w:lang w:val="sr-Cyrl-CS"/>
        </w:rPr>
        <w:t xml:space="preserve"> </w:t>
      </w:r>
      <w:r w:rsidRPr="00154690">
        <w:rPr>
          <w:sz w:val="22"/>
          <w:szCs w:val="22"/>
          <w:lang w:val="sr-Cyrl-CS"/>
        </w:rPr>
        <w:t xml:space="preserve"> </w:t>
      </w:r>
      <w:r w:rsidR="00154690" w:rsidRPr="00154690">
        <w:rPr>
          <w:color w:val="000000"/>
          <w:sz w:val="22"/>
          <w:szCs w:val="22"/>
          <w:lang w:val="sr-Cyrl-CS"/>
        </w:rPr>
        <w:t>08</w:t>
      </w:r>
      <w:r w:rsidR="00AA2F55" w:rsidRPr="00154690">
        <w:rPr>
          <w:color w:val="000000"/>
          <w:sz w:val="22"/>
          <w:szCs w:val="22"/>
          <w:lang w:val="sr-Cyrl-CS"/>
        </w:rPr>
        <w:t>.</w:t>
      </w:r>
      <w:r w:rsidR="00154690" w:rsidRPr="00154690">
        <w:rPr>
          <w:color w:val="000000"/>
          <w:sz w:val="22"/>
          <w:szCs w:val="22"/>
          <w:lang w:val="sr-Cyrl-CS"/>
        </w:rPr>
        <w:t>04.2016</w:t>
      </w:r>
      <w:r w:rsidRPr="00154690">
        <w:rPr>
          <w:color w:val="000000"/>
          <w:sz w:val="22"/>
          <w:szCs w:val="22"/>
          <w:lang w:val="sr-Cyrl-CS"/>
        </w:rPr>
        <w:t>.</w:t>
      </w:r>
      <w:r w:rsidRPr="00154690">
        <w:rPr>
          <w:sz w:val="22"/>
          <w:szCs w:val="22"/>
          <w:lang w:val="sr-Cyrl-CS"/>
        </w:rPr>
        <w:t xml:space="preserve"> године, за</w:t>
      </w:r>
      <w:r w:rsidRPr="002464D0">
        <w:rPr>
          <w:sz w:val="22"/>
          <w:szCs w:val="22"/>
          <w:lang w:val="sr-Cyrl-CS"/>
        </w:rPr>
        <w:t xml:space="preserve"> набавку </w:t>
      </w:r>
      <w:r w:rsidR="00D5091D">
        <w:rPr>
          <w:sz w:val="22"/>
          <w:szCs w:val="22"/>
          <w:lang w:val="sr-Cyrl-CS"/>
        </w:rPr>
        <w:t>канцеларијског материјала</w:t>
      </w:r>
      <w:r w:rsidR="00AD62FA">
        <w:rPr>
          <w:sz w:val="22"/>
          <w:szCs w:val="22"/>
          <w:lang w:val="sr-Cyrl-CS"/>
        </w:rPr>
        <w:t>;</w:t>
      </w:r>
    </w:p>
    <w:p w:rsidR="00074903" w:rsidRPr="002464D0" w:rsidRDefault="00074903" w:rsidP="00074903">
      <w:pPr>
        <w:pStyle w:val="CM11"/>
        <w:ind w:firstLine="720"/>
        <w:jc w:val="both"/>
        <w:rPr>
          <w:sz w:val="22"/>
          <w:szCs w:val="22"/>
          <w:lang w:val="sr-Cyrl-CS"/>
        </w:rPr>
      </w:pPr>
      <w:r w:rsidRPr="002464D0">
        <w:rPr>
          <w:sz w:val="22"/>
          <w:szCs w:val="22"/>
          <w:lang w:val="sr-Cyrl-CS"/>
        </w:rPr>
        <w:t>-</w:t>
      </w:r>
      <w:r w:rsidR="00AD62FA">
        <w:rPr>
          <w:sz w:val="22"/>
          <w:szCs w:val="22"/>
          <w:lang w:val="sr-Cyrl-CS"/>
        </w:rPr>
        <w:t xml:space="preserve"> </w:t>
      </w:r>
      <w:r w:rsidRPr="002464D0">
        <w:rPr>
          <w:sz w:val="22"/>
          <w:szCs w:val="22"/>
          <w:lang w:val="sr-Cyrl-CS"/>
        </w:rPr>
        <w:t>да је Понуђач доставио своју понуду, која је заведена код Наручиоца под бројем___________</w:t>
      </w:r>
      <w:r w:rsidR="0022272F">
        <w:rPr>
          <w:sz w:val="22"/>
          <w:szCs w:val="22"/>
          <w:lang w:val="sr-Cyrl-CS"/>
        </w:rPr>
        <w:t xml:space="preserve"> </w:t>
      </w:r>
      <w:r w:rsidRPr="002464D0">
        <w:rPr>
          <w:sz w:val="22"/>
          <w:szCs w:val="22"/>
          <w:lang w:val="sr-Cyrl-CS"/>
        </w:rPr>
        <w:t xml:space="preserve">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w:t>
      </w:r>
      <w:r w:rsidR="008078CE">
        <w:rPr>
          <w:rFonts w:ascii="Times New Roman" w:hAnsi="Times New Roman"/>
        </w:rPr>
        <w:t xml:space="preserve">сукцесивна </w:t>
      </w:r>
      <w:r>
        <w:rPr>
          <w:rFonts w:ascii="Times New Roman" w:hAnsi="Times New Roman"/>
        </w:rPr>
        <w:t xml:space="preserve">набавка </w:t>
      </w:r>
      <w:r w:rsidR="00D5091D">
        <w:rPr>
          <w:rFonts w:ascii="Times New Roman" w:hAnsi="Times New Roman"/>
        </w:rPr>
        <w:t>канцеларијског материјала</w:t>
      </w:r>
      <w:r w:rsidR="00891C2B" w:rsidRPr="001722C8">
        <w:rPr>
          <w:rFonts w:ascii="Times New Roman" w:hAnsi="Times New Roman"/>
        </w:rPr>
        <w:t xml:space="preserve"> за потребе Природн</w:t>
      </w:r>
      <w:r>
        <w:rPr>
          <w:rFonts w:ascii="Times New Roman" w:hAnsi="Times New Roman"/>
        </w:rPr>
        <w:t>о-математичког факултета у Нишу</w:t>
      </w:r>
      <w:r w:rsidR="001D207D">
        <w:rPr>
          <w:rFonts w:ascii="Times New Roman" w:hAnsi="Times New Roman"/>
        </w:rPr>
        <w:t xml:space="preserve"> до 30.04.2017. године</w:t>
      </w:r>
      <w:r>
        <w:rPr>
          <w:rFonts w:ascii="Times New Roman" w:hAnsi="Times New Roman"/>
        </w:rPr>
        <w:t>.</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Pr="00EE565C">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0A3D94" w:rsidRDefault="00891C2B" w:rsidP="000A3D94">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0A3D94" w:rsidRDefault="000A3D94" w:rsidP="00616F05">
      <w:pPr>
        <w:pStyle w:val="Default"/>
        <w:rPr>
          <w:color w:val="auto"/>
          <w:sz w:val="28"/>
          <w:szCs w:val="28"/>
        </w:rPr>
      </w:pPr>
    </w:p>
    <w:p w:rsidR="00616F05" w:rsidRPr="000A3D94" w:rsidRDefault="00616F05" w:rsidP="00616F05">
      <w:pPr>
        <w:pStyle w:val="Default"/>
        <w:rPr>
          <w:color w:val="auto"/>
          <w:sz w:val="28"/>
          <w:szCs w:val="28"/>
        </w:rPr>
      </w:pPr>
    </w:p>
    <w:p w:rsidR="00891C2B" w:rsidRPr="00616F05" w:rsidRDefault="00891C2B" w:rsidP="00616F05">
      <w:pPr>
        <w:jc w:val="center"/>
        <w:rPr>
          <w:rFonts w:ascii="Times New Roman" w:hAnsi="Times New Roman"/>
          <w:b/>
          <w:bCs/>
          <w:sz w:val="20"/>
          <w:szCs w:val="20"/>
        </w:rPr>
      </w:pPr>
      <w:r w:rsidRPr="001722C8">
        <w:rPr>
          <w:rFonts w:ascii="Times New Roman" w:hAnsi="Times New Roman"/>
        </w:rPr>
        <w:t>Чл.2.</w:t>
      </w:r>
    </w:p>
    <w:p w:rsidR="00074903" w:rsidRPr="00460E85" w:rsidRDefault="00891C2B" w:rsidP="006D6354">
      <w:pPr>
        <w:spacing w:after="0" w:line="240" w:lineRule="auto"/>
        <w:ind w:firstLine="288"/>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460E85">
        <w:rPr>
          <w:rFonts w:ascii="Times New Roman" w:hAnsi="Times New Roman"/>
        </w:rPr>
        <w:t>године, појединачно по траженим артиклима и у укупном износу.</w:t>
      </w:r>
    </w:p>
    <w:p w:rsidR="00891C2B" w:rsidRPr="008078CE" w:rsidRDefault="00891C2B" w:rsidP="006D6354">
      <w:pPr>
        <w:spacing w:after="0" w:line="240" w:lineRule="auto"/>
        <w:ind w:firstLine="288"/>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D5091D">
        <w:rPr>
          <w:rFonts w:ascii="Times New Roman" w:hAnsi="Times New Roman"/>
        </w:rPr>
        <w:t xml:space="preserve"> </w:t>
      </w:r>
      <w:r w:rsidR="00B13C53">
        <w:rPr>
          <w:rFonts w:ascii="Times New Roman" w:hAnsi="Times New Roman"/>
        </w:rPr>
        <w:t>као и остале зависне трошкове</w:t>
      </w:r>
      <w:r w:rsidR="008078CE">
        <w:rPr>
          <w:rFonts w:ascii="Times New Roman" w:hAnsi="Times New Roman"/>
        </w:rPr>
        <w:t>.</w:t>
      </w:r>
    </w:p>
    <w:p w:rsidR="00460E85" w:rsidRDefault="009A61B0" w:rsidP="006D6354">
      <w:pPr>
        <w:spacing w:after="0" w:line="240" w:lineRule="auto"/>
        <w:ind w:firstLine="288"/>
        <w:jc w:val="both"/>
        <w:rPr>
          <w:rFonts w:ascii="Times New Roman" w:hAnsi="Times New Roman"/>
          <w:lang w:eastAsia="sr-Cyrl-CS"/>
        </w:rPr>
      </w:pPr>
      <w:r>
        <w:rPr>
          <w:rFonts w:ascii="Times New Roman" w:hAnsi="Times New Roman"/>
          <w:lang w:eastAsia="sr-Cyrl-CS"/>
        </w:rPr>
        <w:t>Количине у т</w:t>
      </w:r>
      <w:r w:rsidR="00460E85" w:rsidRPr="002E2418">
        <w:rPr>
          <w:rFonts w:ascii="Times New Roman" w:hAnsi="Times New Roman"/>
          <w:lang w:eastAsia="sr-Cyrl-CS"/>
        </w:rPr>
        <w:t xml:space="preserve">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w:t>
      </w:r>
      <w:r w:rsidR="00460E85" w:rsidRPr="002E2418">
        <w:rPr>
          <w:rFonts w:ascii="Times New Roman" w:hAnsi="Times New Roman"/>
          <w:lang w:eastAsia="sr-Cyrl-CS"/>
        </w:rPr>
        <w:lastRenderedPageBreak/>
        <w:t>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r w:rsidR="008078CE">
        <w:rPr>
          <w:rFonts w:ascii="Times New Roman" w:hAnsi="Times New Roman"/>
          <w:lang w:eastAsia="sr-Cyrl-CS"/>
        </w:rPr>
        <w:t>.</w:t>
      </w:r>
    </w:p>
    <w:p w:rsidR="00DF2A6E" w:rsidRPr="00DF2A6E" w:rsidRDefault="00DF2A6E" w:rsidP="006D6354">
      <w:pPr>
        <w:spacing w:after="0" w:line="240" w:lineRule="auto"/>
        <w:ind w:firstLine="288"/>
        <w:jc w:val="both"/>
        <w:rPr>
          <w:rFonts w:ascii="Times New Roman" w:hAnsi="Times New Roman"/>
          <w:lang w:eastAsia="sr-Cyrl-CS"/>
        </w:rPr>
      </w:pPr>
      <w:r w:rsidRPr="00DF2A6E">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91C2B" w:rsidRPr="006D6354" w:rsidRDefault="006D6354" w:rsidP="006D6354">
      <w:pPr>
        <w:spacing w:after="0" w:line="240" w:lineRule="auto"/>
        <w:ind w:firstLine="57"/>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891C2B"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891C2B" w:rsidRPr="006D6354" w:rsidRDefault="00891C2B" w:rsidP="006D6354">
      <w:pPr>
        <w:spacing w:after="0" w:line="240" w:lineRule="auto"/>
        <w:ind w:firstLine="284"/>
        <w:jc w:val="both"/>
        <w:rPr>
          <w:rFonts w:ascii="Times New Roman" w:hAnsi="Times New Roman"/>
        </w:rPr>
      </w:pPr>
      <w:r w:rsidRPr="006D6354">
        <w:rPr>
          <w:rFonts w:ascii="Times New Roman" w:hAnsi="Times New Roman"/>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DF2A6E" w:rsidRDefault="00DF2A6E" w:rsidP="00DF2A6E">
      <w:pPr>
        <w:spacing w:after="0" w:line="240" w:lineRule="auto"/>
        <w:ind w:firstLine="288"/>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891C2B" w:rsidRPr="002464D0" w:rsidRDefault="00891C2B" w:rsidP="006D6354">
      <w:pPr>
        <w:spacing w:after="0"/>
        <w:rPr>
          <w:rFonts w:ascii="Times New Roman" w:hAnsi="Times New Roman"/>
          <w:b/>
          <w:bCs/>
        </w:rPr>
      </w:pPr>
    </w:p>
    <w:p w:rsidR="00891C2B" w:rsidRPr="001722C8" w:rsidRDefault="00891C2B" w:rsidP="00891C2B">
      <w:pPr>
        <w:jc w:val="center"/>
        <w:rPr>
          <w:rFonts w:ascii="Times New Roman" w:hAnsi="Times New Roman"/>
        </w:rPr>
      </w:pPr>
      <w:r w:rsidRPr="001722C8">
        <w:rPr>
          <w:rFonts w:ascii="Times New Roman" w:hAnsi="Times New Roman"/>
        </w:rPr>
        <w:t>Чл.3.</w:t>
      </w:r>
    </w:p>
    <w:p w:rsidR="00891C2B" w:rsidRPr="00154690" w:rsidRDefault="00891C2B" w:rsidP="006A67D2">
      <w:pPr>
        <w:spacing w:after="0" w:line="240" w:lineRule="auto"/>
        <w:ind w:right="-9" w:firstLine="288"/>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D6354" w:rsidRPr="006D6354" w:rsidRDefault="006A67D2" w:rsidP="006A67D2">
      <w:pPr>
        <w:spacing w:after="0" w:line="240" w:lineRule="auto"/>
        <w:ind w:firstLine="288"/>
        <w:jc w:val="both"/>
        <w:rPr>
          <w:rFonts w:ascii="Times New Roman" w:hAnsi="Times New Roman"/>
        </w:rPr>
      </w:pPr>
      <w:r w:rsidRPr="00154690">
        <w:rPr>
          <w:rFonts w:ascii="Times New Roman" w:hAnsi="Times New Roman"/>
        </w:rPr>
        <w:t>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w:t>
      </w:r>
      <w:r w:rsidRPr="002464D0">
        <w:rPr>
          <w:rFonts w:ascii="Times New Roman" w:hAnsi="Times New Roman"/>
        </w:rPr>
        <w:t xml:space="preserve">. </w:t>
      </w:r>
      <w:r w:rsidRPr="001722C8">
        <w:rPr>
          <w:rFonts w:ascii="Times New Roman" w:hAnsi="Times New Roman"/>
        </w:rPr>
        <w:t xml:space="preserve">Уколико понуђач не замени </w:t>
      </w:r>
      <w:r>
        <w:rPr>
          <w:rFonts w:ascii="Times New Roman" w:hAnsi="Times New Roman"/>
        </w:rPr>
        <w:t>робу</w:t>
      </w:r>
      <w:r w:rsidRPr="001722C8">
        <w:rPr>
          <w:rFonts w:ascii="Times New Roman" w:hAnsi="Times New Roman"/>
        </w:rPr>
        <w:t>, одговарајућом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Pr="001722C8">
        <w:rPr>
          <w:rFonts w:ascii="Times New Roman" w:hAnsi="Times New Roman"/>
        </w:rPr>
        <w:t>не ослобађа Продавца обавезе да у целости изврши своју уговорну обавезу</w:t>
      </w:r>
    </w:p>
    <w:p w:rsidR="006A67D2" w:rsidRDefault="006A67D2" w:rsidP="00891C2B">
      <w:pPr>
        <w:jc w:val="center"/>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w:t>
      </w:r>
      <w:r w:rsidR="00460E85">
        <w:rPr>
          <w:rFonts w:ascii="Times New Roman" w:hAnsi="Times New Roman"/>
        </w:rPr>
        <w:t>4</w:t>
      </w:r>
      <w:r w:rsidRPr="001722C8">
        <w:rPr>
          <w:rFonts w:ascii="Times New Roman" w:hAnsi="Times New Roman"/>
        </w:rPr>
        <w:t>.</w:t>
      </w:r>
    </w:p>
    <w:p w:rsidR="00891C2B" w:rsidRPr="002464D0" w:rsidRDefault="00FF1BD0" w:rsidP="006D6354">
      <w:pPr>
        <w:spacing w:after="0" w:line="240" w:lineRule="auto"/>
        <w:ind w:firstLine="288"/>
        <w:jc w:val="both"/>
        <w:rPr>
          <w:rFonts w:ascii="Times New Roman" w:hAnsi="Times New Roman"/>
        </w:rPr>
      </w:pPr>
      <w:r>
        <w:rPr>
          <w:rFonts w:ascii="Times New Roman" w:hAnsi="Times New Roman"/>
        </w:rPr>
        <w:t xml:space="preserve">Купац се обавезује да </w:t>
      </w:r>
      <w:r w:rsidR="00891C2B" w:rsidRPr="002464D0">
        <w:rPr>
          <w:rFonts w:ascii="Times New Roman" w:hAnsi="Times New Roman"/>
        </w:rPr>
        <w:t xml:space="preserve">продавцу исплати испоручену робу у року од </w:t>
      </w:r>
      <w:r w:rsidR="008B5D58" w:rsidRPr="002464D0">
        <w:rPr>
          <w:rFonts w:ascii="Times New Roman" w:hAnsi="Times New Roman"/>
        </w:rPr>
        <w:t>15</w:t>
      </w:r>
      <w:r w:rsidR="00891C2B" w:rsidRPr="002464D0">
        <w:rPr>
          <w:rFonts w:ascii="Times New Roman" w:hAnsi="Times New Roman"/>
        </w:rPr>
        <w:t xml:space="preserve"> (</w:t>
      </w:r>
      <w:r w:rsidR="008B5D58" w:rsidRPr="002464D0">
        <w:rPr>
          <w:rFonts w:ascii="Times New Roman" w:hAnsi="Times New Roman"/>
        </w:rPr>
        <w:t>петнаест</w:t>
      </w:r>
      <w:r w:rsidR="00891C2B" w:rsidRPr="002464D0">
        <w:rPr>
          <w:rFonts w:ascii="Times New Roman" w:hAnsi="Times New Roman"/>
        </w:rPr>
        <w:t>) дана</w:t>
      </w:r>
      <w:r w:rsidR="00891C2B" w:rsidRPr="001722C8">
        <w:rPr>
          <w:rFonts w:ascii="Times New Roman" w:hAnsi="Times New Roman"/>
        </w:rPr>
        <w:t xml:space="preserve"> од испоруке и </w:t>
      </w:r>
      <w:r w:rsidR="00891C2B" w:rsidRPr="002464D0">
        <w:rPr>
          <w:rFonts w:ascii="Times New Roman" w:hAnsi="Times New Roman"/>
        </w:rPr>
        <w:t>испостављања фактуре продавца са тачно наведеним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6D6354">
      <w:pPr>
        <w:spacing w:after="0" w:line="240" w:lineRule="auto"/>
        <w:ind w:firstLine="288"/>
        <w:jc w:val="both"/>
        <w:rPr>
          <w:rFonts w:ascii="Times New Roman" w:hAnsi="Times New Roman"/>
        </w:rPr>
      </w:pPr>
      <w:r w:rsidRPr="001722C8">
        <w:rPr>
          <w:rFonts w:ascii="Times New Roman" w:hAnsi="Times New Roman"/>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1722C8" w:rsidRDefault="00891C2B" w:rsidP="006D6354">
      <w:pPr>
        <w:spacing w:after="0"/>
        <w:rPr>
          <w:rFonts w:ascii="Times New Roman" w:hAnsi="Times New Roman"/>
          <w:b/>
          <w:bCs/>
        </w:rPr>
      </w:pPr>
    </w:p>
    <w:p w:rsidR="00891C2B" w:rsidRPr="003D74CB" w:rsidRDefault="00891C2B" w:rsidP="00891C2B">
      <w:pPr>
        <w:jc w:val="center"/>
        <w:rPr>
          <w:rFonts w:ascii="Times New Roman" w:hAnsi="Times New Roman"/>
        </w:rPr>
      </w:pPr>
      <w:r w:rsidRPr="003D74CB">
        <w:rPr>
          <w:rFonts w:ascii="Times New Roman" w:hAnsi="Times New Roman"/>
        </w:rPr>
        <w:t>Чл.</w:t>
      </w:r>
      <w:r w:rsidR="00460E85">
        <w:rPr>
          <w:rFonts w:ascii="Times New Roman" w:hAnsi="Times New Roman"/>
        </w:rPr>
        <w:t>5</w:t>
      </w:r>
      <w:r w:rsidRPr="003D74CB">
        <w:rPr>
          <w:rFonts w:ascii="Times New Roman" w:hAnsi="Times New Roman"/>
        </w:rPr>
        <w:t>.</w:t>
      </w:r>
    </w:p>
    <w:p w:rsidR="00107BE8" w:rsidRDefault="00891C2B" w:rsidP="00107BE8">
      <w:pPr>
        <w:spacing w:after="0" w:line="240" w:lineRule="auto"/>
        <w:ind w:firstLine="288"/>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Default="00891C2B" w:rsidP="00107BE8">
      <w:pPr>
        <w:spacing w:after="0" w:line="240" w:lineRule="auto"/>
        <w:ind w:firstLine="288"/>
        <w:jc w:val="both"/>
        <w:rPr>
          <w:rFonts w:ascii="Times New Roman" w:hAnsi="Times New Roman"/>
        </w:rPr>
      </w:pPr>
      <w:r w:rsidRPr="00FF1BD0">
        <w:rPr>
          <w:rFonts w:ascii="Times New Roman" w:hAnsi="Times New Roman"/>
        </w:rPr>
        <w:t>Приликом пријема робе купац је дужан да потпише отпремницу и на тај начин потврђује да је испоручена роба у уговореној количини.</w:t>
      </w:r>
    </w:p>
    <w:p w:rsidR="00460E85" w:rsidRPr="00460E85" w:rsidRDefault="00460E85" w:rsidP="00107BE8">
      <w:pPr>
        <w:spacing w:after="0" w:line="240" w:lineRule="auto"/>
        <w:ind w:firstLine="288"/>
        <w:jc w:val="both"/>
        <w:rPr>
          <w:rFonts w:ascii="Times New Roman" w:hAnsi="Times New Roman"/>
        </w:rPr>
      </w:pPr>
      <w:r>
        <w:rPr>
          <w:rFonts w:ascii="Times New Roman" w:hAnsi="Times New Roman"/>
        </w:rPr>
        <w:t>Продавац се обавезује на испоруку робе траженог квалитета за све време трајања уговора.</w:t>
      </w:r>
    </w:p>
    <w:p w:rsidR="00154690" w:rsidRDefault="00891C2B" w:rsidP="00154690">
      <w:pPr>
        <w:spacing w:after="0" w:line="240" w:lineRule="auto"/>
        <w:ind w:right="-9" w:firstLine="288"/>
        <w:jc w:val="both"/>
        <w:rPr>
          <w:rFonts w:ascii="Times New Roman" w:hAnsi="Times New Roman"/>
        </w:rPr>
      </w:pPr>
      <w:r w:rsidRPr="003D74CB">
        <w:rPr>
          <w:rFonts w:ascii="Times New Roman" w:hAnsi="Times New Roman"/>
        </w:rPr>
        <w:t>Испорука добара вршиће се у складу са условима датим у понуди продавца.</w:t>
      </w:r>
    </w:p>
    <w:p w:rsidR="00154690" w:rsidRDefault="00154690" w:rsidP="00154690">
      <w:pPr>
        <w:spacing w:after="0" w:line="240" w:lineRule="auto"/>
        <w:ind w:right="-9" w:firstLine="288"/>
        <w:jc w:val="both"/>
        <w:rPr>
          <w:rFonts w:ascii="Times New Roman" w:hAnsi="Times New Roman"/>
        </w:rPr>
      </w:pPr>
    </w:p>
    <w:p w:rsidR="00154690" w:rsidRDefault="00154690" w:rsidP="00154690">
      <w:pPr>
        <w:spacing w:after="0" w:line="240" w:lineRule="auto"/>
        <w:ind w:right="-9" w:firstLine="288"/>
        <w:jc w:val="center"/>
        <w:rPr>
          <w:rFonts w:ascii="Times New Roman" w:hAnsi="Times New Roman"/>
        </w:rPr>
      </w:pPr>
      <w:r>
        <w:rPr>
          <w:rFonts w:ascii="Times New Roman" w:hAnsi="Times New Roman"/>
        </w:rPr>
        <w:t>Чл. 6.</w:t>
      </w:r>
    </w:p>
    <w:p w:rsidR="00F82539" w:rsidRPr="00154690" w:rsidRDefault="00F82539" w:rsidP="00154690">
      <w:pPr>
        <w:spacing w:after="0" w:line="240" w:lineRule="auto"/>
        <w:ind w:right="-9" w:firstLine="288"/>
        <w:jc w:val="center"/>
        <w:rPr>
          <w:rFonts w:ascii="Times New Roman" w:hAnsi="Times New Roman"/>
        </w:rPr>
      </w:pPr>
    </w:p>
    <w:p w:rsidR="00154690" w:rsidRPr="00154690" w:rsidRDefault="00154690" w:rsidP="00154690">
      <w:pPr>
        <w:spacing w:after="0" w:line="240" w:lineRule="auto"/>
        <w:ind w:right="-9" w:firstLine="288"/>
        <w:jc w:val="both"/>
        <w:rPr>
          <w:rFonts w:ascii="Times New Roman" w:hAnsi="Times New Roman"/>
        </w:rPr>
      </w:pPr>
      <w:r w:rsidRPr="00154690">
        <w:rPr>
          <w:rFonts w:ascii="Times New Roman" w:hAnsi="Times New Roman"/>
        </w:rPr>
        <w:t xml:space="preserve">Понуђач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F1BD0" w:rsidRPr="00FC5D80" w:rsidRDefault="00891C2B" w:rsidP="00154690">
      <w:pPr>
        <w:pStyle w:val="BodyText"/>
        <w:spacing w:after="0" w:line="240" w:lineRule="auto"/>
        <w:ind w:firstLine="288"/>
        <w:jc w:val="both"/>
        <w:rPr>
          <w:rFonts w:ascii="Times New Roman" w:hAnsi="Times New Roman"/>
        </w:rPr>
      </w:pPr>
      <w:r w:rsidRPr="003D74CB">
        <w:rPr>
          <w:rFonts w:ascii="Times New Roman" w:hAnsi="Times New Roman"/>
        </w:rPr>
        <w:t xml:space="preserve">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w:t>
      </w:r>
      <w:r w:rsidR="006D6354">
        <w:rPr>
          <w:rFonts w:ascii="Times New Roman" w:hAnsi="Times New Roman"/>
        </w:rPr>
        <w:t>уговор.</w:t>
      </w:r>
    </w:p>
    <w:p w:rsidR="00891C2B" w:rsidRDefault="00891C2B" w:rsidP="00154690">
      <w:pPr>
        <w:spacing w:after="0"/>
        <w:jc w:val="center"/>
        <w:rPr>
          <w:rFonts w:ascii="Times New Roman" w:hAnsi="Times New Roman"/>
        </w:rPr>
      </w:pPr>
      <w:r w:rsidRPr="001722C8">
        <w:rPr>
          <w:rFonts w:ascii="Times New Roman" w:hAnsi="Times New Roman"/>
        </w:rPr>
        <w:t>Чл.</w:t>
      </w:r>
      <w:r w:rsidR="00154690">
        <w:rPr>
          <w:rFonts w:ascii="Times New Roman" w:hAnsi="Times New Roman"/>
        </w:rPr>
        <w:t>7</w:t>
      </w:r>
      <w:r w:rsidRPr="001722C8">
        <w:rPr>
          <w:rFonts w:ascii="Times New Roman" w:hAnsi="Times New Roman"/>
        </w:rPr>
        <w:t>.</w:t>
      </w:r>
    </w:p>
    <w:p w:rsidR="00F82539" w:rsidRPr="00F82539" w:rsidRDefault="00F82539" w:rsidP="00154690">
      <w:pPr>
        <w:spacing w:after="0"/>
        <w:jc w:val="center"/>
        <w:rPr>
          <w:rFonts w:ascii="Times New Roman" w:hAnsi="Times New Roman"/>
        </w:rPr>
      </w:pPr>
    </w:p>
    <w:p w:rsidR="00891C2B" w:rsidRDefault="00891C2B" w:rsidP="006D6354">
      <w:pPr>
        <w:pStyle w:val="BodyTextIndent"/>
        <w:spacing w:line="240" w:lineRule="auto"/>
        <w:ind w:left="0" w:firstLine="288"/>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F82539" w:rsidRPr="00F82539" w:rsidRDefault="00F82539" w:rsidP="006D6354">
      <w:pPr>
        <w:pStyle w:val="BodyTextIndent"/>
        <w:spacing w:line="240" w:lineRule="auto"/>
        <w:ind w:left="0" w:firstLine="288"/>
        <w:jc w:val="both"/>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w:t>
      </w:r>
      <w:r w:rsidR="00154690">
        <w:rPr>
          <w:rFonts w:ascii="Times New Roman" w:hAnsi="Times New Roman"/>
        </w:rPr>
        <w:t>8</w:t>
      </w:r>
      <w:r w:rsidRPr="001722C8">
        <w:rPr>
          <w:rFonts w:ascii="Times New Roman" w:hAnsi="Times New Roman"/>
        </w:rPr>
        <w:t>.</w:t>
      </w:r>
    </w:p>
    <w:p w:rsidR="00891C2B" w:rsidRPr="006D6354" w:rsidRDefault="00891C2B" w:rsidP="006D6354">
      <w:pPr>
        <w:spacing w:line="240" w:lineRule="auto"/>
        <w:ind w:firstLine="288"/>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891C2B">
      <w:pPr>
        <w:jc w:val="center"/>
        <w:rPr>
          <w:rFonts w:ascii="Times New Roman" w:hAnsi="Times New Roman"/>
        </w:rPr>
      </w:pPr>
      <w:r w:rsidRPr="001722C8">
        <w:rPr>
          <w:rFonts w:ascii="Times New Roman" w:hAnsi="Times New Roman"/>
        </w:rPr>
        <w:t>Чл.</w:t>
      </w:r>
      <w:r w:rsidR="00154690">
        <w:rPr>
          <w:rFonts w:ascii="Times New Roman" w:hAnsi="Times New Roman"/>
        </w:rPr>
        <w:t>9</w:t>
      </w:r>
      <w:r w:rsidRPr="001722C8">
        <w:rPr>
          <w:rFonts w:ascii="Times New Roman" w:hAnsi="Times New Roman"/>
        </w:rPr>
        <w:t>.</w:t>
      </w:r>
    </w:p>
    <w:p w:rsidR="00891C2B" w:rsidRPr="001722C8" w:rsidRDefault="00891C2B" w:rsidP="006D6354">
      <w:pPr>
        <w:spacing w:line="240" w:lineRule="auto"/>
        <w:ind w:firstLine="288"/>
        <w:jc w:val="both"/>
        <w:rPr>
          <w:rFonts w:ascii="Times New Roman" w:hAnsi="Times New Roman"/>
        </w:rPr>
      </w:pPr>
      <w:r w:rsidRPr="002464D0">
        <w:rPr>
          <w:rFonts w:ascii="Times New Roman" w:hAnsi="Times New Roman"/>
        </w:rPr>
        <w:t>Уговор је сачињен у 4 (чет</w:t>
      </w:r>
      <w:r w:rsidR="00460E85">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616F05" w:rsidRPr="00BF76F1" w:rsidRDefault="00891C2B" w:rsidP="00891C2B">
      <w:pPr>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891C2B" w:rsidRPr="001722C8" w:rsidRDefault="00891C2B" w:rsidP="00891C2B">
      <w:pPr>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891C2B">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9A61B0">
        <w:rPr>
          <w:rFonts w:ascii="Times New Roman" w:hAnsi="Times New Roman"/>
          <w:b/>
          <w:bCs/>
        </w:rPr>
        <w:t>п</w:t>
      </w:r>
      <w:r w:rsidR="00891C2B" w:rsidRPr="001722C8">
        <w:rPr>
          <w:rFonts w:ascii="Times New Roman" w:hAnsi="Times New Roman"/>
          <w:b/>
          <w:bCs/>
        </w:rPr>
        <w:t xml:space="preserve">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1722C8" w:rsidSect="006A7A41">
      <w:headerReference w:type="first" r:id="rId10"/>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6251" w:rsidRDefault="00156251">
      <w:r>
        <w:separator/>
      </w:r>
    </w:p>
  </w:endnote>
  <w:endnote w:type="continuationSeparator" w:id="1">
    <w:p w:rsidR="00156251" w:rsidRDefault="00156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6251" w:rsidRDefault="00156251">
      <w:r>
        <w:separator/>
      </w:r>
    </w:p>
  </w:footnote>
  <w:footnote w:type="continuationSeparator" w:id="1">
    <w:p w:rsidR="00156251" w:rsidRDefault="00156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350" w:rsidRPr="00681601" w:rsidRDefault="00027350"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3"/>
  </w:num>
  <w:num w:numId="4">
    <w:abstractNumId w:val="38"/>
  </w:num>
  <w:num w:numId="5">
    <w:abstractNumId w:val="31"/>
  </w:num>
  <w:num w:numId="6">
    <w:abstractNumId w:val="4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2"/>
  </w:num>
  <w:num w:numId="12">
    <w:abstractNumId w:val="18"/>
  </w:num>
  <w:num w:numId="13">
    <w:abstractNumId w:val="29"/>
  </w:num>
  <w:num w:numId="14">
    <w:abstractNumId w:val="42"/>
  </w:num>
  <w:num w:numId="15">
    <w:abstractNumId w:val="35"/>
  </w:num>
  <w:num w:numId="16">
    <w:abstractNumId w:val="25"/>
  </w:num>
  <w:num w:numId="17">
    <w:abstractNumId w:val="34"/>
  </w:num>
  <w:num w:numId="18">
    <w:abstractNumId w:val="46"/>
  </w:num>
  <w:num w:numId="19">
    <w:abstractNumId w:val="51"/>
  </w:num>
  <w:num w:numId="20">
    <w:abstractNumId w:val="23"/>
  </w:num>
  <w:num w:numId="21">
    <w:abstractNumId w:val="47"/>
  </w:num>
  <w:num w:numId="22">
    <w:abstractNumId w:val="1"/>
  </w:num>
  <w:num w:numId="23">
    <w:abstractNumId w:val="24"/>
  </w:num>
  <w:num w:numId="24">
    <w:abstractNumId w:val="39"/>
  </w:num>
  <w:num w:numId="25">
    <w:abstractNumId w:val="48"/>
  </w:num>
  <w:num w:numId="26">
    <w:abstractNumId w:val="21"/>
  </w:num>
  <w:num w:numId="27">
    <w:abstractNumId w:val="26"/>
  </w:num>
  <w:num w:numId="28">
    <w:abstractNumId w:val="41"/>
  </w:num>
  <w:num w:numId="29">
    <w:abstractNumId w:val="4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3"/>
  </w:num>
  <w:num w:numId="35">
    <w:abstractNumId w:val="50"/>
  </w:num>
  <w:num w:numId="36">
    <w:abstractNumId w:val="32"/>
  </w:num>
  <w:num w:numId="37">
    <w:abstractNumId w:val="16"/>
  </w:num>
  <w:num w:numId="38">
    <w:abstractNumId w:val="37"/>
  </w:num>
  <w:num w:numId="39">
    <w:abstractNumId w:val="36"/>
  </w:num>
  <w:num w:numId="40">
    <w:abstractNumId w:val="1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54274"/>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27350"/>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2AC6"/>
    <w:rsid w:val="000630D8"/>
    <w:rsid w:val="00063193"/>
    <w:rsid w:val="00064E89"/>
    <w:rsid w:val="0006507E"/>
    <w:rsid w:val="0006550A"/>
    <w:rsid w:val="00065729"/>
    <w:rsid w:val="000664C6"/>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2F0"/>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993"/>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0774"/>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690"/>
    <w:rsid w:val="00154A62"/>
    <w:rsid w:val="00154CAB"/>
    <w:rsid w:val="00155874"/>
    <w:rsid w:val="00156251"/>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73BA"/>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07D"/>
    <w:rsid w:val="001D2193"/>
    <w:rsid w:val="001D2AB2"/>
    <w:rsid w:val="001D3723"/>
    <w:rsid w:val="001D3D2B"/>
    <w:rsid w:val="001D412B"/>
    <w:rsid w:val="001D50E8"/>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272F"/>
    <w:rsid w:val="0022333D"/>
    <w:rsid w:val="00223521"/>
    <w:rsid w:val="00223DEA"/>
    <w:rsid w:val="002256F5"/>
    <w:rsid w:val="0022595E"/>
    <w:rsid w:val="00226500"/>
    <w:rsid w:val="00226892"/>
    <w:rsid w:val="00227338"/>
    <w:rsid w:val="002275DD"/>
    <w:rsid w:val="0023223D"/>
    <w:rsid w:val="002324EA"/>
    <w:rsid w:val="00232F85"/>
    <w:rsid w:val="00233151"/>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287"/>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A7DAF"/>
    <w:rsid w:val="002B05E5"/>
    <w:rsid w:val="002B0E50"/>
    <w:rsid w:val="002B16CE"/>
    <w:rsid w:val="002B17B7"/>
    <w:rsid w:val="002B1A86"/>
    <w:rsid w:val="002B2084"/>
    <w:rsid w:val="002B3313"/>
    <w:rsid w:val="002B3F8E"/>
    <w:rsid w:val="002B48C6"/>
    <w:rsid w:val="002B4AEC"/>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24A1"/>
    <w:rsid w:val="00392CE9"/>
    <w:rsid w:val="00392F52"/>
    <w:rsid w:val="003930D6"/>
    <w:rsid w:val="0039615F"/>
    <w:rsid w:val="00396505"/>
    <w:rsid w:val="00397C1E"/>
    <w:rsid w:val="003A01AD"/>
    <w:rsid w:val="003A1A38"/>
    <w:rsid w:val="003A2EDE"/>
    <w:rsid w:val="003A31C4"/>
    <w:rsid w:val="003A3E0C"/>
    <w:rsid w:val="003A4CBC"/>
    <w:rsid w:val="003A5C31"/>
    <w:rsid w:val="003A68D1"/>
    <w:rsid w:val="003A7CDD"/>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BF2"/>
    <w:rsid w:val="003D0EBA"/>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308"/>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E85"/>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05B2"/>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2AA"/>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82C"/>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38CC"/>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3CF0"/>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841"/>
    <w:rsid w:val="00662A3A"/>
    <w:rsid w:val="006633D0"/>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BBB"/>
    <w:rsid w:val="00694B4B"/>
    <w:rsid w:val="00695148"/>
    <w:rsid w:val="006961CA"/>
    <w:rsid w:val="00696B59"/>
    <w:rsid w:val="006A2376"/>
    <w:rsid w:val="006A25F8"/>
    <w:rsid w:val="006A2AC8"/>
    <w:rsid w:val="006A377C"/>
    <w:rsid w:val="006A38A5"/>
    <w:rsid w:val="006A4E6A"/>
    <w:rsid w:val="006A67D2"/>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0C2"/>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D7E74"/>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8EA"/>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7EE"/>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571"/>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5DE"/>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4FE4"/>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078CE"/>
    <w:rsid w:val="008107A5"/>
    <w:rsid w:val="00810AF8"/>
    <w:rsid w:val="00810C9A"/>
    <w:rsid w:val="00810D64"/>
    <w:rsid w:val="008110D3"/>
    <w:rsid w:val="008115A9"/>
    <w:rsid w:val="00811ABA"/>
    <w:rsid w:val="00811BEC"/>
    <w:rsid w:val="00813AC7"/>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515"/>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526"/>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4E6"/>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1B0"/>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273"/>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67AA2"/>
    <w:rsid w:val="00A67FC8"/>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26C7"/>
    <w:rsid w:val="00A826FA"/>
    <w:rsid w:val="00A83361"/>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0D1E"/>
    <w:rsid w:val="00AA1434"/>
    <w:rsid w:val="00AA1A93"/>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68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2FA"/>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7F6"/>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C11"/>
    <w:rsid w:val="00BF2F94"/>
    <w:rsid w:val="00BF2F9E"/>
    <w:rsid w:val="00BF41DD"/>
    <w:rsid w:val="00BF4566"/>
    <w:rsid w:val="00BF4918"/>
    <w:rsid w:val="00BF4B94"/>
    <w:rsid w:val="00BF4D14"/>
    <w:rsid w:val="00BF5872"/>
    <w:rsid w:val="00BF76F1"/>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2C8"/>
    <w:rsid w:val="00C36D5E"/>
    <w:rsid w:val="00C37192"/>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E5D"/>
    <w:rsid w:val="00C723F2"/>
    <w:rsid w:val="00C7371B"/>
    <w:rsid w:val="00C73E12"/>
    <w:rsid w:val="00C74045"/>
    <w:rsid w:val="00C7437F"/>
    <w:rsid w:val="00C745A7"/>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685"/>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3BCD"/>
    <w:rsid w:val="00D055D8"/>
    <w:rsid w:val="00D06459"/>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2B5"/>
    <w:rsid w:val="00D42BB6"/>
    <w:rsid w:val="00D42D55"/>
    <w:rsid w:val="00D42E08"/>
    <w:rsid w:val="00D4308F"/>
    <w:rsid w:val="00D43507"/>
    <w:rsid w:val="00D43D56"/>
    <w:rsid w:val="00D44449"/>
    <w:rsid w:val="00D452BC"/>
    <w:rsid w:val="00D459B0"/>
    <w:rsid w:val="00D45E8B"/>
    <w:rsid w:val="00D5091D"/>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342"/>
    <w:rsid w:val="00DE154A"/>
    <w:rsid w:val="00DE219C"/>
    <w:rsid w:val="00DE2278"/>
    <w:rsid w:val="00DE25B2"/>
    <w:rsid w:val="00DE267B"/>
    <w:rsid w:val="00DE35F8"/>
    <w:rsid w:val="00DE4AEC"/>
    <w:rsid w:val="00DE7884"/>
    <w:rsid w:val="00DF019F"/>
    <w:rsid w:val="00DF1F3F"/>
    <w:rsid w:val="00DF2A6E"/>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5B3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5A02"/>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CAF"/>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2539"/>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5D80"/>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8EA"/>
    <w:rPr>
      <w:color w:val="800080"/>
      <w:u w:val="single"/>
    </w:rPr>
  </w:style>
  <w:style w:type="paragraph" w:customStyle="1" w:styleId="font5">
    <w:name w:val="font5"/>
    <w:basedOn w:val="Normal"/>
    <w:rsid w:val="007308EA"/>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7308EA"/>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7308EA"/>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7308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7308E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C5D80"/>
    <w:pPr>
      <w:spacing w:line="266" w:lineRule="atLeast"/>
    </w:pPr>
    <w:rPr>
      <w:rFonts w:eastAsia="Times New Roman"/>
      <w:color w:val="auto"/>
    </w:rPr>
  </w:style>
  <w:style w:type="paragraph" w:customStyle="1" w:styleId="CM27">
    <w:name w:val="CM27"/>
    <w:basedOn w:val="Default"/>
    <w:next w:val="Default"/>
    <w:uiPriority w:val="99"/>
    <w:rsid w:val="00FC5D80"/>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508055912">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B627B-7E7E-400E-9BC6-3338898C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63</Pages>
  <Words>15234</Words>
  <Characters>86834</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101865</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43</cp:revision>
  <cp:lastPrinted>2015-12-28T10:54:00Z</cp:lastPrinted>
  <dcterms:created xsi:type="dcterms:W3CDTF">2016-04-07T12:25:00Z</dcterms:created>
  <dcterms:modified xsi:type="dcterms:W3CDTF">2016-04-13T09:20:00Z</dcterms:modified>
</cp:coreProperties>
</file>