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00FD010C">
        <w:rPr>
          <w:rFonts w:ascii="Times New Roman" w:hAnsi="Times New Roman"/>
          <w:lang w:val="en-US"/>
        </w:rPr>
        <w:t>6</w:t>
      </w:r>
      <w:r w:rsidRPr="00375C07">
        <w:rPr>
          <w:rFonts w:ascii="Times New Roman" w:hAnsi="Times New Roman"/>
        </w:rPr>
        <w:t>/01</w:t>
      </w:r>
      <w:r w:rsidR="00FE4528">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Pr="002464D0">
        <w:rPr>
          <w:rFonts w:ascii="Times New Roman" w:hAnsi="Times New Roman"/>
          <w:lang w:val="ru-RU"/>
        </w:rPr>
        <w:t xml:space="preserve">набавка </w:t>
      </w:r>
      <w:r w:rsidR="00FE4528">
        <w:rPr>
          <w:rFonts w:ascii="Times New Roman" w:hAnsi="Times New Roman"/>
          <w:lang w:val="ru-RU"/>
        </w:rPr>
        <w:t>лабораторијске</w:t>
      </w:r>
      <w:r w:rsidRPr="00375C07">
        <w:rPr>
          <w:rFonts w:ascii="Times New Roman" w:hAnsi="Times New Roman"/>
        </w:rPr>
        <w:t xml:space="preserve"> опреме за потребе </w:t>
      </w:r>
      <w:r w:rsidR="00FE4528">
        <w:rPr>
          <w:rFonts w:ascii="Times New Roman" w:hAnsi="Times New Roman"/>
        </w:rPr>
        <w:t xml:space="preserve">Департмана за хемију и биологију </w:t>
      </w:r>
      <w:r w:rsidRPr="00375C07">
        <w:rPr>
          <w:rFonts w:ascii="Times New Roman" w:hAnsi="Times New Roman"/>
        </w:rPr>
        <w:t>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rPr>
      </w:pPr>
    </w:p>
    <w:p w:rsidR="00FE4528" w:rsidRDefault="00FE4528">
      <w:pPr>
        <w:rPr>
          <w:rFonts w:ascii="Times New Roman" w:hAnsi="Times New Roman"/>
        </w:rPr>
      </w:pPr>
    </w:p>
    <w:p w:rsidR="00FE4528" w:rsidRPr="00FE4528" w:rsidRDefault="00FE4528">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E4528" w:rsidRDefault="00D736D3" w:rsidP="000965C0">
      <w:pPr>
        <w:spacing w:after="0"/>
        <w:jc w:val="center"/>
        <w:rPr>
          <w:rFonts w:ascii="Times New Roman" w:hAnsi="Times New Roman"/>
        </w:rPr>
      </w:pPr>
      <w:r w:rsidRPr="00A15698">
        <w:rPr>
          <w:rFonts w:ascii="Times New Roman" w:hAnsi="Times New Roman"/>
          <w:lang w:val="sr-Latn-CS"/>
        </w:rPr>
        <w:t>У Нишу</w:t>
      </w:r>
      <w:r w:rsidRPr="00813341">
        <w:rPr>
          <w:rFonts w:ascii="Times New Roman" w:hAnsi="Times New Roman"/>
          <w:lang w:val="sr-Latn-CS"/>
        </w:rPr>
        <w:t xml:space="preserve">, </w:t>
      </w:r>
      <w:r w:rsidR="000E3C25" w:rsidRPr="00813341">
        <w:rPr>
          <w:rFonts w:ascii="Times New Roman" w:hAnsi="Times New Roman"/>
        </w:rPr>
        <w:t>октобар</w:t>
      </w:r>
      <w:r w:rsidR="00FE4528" w:rsidRPr="00813341">
        <w:rPr>
          <w:rFonts w:ascii="Times New Roman" w:hAnsi="Times New Roman"/>
        </w:rPr>
        <w:t xml:space="preserve"> 2016</w:t>
      </w:r>
      <w:r w:rsidR="00FE4528">
        <w:rPr>
          <w:rFonts w:ascii="Times New Roman" w:hAnsi="Times New Roman"/>
        </w:rPr>
        <w:t>.</w:t>
      </w:r>
    </w:p>
    <w:p w:rsidR="00FE4528" w:rsidRDefault="00FE4528">
      <w:pPr>
        <w:spacing w:after="0" w:line="240" w:lineRule="auto"/>
        <w:rPr>
          <w:rFonts w:ascii="Times New Roman" w:hAnsi="Times New Roman"/>
        </w:rPr>
      </w:pPr>
      <w:r>
        <w:rPr>
          <w:rFonts w:ascii="Times New Roman" w:hAnsi="Times New Roman"/>
        </w:rPr>
        <w:br w:type="page"/>
      </w:r>
    </w:p>
    <w:p w:rsidR="00FE4528" w:rsidRPr="00FE4528" w:rsidRDefault="00FE4528">
      <w:pPr>
        <w:jc w:val="center"/>
        <w:rPr>
          <w:rFonts w:ascii="Times New Roman" w:hAnsi="Times New Roman"/>
        </w:rPr>
      </w:pPr>
    </w:p>
    <w:p w:rsidR="00D736D3" w:rsidRPr="00E46140" w:rsidRDefault="00D736D3">
      <w:pPr>
        <w:jc w:val="center"/>
        <w:rPr>
          <w:rFonts w:ascii="Times New Roman" w:hAnsi="Times New Roman"/>
          <w:b/>
        </w:rPr>
      </w:pPr>
      <w:r w:rsidRPr="00375C07">
        <w:rPr>
          <w:rFonts w:ascii="Times New Roman" w:hAnsi="Times New Roman"/>
          <w:b/>
        </w:rPr>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 xml:space="preserve">Изјава понуђача о самосталном наступању или </w:t>
      </w:r>
      <w:r w:rsidR="00D5236A" w:rsidRPr="00375C07">
        <w:rPr>
          <w:rFonts w:ascii="Times New Roman" w:hAnsi="Times New Roman"/>
        </w:rPr>
        <w:t xml:space="preserve">не </w:t>
      </w:r>
      <w:r w:rsidRPr="00375C07">
        <w:rPr>
          <w:rFonts w:ascii="Times New Roman" w:hAnsi="Times New Roman"/>
        </w:rPr>
        <w:t>наступању са подизвођачем</w:t>
      </w:r>
    </w:p>
    <w:p w:rsidR="00D2137E" w:rsidRPr="000A6BFD" w:rsidRDefault="00CF726C" w:rsidP="00BF770A">
      <w:pPr>
        <w:numPr>
          <w:ilvl w:val="0"/>
          <w:numId w:val="35"/>
        </w:numPr>
        <w:tabs>
          <w:tab w:val="left" w:pos="0"/>
        </w:tabs>
        <w:spacing w:line="240" w:lineRule="auto"/>
        <w:jc w:val="both"/>
        <w:rPr>
          <w:rFonts w:ascii="Times New Roman" w:hAnsi="Times New Roman"/>
        </w:rPr>
      </w:pPr>
      <w:r w:rsidRPr="000A6BFD">
        <w:rPr>
          <w:rFonts w:ascii="Times New Roman" w:hAnsi="Times New Roman"/>
        </w:rPr>
        <w:t>Изјава</w:t>
      </w:r>
      <w:r w:rsidR="009F005F" w:rsidRPr="000A6BFD">
        <w:rPr>
          <w:rFonts w:ascii="Times New Roman" w:hAnsi="Times New Roman"/>
        </w:rPr>
        <w:t xml:space="preserve"> о кључном техничком особљу које ће бити одговорно за извршење уговора</w:t>
      </w:r>
      <w:r w:rsidR="000521B0" w:rsidRPr="000A6BFD">
        <w:rPr>
          <w:rFonts w:ascii="Times New Roman" w:hAnsi="Times New Roman"/>
          <w:lang w:val="en-US"/>
        </w:rPr>
        <w:t xml:space="preserve"> </w:t>
      </w:r>
      <w:r w:rsidR="009F005F" w:rsidRPr="000A6BFD">
        <w:rPr>
          <w:rFonts w:ascii="Times New Roman" w:hAnsi="Times New Roman"/>
        </w:rPr>
        <w:t>и квалитет</w:t>
      </w:r>
      <w:r w:rsidR="00470956" w:rsidRPr="000A6BFD">
        <w:rPr>
          <w:rFonts w:ascii="Times New Roman" w:hAnsi="Times New Roman"/>
        </w:rPr>
        <w:t xml:space="preserve"> испоручених</w:t>
      </w:r>
      <w:r w:rsidR="009F005F" w:rsidRPr="000A6BFD">
        <w:rPr>
          <w:rFonts w:ascii="Times New Roman" w:hAnsi="Times New Roman"/>
        </w:rPr>
        <w:t xml:space="preserve"> добара</w:t>
      </w:r>
    </w:p>
    <w:p w:rsidR="00D2137E" w:rsidRPr="00BF770A" w:rsidRDefault="00BF770A" w:rsidP="00BF770A">
      <w:pPr>
        <w:tabs>
          <w:tab w:val="left" w:pos="900"/>
        </w:tabs>
        <w:spacing w:line="240" w:lineRule="auto"/>
        <w:ind w:left="720"/>
        <w:jc w:val="both"/>
        <w:rPr>
          <w:rFonts w:ascii="Times New Roman" w:hAnsi="Times New Roman"/>
        </w:rPr>
      </w:pPr>
      <w:r w:rsidRPr="000A6BFD">
        <w:rPr>
          <w:rFonts w:ascii="Times New Roman" w:hAnsi="Times New Roman"/>
        </w:rPr>
        <w:t xml:space="preserve">9а. </w:t>
      </w:r>
      <w:r w:rsidR="00D2137E" w:rsidRPr="000A6BFD">
        <w:rPr>
          <w:rFonts w:ascii="Times New Roman" w:hAnsi="Times New Roman"/>
        </w:rPr>
        <w:t>Изјава о техничком особљу које ће бити ангажовано у постпродајном сервисирању</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Pr="00D1769D" w:rsidRDefault="00D1769D" w:rsidP="00D1769D">
      <w:pPr>
        <w:spacing w:after="0" w:line="240" w:lineRule="auto"/>
        <w:rPr>
          <w:rFonts w:ascii="Times New Roman" w:hAnsi="Times New Roman"/>
        </w:rPr>
      </w:pPr>
      <w:r>
        <w:rPr>
          <w:rFonts w:ascii="Times New Roman" w:hAnsi="Times New Roman"/>
        </w:rPr>
        <w:br w:type="page"/>
      </w: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lastRenderedPageBreak/>
        <w:t>ОПШТИ ПОДАЦИ О НАБАВЦИ</w:t>
      </w:r>
    </w:p>
    <w:p w:rsidR="00287E88" w:rsidRDefault="00287E88" w:rsidP="00D1769D">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C03B25">
        <w:rPr>
          <w:rFonts w:ascii="Times New Roman" w:hAnsi="Times New Roman"/>
        </w:rPr>
        <w:t xml:space="preserve">објављеном </w:t>
      </w:r>
      <w:r w:rsidR="000A6BFD">
        <w:rPr>
          <w:rFonts w:ascii="Times New Roman" w:hAnsi="Times New Roman"/>
        </w:rPr>
        <w:t>18</w:t>
      </w:r>
      <w:r w:rsidRPr="00C03B25">
        <w:rPr>
          <w:rFonts w:ascii="Times New Roman" w:hAnsi="Times New Roman"/>
        </w:rPr>
        <w:t>.</w:t>
      </w:r>
      <w:r w:rsidR="00E01236">
        <w:rPr>
          <w:rFonts w:ascii="Times New Roman" w:hAnsi="Times New Roman"/>
          <w:lang w:val="en-US"/>
        </w:rPr>
        <w:t>10</w:t>
      </w:r>
      <w:r w:rsidRPr="00C03B25">
        <w:rPr>
          <w:rFonts w:ascii="Times New Roman" w:hAnsi="Times New Roman"/>
        </w:rPr>
        <w:t>.</w:t>
      </w:r>
      <w:r w:rsidR="00FE4528">
        <w:rPr>
          <w:rFonts w:ascii="Times New Roman" w:hAnsi="Times New Roman"/>
        </w:rPr>
        <w:t>2016</w:t>
      </w:r>
      <w:r>
        <w:rPr>
          <w:rFonts w:ascii="Times New Roman" w:hAnsi="Times New Roman"/>
        </w:rPr>
        <w:t>. године)</w:t>
      </w:r>
    </w:p>
    <w:p w:rsidR="00D1769D" w:rsidRPr="00D1769D" w:rsidRDefault="00D1769D" w:rsidP="00D1769D">
      <w:pPr>
        <w:ind w:left="1260" w:right="972"/>
        <w:rPr>
          <w:rFonts w:ascii="Times New Roman" w:hAnsi="Times New Roman"/>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776E5B"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2464D0" w:rsidP="00FE4528">
            <w:pPr>
              <w:tabs>
                <w:tab w:val="left" w:pos="750"/>
              </w:tabs>
              <w:rPr>
                <w:rFonts w:ascii="Times New Roman" w:hAnsi="Times New Roman"/>
                <w:b/>
                <w:lang w:val="en-US"/>
              </w:rPr>
            </w:pPr>
            <w:r>
              <w:rPr>
                <w:rFonts w:ascii="Times New Roman" w:hAnsi="Times New Roman"/>
                <w:b/>
              </w:rPr>
              <w:t xml:space="preserve">Марија Стефановић, </w:t>
            </w:r>
            <w:r w:rsidR="0043561A" w:rsidRPr="00A2712F">
              <w:rPr>
                <w:rFonts w:ascii="Times New Roman" w:hAnsi="Times New Roman"/>
                <w:b/>
              </w:rPr>
              <w:t>тел.</w:t>
            </w:r>
            <w:r w:rsidR="00FE4528">
              <w:rPr>
                <w:rFonts w:ascii="Times New Roman" w:hAnsi="Times New Roman"/>
                <w:b/>
              </w:rPr>
              <w:t>018/223-430</w:t>
            </w:r>
            <w:r w:rsidR="000B51AE" w:rsidRPr="00A2712F">
              <w:rPr>
                <w:rFonts w:ascii="Times New Roman" w:hAnsi="Times New Roman"/>
                <w:b/>
              </w:rPr>
              <w:t>,</w:t>
            </w:r>
            <w:r w:rsidR="000B51AE" w:rsidRPr="00A2712F">
              <w:rPr>
                <w:rFonts w:ascii="Times New Roman" w:hAnsi="Times New Roman"/>
                <w:b/>
                <w:bCs/>
                <w:lang w:val="sr-Latn-CS"/>
              </w:rPr>
              <w:t xml:space="preserve"> mail</w:t>
            </w:r>
            <w:r w:rsidR="0043561A" w:rsidRPr="00A2712F">
              <w:rPr>
                <w:rFonts w:ascii="Times New Roman" w:hAnsi="Times New Roman"/>
                <w:b/>
              </w:rPr>
              <w:t>:</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2464D0" w:rsidRDefault="00D1769D" w:rsidP="00D1769D">
            <w:pPr>
              <w:tabs>
                <w:tab w:val="left" w:pos="750"/>
              </w:tabs>
              <w:rPr>
                <w:rFonts w:ascii="Times New Roman" w:hAnsi="Times New Roman"/>
                <w:b/>
                <w:bCs/>
              </w:rPr>
            </w:pPr>
            <w:r>
              <w:rPr>
                <w:rFonts w:ascii="Times New Roman" w:hAnsi="Times New Roman"/>
                <w:b/>
              </w:rPr>
              <w:t>Зорица Стојановић Радић,</w:t>
            </w:r>
            <w:r w:rsidR="000B51AE" w:rsidRPr="00A2712F">
              <w:rPr>
                <w:rFonts w:ascii="Times New Roman" w:hAnsi="Times New Roman"/>
                <w:b/>
                <w:bCs/>
              </w:rPr>
              <w:t xml:space="preserve"> тел.</w:t>
            </w:r>
            <w:r>
              <w:rPr>
                <w:rFonts w:ascii="Times New Roman" w:hAnsi="Times New Roman"/>
                <w:b/>
              </w:rPr>
              <w:t>063/1045943</w:t>
            </w:r>
            <w:r w:rsidR="00CC705E" w:rsidRPr="00A2712F">
              <w:rPr>
                <w:rFonts w:ascii="Times New Roman" w:hAnsi="Times New Roman"/>
                <w:b/>
                <w:bCs/>
              </w:rPr>
              <w:t xml:space="preserve">, </w:t>
            </w:r>
            <w:r w:rsidR="00CC705E" w:rsidRPr="00A2712F">
              <w:rPr>
                <w:rFonts w:ascii="Times New Roman" w:hAnsi="Times New Roman"/>
                <w:b/>
                <w:bCs/>
                <w:lang w:val="sr-Latn-CS"/>
              </w:rPr>
              <w:t>mail:</w:t>
            </w:r>
            <w:r>
              <w:rPr>
                <w:rFonts w:ascii="Times New Roman" w:hAnsi="Times New Roman"/>
                <w:b/>
                <w:bCs/>
                <w:lang w:val="en-US"/>
              </w:rPr>
              <w:t>zstojanovic</w:t>
            </w:r>
            <w:r w:rsidR="006D032E" w:rsidRPr="00A2712F">
              <w:rPr>
                <w:rFonts w:ascii="Times New Roman" w:hAnsi="Times New Roman"/>
                <w:b/>
                <w:bCs/>
                <w:lang w:val="sr-Latn-CS"/>
              </w:rPr>
              <w:t>@pmf.ni.ac.rs</w:t>
            </w:r>
          </w:p>
        </w:tc>
      </w:tr>
    </w:tbl>
    <w:p w:rsidR="00287E88" w:rsidRDefault="00287E88" w:rsidP="00287E88">
      <w:pPr>
        <w:pStyle w:val="Default"/>
        <w:rPr>
          <w:color w:val="auto"/>
          <w:lang w:val="sr-Cyrl-CS"/>
        </w:rPr>
      </w:pPr>
    </w:p>
    <w:p w:rsidR="00287E88" w:rsidRPr="00725195" w:rsidRDefault="00287E88" w:rsidP="000B0A9C">
      <w:pPr>
        <w:pStyle w:val="Default"/>
        <w:spacing w:after="205"/>
        <w:ind w:firstLine="720"/>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0B0A9C">
      <w:pPr>
        <w:pStyle w:val="Default"/>
        <w:ind w:firstLine="720"/>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МД–0</w:t>
      </w:r>
      <w:r w:rsidR="00360F10">
        <w:rPr>
          <w:sz w:val="22"/>
          <w:szCs w:val="22"/>
        </w:rPr>
        <w:t>6</w:t>
      </w:r>
      <w:r w:rsidR="00D1769D">
        <w:rPr>
          <w:sz w:val="22"/>
          <w:szCs w:val="22"/>
          <w:lang w:val="sr-Cyrl-CS"/>
        </w:rPr>
        <w:t>/016</w:t>
      </w:r>
      <w:r w:rsidRPr="00725195">
        <w:rPr>
          <w:sz w:val="22"/>
          <w:szCs w:val="22"/>
          <w:lang w:val="sr-Cyrl-CS"/>
        </w:rPr>
        <w:t xml:space="preserve"> су добра</w:t>
      </w:r>
      <w:r w:rsidR="000521B0" w:rsidRPr="00725195">
        <w:rPr>
          <w:sz w:val="22"/>
          <w:szCs w:val="22"/>
        </w:rPr>
        <w:t xml:space="preserve"> </w:t>
      </w:r>
      <w:r w:rsidRPr="00725195">
        <w:rPr>
          <w:sz w:val="22"/>
          <w:szCs w:val="22"/>
          <w:lang w:val="sr-Cyrl-CS"/>
        </w:rPr>
        <w:t>(</w:t>
      </w:r>
      <w:r w:rsidR="00C54F40" w:rsidRPr="00725195">
        <w:rPr>
          <w:sz w:val="22"/>
          <w:szCs w:val="22"/>
          <w:lang w:val="sr-Cyrl-CS"/>
        </w:rPr>
        <w:t xml:space="preserve">набавка </w:t>
      </w:r>
      <w:r w:rsidR="00D1769D">
        <w:rPr>
          <w:sz w:val="22"/>
          <w:szCs w:val="22"/>
          <w:lang w:val="sr-Cyrl-CS"/>
        </w:rPr>
        <w:t xml:space="preserve">лабораторијске </w:t>
      </w:r>
      <w:r w:rsidR="00C54F40" w:rsidRPr="00725195">
        <w:rPr>
          <w:sz w:val="22"/>
          <w:szCs w:val="22"/>
          <w:lang w:val="sr-Cyrl-CS"/>
        </w:rPr>
        <w:t xml:space="preserve">опреме за потребе </w:t>
      </w:r>
      <w:r w:rsidR="00D1769D">
        <w:rPr>
          <w:sz w:val="22"/>
          <w:szCs w:val="22"/>
          <w:lang w:val="sr-Cyrl-CS"/>
        </w:rPr>
        <w:t xml:space="preserve">Департмана за хемију и биологију </w:t>
      </w:r>
      <w:r w:rsidR="00C54F40" w:rsidRPr="00725195">
        <w:rPr>
          <w:sz w:val="22"/>
          <w:szCs w:val="22"/>
          <w:lang w:val="sr-Cyrl-CS"/>
        </w:rPr>
        <w:t>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0B0A9C">
      <w:pPr>
        <w:pStyle w:val="CM11"/>
        <w:spacing w:line="240" w:lineRule="auto"/>
        <w:ind w:firstLine="720"/>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0B0A9C">
      <w:pPr>
        <w:pStyle w:val="CM26"/>
        <w:ind w:firstLine="720"/>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D1769D">
        <w:rPr>
          <w:b/>
          <w:sz w:val="22"/>
          <w:szCs w:val="22"/>
          <w:lang w:val="sr-Cyrl-CS"/>
        </w:rPr>
        <w:t>38</w:t>
      </w:r>
      <w:r w:rsidR="000B0A9C">
        <w:rPr>
          <w:b/>
          <w:sz w:val="22"/>
          <w:szCs w:val="22"/>
          <w:lang w:val="sr-Cyrl-CS"/>
        </w:rPr>
        <w:t>000000</w:t>
      </w:r>
      <w:r w:rsidR="00D1769D">
        <w:rPr>
          <w:b/>
          <w:sz w:val="22"/>
          <w:szCs w:val="22"/>
          <w:lang w:val="sr-Cyrl-CS"/>
        </w:rPr>
        <w:t xml:space="preserve"> </w:t>
      </w:r>
      <w:r w:rsidR="001259F1" w:rsidRPr="00725195">
        <w:rPr>
          <w:sz w:val="22"/>
          <w:szCs w:val="22"/>
          <w:lang w:val="sr-Cyrl-CS"/>
        </w:rPr>
        <w:t xml:space="preserve">- </w:t>
      </w:r>
      <w:r w:rsidR="00D1769D">
        <w:rPr>
          <w:sz w:val="22"/>
          <w:szCs w:val="22"/>
          <w:lang w:val="sr-Cyrl-CS"/>
        </w:rPr>
        <w:t>Лабораторијска, оптичка и прецизна</w:t>
      </w:r>
      <w:r w:rsidR="001259F1" w:rsidRPr="00725195">
        <w:rPr>
          <w:sz w:val="22"/>
          <w:szCs w:val="22"/>
          <w:lang w:val="sr-Cyrl-CS"/>
        </w:rPr>
        <w:t xml:space="preserve"> опрема</w:t>
      </w:r>
      <w:r w:rsidR="00D1769D">
        <w:rPr>
          <w:sz w:val="22"/>
          <w:szCs w:val="22"/>
          <w:lang w:val="sr-Cyrl-CS"/>
        </w:rPr>
        <w:t xml:space="preserve"> (осим наочара)</w:t>
      </w:r>
      <w:r w:rsidR="001259F1" w:rsidRPr="00725195">
        <w:rPr>
          <w:sz w:val="22"/>
          <w:szCs w:val="22"/>
          <w:lang w:val="sr-Cyrl-CS"/>
        </w:rPr>
        <w:t>.</w:t>
      </w:r>
    </w:p>
    <w:p w:rsidR="00983F66" w:rsidRPr="00725195" w:rsidRDefault="00A2712F" w:rsidP="000B0A9C">
      <w:pPr>
        <w:autoSpaceDE w:val="0"/>
        <w:autoSpaceDN w:val="0"/>
        <w:adjustRightInd w:val="0"/>
        <w:spacing w:after="0" w:line="240" w:lineRule="auto"/>
        <w:ind w:firstLine="720"/>
        <w:jc w:val="both"/>
        <w:rPr>
          <w:rFonts w:ascii="Times New Roman" w:hAnsi="Times New Roman"/>
          <w:color w:val="000000"/>
        </w:rPr>
      </w:pPr>
      <w:r w:rsidRPr="00725195">
        <w:rPr>
          <w:rFonts w:ascii="Times New Roman" w:eastAsiaTheme="minorEastAsia" w:hAnsi="Times New Roman"/>
          <w:color w:val="000000"/>
        </w:rPr>
        <w:tab/>
      </w:r>
      <w:r w:rsidR="00287E88" w:rsidRPr="00725195">
        <w:rPr>
          <w:rFonts w:ascii="Times New Roman" w:hAnsi="Times New Roman"/>
          <w:color w:val="000000"/>
        </w:rPr>
        <w:t xml:space="preserve">Предметна јавна набавка је обликована у </w:t>
      </w:r>
      <w:r w:rsidR="0012121E">
        <w:rPr>
          <w:rFonts w:ascii="Times New Roman" w:hAnsi="Times New Roman"/>
          <w:color w:val="000000"/>
        </w:rPr>
        <w:t>четири</w:t>
      </w:r>
      <w:r w:rsidR="00287E88" w:rsidRPr="00725195">
        <w:rPr>
          <w:rFonts w:ascii="Times New Roman" w:hAnsi="Times New Roman"/>
          <w:color w:val="000000"/>
        </w:rPr>
        <w:t xml:space="preserve"> партиј</w:t>
      </w:r>
      <w:r w:rsidR="001259F1" w:rsidRPr="00725195">
        <w:rPr>
          <w:rFonts w:ascii="Times New Roman" w:hAnsi="Times New Roman"/>
          <w:color w:val="000000"/>
        </w:rPr>
        <w:t>е</w:t>
      </w:r>
      <w:r w:rsidR="00287E88" w:rsidRPr="00725195">
        <w:rPr>
          <w:rFonts w:ascii="Times New Roman" w:hAnsi="Times New Roman"/>
          <w:color w:val="000000"/>
        </w:rPr>
        <w:t xml:space="preserve">, тако да ће се након окончања поступка закључити један уговор за сваку партију </w:t>
      </w:r>
      <w:r w:rsidR="00A45CF0">
        <w:rPr>
          <w:rFonts w:ascii="Times New Roman" w:hAnsi="Times New Roman"/>
          <w:color w:val="000000"/>
          <w:lang/>
        </w:rPr>
        <w:t>у</w:t>
      </w:r>
      <w:r w:rsidR="00287E88" w:rsidRPr="00725195">
        <w:rPr>
          <w:rFonts w:ascii="Times New Roman" w:hAnsi="Times New Roman"/>
          <w:color w:val="000000"/>
        </w:rPr>
        <w:t xml:space="preserve"> јавној набавци. </w:t>
      </w:r>
    </w:p>
    <w:p w:rsidR="00287E88" w:rsidRPr="00725195" w:rsidRDefault="00983F66" w:rsidP="000B0A9C">
      <w:pPr>
        <w:autoSpaceDE w:val="0"/>
        <w:autoSpaceDN w:val="0"/>
        <w:adjustRightInd w:val="0"/>
        <w:spacing w:after="0" w:line="240" w:lineRule="auto"/>
        <w:ind w:firstLine="720"/>
        <w:jc w:val="both"/>
        <w:rPr>
          <w:rFonts w:ascii="Times New Roman" w:hAnsi="Times New Roman"/>
        </w:rPr>
      </w:pPr>
      <w:r w:rsidRPr="0072519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725195">
        <w:rPr>
          <w:rFonts w:ascii="Times New Roman" w:hAnsi="Times New Roman"/>
        </w:rPr>
        <w:t>дном примерку, а образац понуде</w:t>
      </w:r>
      <w:r w:rsidRPr="00725195">
        <w:rPr>
          <w:rFonts w:ascii="Times New Roman" w:hAnsi="Times New Roman"/>
        </w:rPr>
        <w:t xml:space="preserve"> за сваку партију за коју подноси понуду.</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ind w:firstLine="720"/>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0B0A9C">
      <w:pPr>
        <w:pStyle w:val="Default"/>
        <w:ind w:firstLine="720"/>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0B0A9C">
      <w:pPr>
        <w:pStyle w:val="Default"/>
        <w:ind w:firstLine="720"/>
        <w:jc w:val="both"/>
        <w:rPr>
          <w:sz w:val="22"/>
          <w:szCs w:val="22"/>
          <w:lang w:val="sr-Cyrl-CS"/>
        </w:rPr>
      </w:pPr>
    </w:p>
    <w:p w:rsidR="00287E88" w:rsidRPr="000965C0" w:rsidRDefault="00287E88" w:rsidP="000B0A9C">
      <w:pPr>
        <w:pStyle w:val="Default"/>
        <w:ind w:firstLine="720"/>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контакт</w:t>
      </w:r>
      <w:r w:rsidR="000965C0">
        <w:rPr>
          <w:sz w:val="22"/>
          <w:szCs w:val="22"/>
          <w:lang w:val="sr-Cyrl-CS"/>
        </w:rPr>
        <w:t>:</w:t>
      </w:r>
      <w:r w:rsidRPr="00725195">
        <w:rPr>
          <w:sz w:val="22"/>
          <w:szCs w:val="22"/>
          <w:lang w:val="sr-Cyrl-CS"/>
        </w:rPr>
        <w:t xml:space="preserve"> </w:t>
      </w:r>
      <w:r w:rsidR="002464D0" w:rsidRPr="00725195">
        <w:rPr>
          <w:sz w:val="22"/>
          <w:szCs w:val="22"/>
        </w:rPr>
        <w:t xml:space="preserve">Марија Стефановић, </w:t>
      </w:r>
      <w:r w:rsidR="0012121E">
        <w:rPr>
          <w:sz w:val="22"/>
          <w:szCs w:val="22"/>
          <w:lang w:val="sr-Cyrl-CS"/>
        </w:rPr>
        <w:t>тел. 0</w:t>
      </w:r>
      <w:r w:rsidR="000B0A9C">
        <w:rPr>
          <w:sz w:val="22"/>
          <w:szCs w:val="22"/>
          <w:lang w:val="sr-Cyrl-CS"/>
        </w:rPr>
        <w:t>18</w:t>
      </w:r>
      <w:r w:rsidR="002464D0" w:rsidRPr="00725195">
        <w:rPr>
          <w:sz w:val="22"/>
          <w:szCs w:val="22"/>
          <w:lang w:val="sr-Cyrl-CS"/>
        </w:rPr>
        <w:t>/</w:t>
      </w:r>
      <w:r w:rsidR="000B0A9C">
        <w:rPr>
          <w:sz w:val="22"/>
          <w:szCs w:val="22"/>
          <w:lang w:val="sr-Cyrl-CS"/>
        </w:rPr>
        <w:t>223-430</w:t>
      </w:r>
      <w:r w:rsidR="002464D0" w:rsidRPr="00B03B1B">
        <w:rPr>
          <w:sz w:val="22"/>
          <w:szCs w:val="22"/>
          <w:lang w:val="sr-Cyrl-CS"/>
        </w:rPr>
        <w:t>,</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Pr="00725195">
        <w:rPr>
          <w:sz w:val="22"/>
          <w:szCs w:val="22"/>
          <w:lang w:val="sr-Cyrl-CS"/>
        </w:rPr>
        <w:t>,</w:t>
      </w:r>
      <w:r w:rsidR="000965C0">
        <w:rPr>
          <w:sz w:val="22"/>
          <w:szCs w:val="22"/>
          <w:lang w:val="sr-Cyrl-CS"/>
        </w:rPr>
        <w:t xml:space="preserve"> </w:t>
      </w:r>
      <w:r w:rsidRPr="00725195">
        <w:rPr>
          <w:b/>
          <w:bCs/>
          <w:sz w:val="22"/>
          <w:szCs w:val="22"/>
          <w:lang w:val="sr-Cyrl-CS"/>
        </w:rPr>
        <w:t>(</w:t>
      </w:r>
      <w:r w:rsidR="00CC705E" w:rsidRPr="00725195">
        <w:rPr>
          <w:b/>
          <w:bCs/>
          <w:sz w:val="22"/>
          <w:szCs w:val="22"/>
          <w:lang w:val="sr-Cyrl-CS"/>
        </w:rPr>
        <w:t>техничка спецификација</w:t>
      </w:r>
      <w:r w:rsidR="00B55E16">
        <w:rPr>
          <w:b/>
          <w:bCs/>
          <w:sz w:val="22"/>
          <w:szCs w:val="22"/>
        </w:rPr>
        <w:t>:</w:t>
      </w:r>
      <w:r w:rsidR="000B0A9C">
        <w:rPr>
          <w:b/>
          <w:bCs/>
          <w:sz w:val="22"/>
          <w:szCs w:val="22"/>
        </w:rPr>
        <w:t xml:space="preserve"> </w:t>
      </w:r>
      <w:r w:rsidR="000B0A9C" w:rsidRPr="000B0A9C">
        <w:rPr>
          <w:bCs/>
          <w:sz w:val="22"/>
          <w:szCs w:val="22"/>
        </w:rPr>
        <w:t>Зорица</w:t>
      </w:r>
      <w:r w:rsidR="000B0A9C">
        <w:rPr>
          <w:bCs/>
          <w:sz w:val="22"/>
          <w:szCs w:val="22"/>
        </w:rPr>
        <w:t xml:space="preserve"> Стојановић Радић</w:t>
      </w:r>
      <w:r w:rsidR="000B0A9C">
        <w:rPr>
          <w:sz w:val="22"/>
          <w:szCs w:val="22"/>
          <w:lang w:val="sr-Cyrl-CS"/>
        </w:rPr>
        <w:t>, тел.063</w:t>
      </w:r>
      <w:r w:rsidR="002464D0" w:rsidRPr="00725195">
        <w:rPr>
          <w:sz w:val="22"/>
          <w:szCs w:val="22"/>
          <w:lang w:val="sr-Cyrl-CS"/>
        </w:rPr>
        <w:t>/</w:t>
      </w:r>
      <w:r w:rsidR="000B0A9C">
        <w:rPr>
          <w:sz w:val="22"/>
          <w:szCs w:val="22"/>
          <w:lang w:val="sr-Cyrl-CS"/>
        </w:rPr>
        <w:t>1045943</w:t>
      </w:r>
      <w:r w:rsidR="00CC705E" w:rsidRPr="00725195">
        <w:rPr>
          <w:bCs/>
          <w:sz w:val="22"/>
          <w:szCs w:val="22"/>
          <w:lang w:val="sr-Cyrl-CS"/>
        </w:rPr>
        <w:t xml:space="preserve">, </w:t>
      </w:r>
      <w:r w:rsidR="006D032E" w:rsidRPr="00725195">
        <w:rPr>
          <w:bCs/>
          <w:sz w:val="22"/>
          <w:szCs w:val="22"/>
        </w:rPr>
        <w:t>e</w:t>
      </w:r>
      <w:r w:rsidR="006D032E" w:rsidRPr="00725195">
        <w:rPr>
          <w:bCs/>
          <w:sz w:val="22"/>
          <w:szCs w:val="22"/>
          <w:lang w:val="sr-Cyrl-CS"/>
        </w:rPr>
        <w:t>-</w:t>
      </w:r>
      <w:r w:rsidR="00CC705E" w:rsidRPr="00725195">
        <w:rPr>
          <w:bCs/>
          <w:sz w:val="22"/>
          <w:szCs w:val="22"/>
          <w:lang w:val="sr-Latn-CS"/>
        </w:rPr>
        <w:t xml:space="preserve">mail: </w:t>
      </w:r>
      <w:r w:rsidR="000B0A9C">
        <w:rPr>
          <w:bCs/>
          <w:sz w:val="22"/>
          <w:szCs w:val="22"/>
        </w:rPr>
        <w:t>zstojanovic</w:t>
      </w:r>
      <w:r w:rsidR="006D032E" w:rsidRPr="00725195">
        <w:rPr>
          <w:bCs/>
          <w:sz w:val="22"/>
          <w:szCs w:val="22"/>
          <w:lang w:val="sr-Latn-CS"/>
        </w:rPr>
        <w:t>@pmf.ni.ac.rs</w:t>
      </w:r>
      <w:r w:rsidRPr="00725195">
        <w:rPr>
          <w:bCs/>
          <w:sz w:val="22"/>
          <w:szCs w:val="22"/>
          <w:lang w:val="sr-Cyrl-CS"/>
        </w:rPr>
        <w:t>).</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Default"/>
        <w:spacing w:line="268" w:lineRule="atLeast"/>
        <w:ind w:firstLine="720"/>
        <w:jc w:val="both"/>
        <w:rPr>
          <w:sz w:val="22"/>
          <w:szCs w:val="22"/>
          <w:lang w:val="sr-Cyrl-CS"/>
        </w:rPr>
      </w:pPr>
      <w:r w:rsidRPr="00725195">
        <w:rPr>
          <w:b/>
          <w:bCs/>
          <w:color w:val="auto"/>
          <w:sz w:val="22"/>
          <w:szCs w:val="22"/>
          <w:lang w:val="sr-Cyrl-CS"/>
        </w:rPr>
        <w:t>6) Начин преузимања конкурсне документације:</w:t>
      </w:r>
      <w:r w:rsidRPr="00725195">
        <w:rPr>
          <w:sz w:val="22"/>
          <w:szCs w:val="22"/>
          <w:lang w:val="sr-Cyrl-CS"/>
        </w:rPr>
        <w:t xml:space="preserve">Конкурсна документација семоже преузети на: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0B0A9C">
      <w:pPr>
        <w:pStyle w:val="Default"/>
        <w:numPr>
          <w:ilvl w:val="0"/>
          <w:numId w:val="31"/>
        </w:numPr>
        <w:ind w:left="0" w:firstLine="720"/>
        <w:jc w:val="both"/>
        <w:rPr>
          <w:sz w:val="22"/>
          <w:szCs w:val="22"/>
          <w:lang w:val="sr-Cyrl-CS"/>
        </w:rPr>
      </w:pPr>
      <w:r w:rsidRPr="00725195">
        <w:rPr>
          <w:sz w:val="22"/>
          <w:szCs w:val="22"/>
          <w:lang w:val="sr-Cyrl-CS"/>
        </w:rPr>
        <w:t>Непосредно преузимањем на адреси наручиоца: Ниш, Вишеградска 33, први спрат</w:t>
      </w:r>
      <w:r w:rsidR="000B0A9C">
        <w:rPr>
          <w:sz w:val="22"/>
          <w:szCs w:val="22"/>
          <w:lang w:val="sr-Cyrl-CS"/>
        </w:rPr>
        <w:t xml:space="preserve">, деканат </w:t>
      </w:r>
      <w:r w:rsidRPr="00725195">
        <w:rPr>
          <w:sz w:val="22"/>
          <w:szCs w:val="22"/>
          <w:lang w:val="sr-Cyrl-CS"/>
        </w:rPr>
        <w:t xml:space="preserve">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0B0A9C">
      <w:pPr>
        <w:numPr>
          <w:ilvl w:val="0"/>
          <w:numId w:val="31"/>
        </w:numPr>
        <w:ind w:left="0" w:firstLine="720"/>
        <w:jc w:val="both"/>
        <w:rPr>
          <w:rFonts w:ascii="Times New Roman" w:hAnsi="Times New Roman"/>
        </w:rPr>
      </w:pPr>
      <w:r w:rsidRPr="00725195">
        <w:rPr>
          <w:rFonts w:ascii="Times New Roman" w:hAnsi="Times New Roman"/>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0B0A9C">
      <w:pPr>
        <w:pStyle w:val="CM21"/>
        <w:spacing w:after="127" w:line="273" w:lineRule="atLeast"/>
        <w:ind w:firstLine="720"/>
        <w:jc w:val="both"/>
        <w:rPr>
          <w:color w:val="000000"/>
          <w:sz w:val="22"/>
          <w:szCs w:val="22"/>
          <w:lang w:val="sr-Cyrl-CS"/>
        </w:rPr>
      </w:pPr>
      <w:r w:rsidRPr="00725195">
        <w:rPr>
          <w:b/>
          <w:bCs/>
          <w:sz w:val="22"/>
          <w:szCs w:val="22"/>
          <w:lang w:val="sr-Cyrl-CS"/>
        </w:rPr>
        <w:t>7) Начин и рок за подношење понуда</w:t>
      </w:r>
      <w:r w:rsidRPr="00725195">
        <w:rPr>
          <w:sz w:val="22"/>
          <w:szCs w:val="22"/>
          <w:lang w:val="sr-Cyrl-CS"/>
        </w:rPr>
        <w:t>:</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МД-0</w:t>
      </w:r>
      <w:r w:rsidR="00FD010C">
        <w:rPr>
          <w:b/>
          <w:bCs/>
          <w:sz w:val="22"/>
          <w:szCs w:val="22"/>
        </w:rPr>
        <w:t>6</w:t>
      </w:r>
      <w:r w:rsidR="000B0A9C">
        <w:rPr>
          <w:b/>
          <w:bCs/>
          <w:sz w:val="22"/>
          <w:szCs w:val="22"/>
          <w:lang w:val="sr-Cyrl-CS"/>
        </w:rPr>
        <w:t>/01</w:t>
      </w:r>
      <w:r w:rsidR="000B0A9C">
        <w:rPr>
          <w:b/>
          <w:bCs/>
          <w:sz w:val="22"/>
          <w:szCs w:val="22"/>
        </w:rPr>
        <w:t>6</w:t>
      </w:r>
      <w:r w:rsidRPr="00725195">
        <w:rPr>
          <w:b/>
          <w:bCs/>
          <w:sz w:val="22"/>
          <w:szCs w:val="22"/>
          <w:lang w:val="sr-Cyrl-CS"/>
        </w:rPr>
        <w:t xml:space="preserve"> (</w:t>
      </w:r>
      <w:r w:rsidR="001259F1" w:rsidRPr="00725195">
        <w:rPr>
          <w:b/>
          <w:bCs/>
          <w:sz w:val="22"/>
          <w:szCs w:val="22"/>
          <w:lang w:val="sr-Cyrl-CS"/>
        </w:rPr>
        <w:t xml:space="preserve">НАБАВКА </w:t>
      </w:r>
      <w:r w:rsidR="000B0A9C">
        <w:rPr>
          <w:b/>
          <w:bCs/>
          <w:sz w:val="22"/>
          <w:szCs w:val="22"/>
        </w:rPr>
        <w:t xml:space="preserve">ЛАБОРАТОРИЈСКЕ </w:t>
      </w:r>
      <w:r w:rsidR="001259F1" w:rsidRPr="00725195">
        <w:rPr>
          <w:b/>
          <w:bCs/>
          <w:sz w:val="22"/>
          <w:szCs w:val="22"/>
          <w:lang w:val="sr-Cyrl-CS"/>
        </w:rPr>
        <w:t>ОПРЕМЕ</w:t>
      </w:r>
      <w:r w:rsidRPr="00725195">
        <w:rPr>
          <w:b/>
          <w:bCs/>
          <w:sz w:val="22"/>
          <w:szCs w:val="22"/>
          <w:lang w:val="sr-Cyrl-CS"/>
        </w:rPr>
        <w:t xml:space="preserve"> ЗА ПАРТИЈУ(Е)БРОЈ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0B0A9C">
      <w:pPr>
        <w:pStyle w:val="CM7"/>
        <w:ind w:firstLine="720"/>
        <w:jc w:val="both"/>
        <w:rPr>
          <w:rFonts w:eastAsiaTheme="minorEastAsia"/>
          <w:color w:val="000000"/>
          <w:sz w:val="22"/>
          <w:szCs w:val="22"/>
          <w:lang w:val="sr-Cyrl-CS"/>
        </w:rPr>
      </w:pPr>
    </w:p>
    <w:p w:rsidR="00287E88" w:rsidRPr="00725195" w:rsidRDefault="00287E88" w:rsidP="000B0A9C">
      <w:pPr>
        <w:pStyle w:val="CM7"/>
        <w:ind w:firstLine="720"/>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0B0A9C">
      <w:pPr>
        <w:pStyle w:val="CM21"/>
        <w:spacing w:after="127"/>
        <w:ind w:firstLine="720"/>
        <w:jc w:val="both"/>
        <w:rPr>
          <w:b/>
          <w:bCs/>
          <w:color w:val="000000"/>
          <w:sz w:val="22"/>
          <w:szCs w:val="22"/>
          <w:lang w:val="sr-Cyrl-CS"/>
        </w:rPr>
      </w:pPr>
      <w:r w:rsidRPr="00725195">
        <w:rPr>
          <w:b/>
          <w:bCs/>
          <w:color w:val="000000"/>
          <w:sz w:val="22"/>
          <w:szCs w:val="22"/>
          <w:lang w:val="sr-Cyrl-CS"/>
        </w:rPr>
        <w:t xml:space="preserve">Рок за достављање понуда је </w:t>
      </w:r>
      <w:r w:rsidR="000A6BFD">
        <w:rPr>
          <w:b/>
          <w:bCs/>
          <w:sz w:val="22"/>
          <w:szCs w:val="22"/>
          <w:lang w:val="sr-Cyrl-CS"/>
        </w:rPr>
        <w:t>02</w:t>
      </w:r>
      <w:r w:rsidRPr="00725195">
        <w:rPr>
          <w:b/>
          <w:bCs/>
          <w:sz w:val="22"/>
          <w:szCs w:val="22"/>
          <w:lang w:val="sr-Cyrl-CS"/>
        </w:rPr>
        <w:t>.</w:t>
      </w:r>
      <w:r w:rsidR="000A6BFD">
        <w:rPr>
          <w:b/>
          <w:bCs/>
          <w:sz w:val="22"/>
          <w:szCs w:val="22"/>
        </w:rPr>
        <w:t>11</w:t>
      </w:r>
      <w:r w:rsidRPr="00725195">
        <w:rPr>
          <w:b/>
          <w:bCs/>
          <w:sz w:val="22"/>
          <w:szCs w:val="22"/>
          <w:lang w:val="sr-Cyrl-CS"/>
        </w:rPr>
        <w:t>.201</w:t>
      </w:r>
      <w:r w:rsidR="001259F1" w:rsidRPr="00725195">
        <w:rPr>
          <w:b/>
          <w:bCs/>
          <w:sz w:val="22"/>
          <w:szCs w:val="22"/>
          <w:lang w:val="sr-Cyrl-CS"/>
        </w:rPr>
        <w:t>6</w:t>
      </w:r>
      <w:r w:rsidR="000A6BFD">
        <w:rPr>
          <w:b/>
          <w:bCs/>
          <w:color w:val="000000"/>
          <w:sz w:val="22"/>
          <w:szCs w:val="22"/>
          <w:lang w:val="sr-Cyrl-CS"/>
        </w:rPr>
        <w:t>. године до 11:</w:t>
      </w:r>
      <w:r w:rsidRPr="00725195">
        <w:rPr>
          <w:b/>
          <w:bCs/>
          <w:color w:val="000000"/>
          <w:sz w:val="22"/>
          <w:szCs w:val="22"/>
          <w:lang w:val="sr-Cyrl-CS"/>
        </w:rPr>
        <w:t xml:space="preserve">00 часова. </w:t>
      </w:r>
    </w:p>
    <w:p w:rsidR="00287E88" w:rsidRPr="00725195" w:rsidRDefault="00287E88" w:rsidP="000B0A9C">
      <w:pPr>
        <w:pStyle w:val="CM7"/>
        <w:ind w:firstLine="720"/>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0B0A9C">
      <w:pPr>
        <w:pStyle w:val="CM11"/>
        <w:ind w:firstLine="72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line="273" w:lineRule="atLeast"/>
        <w:ind w:firstLine="720"/>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0B0A9C">
      <w:pPr>
        <w:pStyle w:val="CM26"/>
        <w:spacing w:line="273" w:lineRule="atLeast"/>
        <w:ind w:firstLine="720"/>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26"/>
        <w:spacing w:after="272" w:line="271" w:lineRule="atLeast"/>
        <w:ind w:firstLine="720"/>
        <w:jc w:val="both"/>
        <w:rPr>
          <w:color w:val="000000"/>
          <w:sz w:val="22"/>
          <w:szCs w:val="22"/>
          <w:lang w:val="sr-Cyrl-CS"/>
        </w:rPr>
      </w:pPr>
      <w:r w:rsidRPr="00725195">
        <w:rPr>
          <w:b/>
          <w:color w:val="000000"/>
          <w:sz w:val="22"/>
          <w:szCs w:val="22"/>
          <w:u w:val="single"/>
          <w:lang w:val="sr-Cyrl-CS"/>
        </w:rPr>
        <w:t>Дан и сат отварања понуда</w:t>
      </w:r>
      <w:r w:rsidRPr="00725195">
        <w:rPr>
          <w:color w:val="000000"/>
          <w:sz w:val="22"/>
          <w:szCs w:val="22"/>
          <w:lang w:val="sr-Cyrl-CS"/>
        </w:rPr>
        <w:t xml:space="preserve">: </w:t>
      </w:r>
      <w:r w:rsidR="000A6BFD">
        <w:rPr>
          <w:b/>
          <w:bCs/>
          <w:sz w:val="22"/>
          <w:szCs w:val="22"/>
          <w:lang w:val="sr-Cyrl-CS"/>
        </w:rPr>
        <w:t>02</w:t>
      </w:r>
      <w:r w:rsidRPr="00725195">
        <w:rPr>
          <w:b/>
          <w:bCs/>
          <w:sz w:val="22"/>
          <w:szCs w:val="22"/>
          <w:lang w:val="sr-Cyrl-CS"/>
        </w:rPr>
        <w:t>.</w:t>
      </w:r>
      <w:r w:rsidR="000A6BFD">
        <w:rPr>
          <w:b/>
          <w:bCs/>
          <w:sz w:val="22"/>
          <w:szCs w:val="22"/>
        </w:rPr>
        <w:t>11</w:t>
      </w:r>
      <w:r w:rsidRPr="00725195">
        <w:rPr>
          <w:b/>
          <w:bCs/>
          <w:sz w:val="22"/>
          <w:szCs w:val="22"/>
          <w:lang w:val="sr-Cyrl-CS"/>
        </w:rPr>
        <w:t>.201</w:t>
      </w:r>
      <w:r w:rsidR="001259F1" w:rsidRPr="00725195">
        <w:rPr>
          <w:b/>
          <w:bCs/>
          <w:sz w:val="22"/>
          <w:szCs w:val="22"/>
          <w:lang w:val="sr-Cyrl-CS"/>
        </w:rPr>
        <w:t>6</w:t>
      </w:r>
      <w:r w:rsidR="000A6BFD">
        <w:rPr>
          <w:b/>
          <w:bCs/>
          <w:color w:val="000000"/>
          <w:sz w:val="22"/>
          <w:szCs w:val="22"/>
          <w:lang w:val="sr-Cyrl-CS"/>
        </w:rPr>
        <w:t>. године са почетком у 11:</w:t>
      </w:r>
      <w:r w:rsidRPr="00725195">
        <w:rPr>
          <w:b/>
          <w:bCs/>
          <w:color w:val="000000"/>
          <w:sz w:val="22"/>
          <w:szCs w:val="22"/>
          <w:lang w:val="sr-Cyrl-CS"/>
        </w:rPr>
        <w:t xml:space="preserve">30 часова. </w:t>
      </w:r>
    </w:p>
    <w:p w:rsidR="00287E88" w:rsidRPr="00725195" w:rsidRDefault="00287E88" w:rsidP="000B0A9C">
      <w:pPr>
        <w:pStyle w:val="CM12"/>
        <w:ind w:firstLine="720"/>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0B0A9C">
      <w:pPr>
        <w:pStyle w:val="CM26"/>
        <w:spacing w:line="273" w:lineRule="atLeast"/>
        <w:ind w:firstLine="72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(Овлашћење представника понуђача је саставни део конкурсне документације).</w:t>
      </w:r>
      <w:r w:rsidR="000B0A9C">
        <w:rPr>
          <w:color w:val="000000"/>
          <w:sz w:val="22"/>
          <w:szCs w:val="22"/>
          <w:lang w:val="sr-Cyrl-CS"/>
        </w:rPr>
        <w:t xml:space="preserve"> </w:t>
      </w:r>
      <w:r w:rsidRPr="0072519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725195" w:rsidRDefault="00287E88" w:rsidP="000B0A9C">
      <w:pPr>
        <w:pStyle w:val="BodyTextIndent"/>
        <w:spacing w:after="0"/>
        <w:ind w:left="0" w:firstLine="720"/>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0B0A9C">
      <w:pPr>
        <w:pStyle w:val="Default"/>
        <w:ind w:firstLine="720"/>
        <w:jc w:val="both"/>
        <w:rPr>
          <w:sz w:val="22"/>
          <w:szCs w:val="22"/>
          <w:lang w:val="sr-Cyrl-CS"/>
        </w:rPr>
      </w:pPr>
    </w:p>
    <w:p w:rsidR="00287E88" w:rsidRPr="00725195" w:rsidRDefault="00287E88" w:rsidP="000B0A9C">
      <w:pPr>
        <w:pStyle w:val="CM11"/>
        <w:ind w:firstLine="720"/>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0B0A9C">
      <w:pPr>
        <w:ind w:right="-108" w:firstLine="720"/>
        <w:jc w:val="both"/>
        <w:rPr>
          <w:rFonts w:ascii="Times New Roman" w:hAnsi="Times New Roman"/>
        </w:rPr>
      </w:pPr>
      <w:r w:rsidRPr="00725195">
        <w:rPr>
          <w:rFonts w:ascii="Times New Roman" w:hAnsi="Times New Roman"/>
        </w:rPr>
        <w:t xml:space="preserve">Оквирни датум за доношење Одлуке о додели </w:t>
      </w:r>
      <w:r w:rsidRPr="003B58C1">
        <w:rPr>
          <w:rFonts w:ascii="Times New Roman" w:hAnsi="Times New Roman"/>
        </w:rPr>
        <w:t xml:space="preserve">уговора је </w:t>
      </w:r>
      <w:r w:rsidR="003B58C1" w:rsidRPr="003B58C1">
        <w:rPr>
          <w:rFonts w:ascii="Times New Roman" w:hAnsi="Times New Roman"/>
          <w:lang w:val="en-US"/>
        </w:rPr>
        <w:t>15</w:t>
      </w:r>
      <w:r w:rsidRPr="003B58C1">
        <w:rPr>
          <w:rFonts w:ascii="Times New Roman" w:hAnsi="Times New Roman"/>
        </w:rPr>
        <w:t xml:space="preserve"> (</w:t>
      </w:r>
      <w:r w:rsidR="003B58C1" w:rsidRPr="003B58C1">
        <w:rPr>
          <w:rFonts w:ascii="Times New Roman" w:hAnsi="Times New Roman"/>
        </w:rPr>
        <w:t>петнаест</w:t>
      </w:r>
      <w:r w:rsidRPr="003B58C1">
        <w:rPr>
          <w:rFonts w:ascii="Times New Roman" w:hAnsi="Times New Roman"/>
        </w:rPr>
        <w:t>) дана од дана јавног</w:t>
      </w:r>
      <w:r w:rsidRPr="00725195">
        <w:rPr>
          <w:rFonts w:ascii="Times New Roman" w:hAnsi="Times New Roman"/>
        </w:rPr>
        <w:t xml:space="preserve">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977ECC" w:rsidRDefault="00977ECC">
      <w:pPr>
        <w:spacing w:after="0" w:line="240" w:lineRule="auto"/>
        <w:rPr>
          <w:rFonts w:ascii="Times New Roman" w:hAnsi="Times New Roman"/>
        </w:rPr>
      </w:pPr>
      <w:r>
        <w:rPr>
          <w:rFonts w:ascii="Times New Roman" w:hAnsi="Times New Roman"/>
        </w:rPr>
        <w:br w:type="page"/>
      </w:r>
    </w:p>
    <w:p w:rsidR="000B0A9C" w:rsidRDefault="00FF0F58" w:rsidP="000B0A9C">
      <w:pPr>
        <w:spacing w:line="240" w:lineRule="auto"/>
        <w:jc w:val="center"/>
        <w:rPr>
          <w:rFonts w:ascii="Times New Roman" w:hAnsi="Times New Roman"/>
          <w:b/>
        </w:rPr>
      </w:pPr>
      <w:r>
        <w:rPr>
          <w:rFonts w:ascii="Times New Roman" w:hAnsi="Times New Roman"/>
          <w:b/>
        </w:rPr>
        <w:lastRenderedPageBreak/>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0B0A9C">
      <w:pPr>
        <w:spacing w:line="240" w:lineRule="auto"/>
        <w:jc w:val="center"/>
        <w:rPr>
          <w:rFonts w:ascii="Times New Roman" w:hAnsi="Times New Roman"/>
        </w:rPr>
      </w:pPr>
      <w:r w:rsidRPr="001C2E67">
        <w:rPr>
          <w:rFonts w:ascii="Times New Roman" w:hAnsi="Times New Roman"/>
        </w:rPr>
        <w:t xml:space="preserve">за израду понуде по јавном позиву </w:t>
      </w:r>
      <w:r w:rsidR="00D15D00" w:rsidRPr="001C2E67">
        <w:rPr>
          <w:rFonts w:ascii="Times New Roman" w:hAnsi="Times New Roman"/>
        </w:rPr>
        <w:t xml:space="preserve">упућеном </w:t>
      </w:r>
      <w:r w:rsidR="000A6BFD">
        <w:rPr>
          <w:rFonts w:ascii="Times New Roman" w:hAnsi="Times New Roman"/>
        </w:rPr>
        <w:t>18</w:t>
      </w:r>
      <w:r w:rsidR="000A3575" w:rsidRPr="00B36F5E">
        <w:rPr>
          <w:rFonts w:ascii="Times New Roman" w:hAnsi="Times New Roman"/>
        </w:rPr>
        <w:t>.</w:t>
      </w:r>
      <w:r w:rsidR="00E01236">
        <w:rPr>
          <w:rFonts w:ascii="Times New Roman" w:hAnsi="Times New Roman"/>
          <w:lang w:val="en-US"/>
        </w:rPr>
        <w:t>10</w:t>
      </w:r>
      <w:r w:rsidR="000A3575" w:rsidRPr="00B36F5E">
        <w:rPr>
          <w:rFonts w:ascii="Times New Roman" w:hAnsi="Times New Roman"/>
        </w:rPr>
        <w:t>.201</w:t>
      </w:r>
      <w:r w:rsidR="002C0140">
        <w:rPr>
          <w:rFonts w:ascii="Times New Roman" w:hAnsi="Times New Roman"/>
        </w:rPr>
        <w:t>6</w:t>
      </w:r>
      <w:r w:rsidR="001D412B" w:rsidRPr="001C2E67">
        <w:rPr>
          <w:rFonts w:ascii="Times New Roman" w:hAnsi="Times New Roman"/>
        </w:rPr>
        <w:t xml:space="preserve">.године </w:t>
      </w:r>
    </w:p>
    <w:p w:rsidR="000B0A9C" w:rsidRPr="000B0A9C" w:rsidRDefault="000B0A9C" w:rsidP="000B0A9C">
      <w:pPr>
        <w:spacing w:line="240" w:lineRule="auto"/>
        <w:jc w:val="center"/>
        <w:rPr>
          <w:rFonts w:ascii="Times New Roman" w:hAnsi="Times New Roman"/>
          <w:b/>
        </w:rPr>
      </w:pPr>
    </w:p>
    <w:p w:rsidR="007505BD" w:rsidRPr="003B58C1" w:rsidRDefault="00D736D3" w:rsidP="000B0A9C">
      <w:pPr>
        <w:spacing w:after="0" w:line="240" w:lineRule="auto"/>
        <w:ind w:firstLine="720"/>
        <w:jc w:val="both"/>
        <w:rPr>
          <w:rFonts w:ascii="Times New Roman" w:hAnsi="Times New Roman"/>
        </w:rPr>
      </w:pPr>
      <w:r w:rsidRPr="001C2E67">
        <w:rPr>
          <w:rFonts w:ascii="Times New Roman" w:hAnsi="Times New Roman"/>
        </w:rPr>
        <w:t xml:space="preserve">1)  </w:t>
      </w:r>
      <w:r w:rsidR="00504673" w:rsidRPr="003B58C1">
        <w:rPr>
          <w:rFonts w:ascii="Times New Roman" w:hAnsi="Times New Roman"/>
        </w:rPr>
        <w:t>Пре</w:t>
      </w:r>
      <w:r w:rsidR="00DB252E" w:rsidRPr="003B58C1">
        <w:rPr>
          <w:rFonts w:ascii="Times New Roman" w:hAnsi="Times New Roman"/>
        </w:rPr>
        <w:t>дмет јавне набавке је</w:t>
      </w:r>
      <w:r w:rsidR="00725195" w:rsidRPr="003B58C1">
        <w:rPr>
          <w:rFonts w:ascii="Times New Roman" w:hAnsi="Times New Roman"/>
        </w:rPr>
        <w:t xml:space="preserve"> </w:t>
      </w:r>
      <w:r w:rsidR="00AD1977" w:rsidRPr="003B58C1">
        <w:rPr>
          <w:rFonts w:ascii="Times New Roman" w:hAnsi="Times New Roman"/>
        </w:rPr>
        <w:t xml:space="preserve">набавка </w:t>
      </w:r>
      <w:r w:rsidR="000B0A9C" w:rsidRPr="003B58C1">
        <w:rPr>
          <w:rFonts w:ascii="Times New Roman" w:hAnsi="Times New Roman"/>
        </w:rPr>
        <w:t>лабораторијске</w:t>
      </w:r>
      <w:r w:rsidR="000F0D2A" w:rsidRPr="003B58C1">
        <w:rPr>
          <w:rFonts w:ascii="Times New Roman" w:hAnsi="Times New Roman"/>
        </w:rPr>
        <w:t xml:space="preserve"> опреме</w:t>
      </w:r>
      <w:r w:rsidR="000B0A9C" w:rsidRPr="003B58C1">
        <w:rPr>
          <w:rFonts w:ascii="Times New Roman" w:hAnsi="Times New Roman"/>
        </w:rPr>
        <w:t xml:space="preserve"> </w:t>
      </w:r>
      <w:r w:rsidR="004A1225" w:rsidRPr="003B58C1">
        <w:rPr>
          <w:rFonts w:ascii="Times New Roman" w:hAnsi="Times New Roman"/>
        </w:rPr>
        <w:t>по партијама</w:t>
      </w:r>
      <w:r w:rsidR="00BF770A" w:rsidRPr="003B58C1">
        <w:rPr>
          <w:rFonts w:ascii="Times New Roman" w:hAnsi="Times New Roman"/>
        </w:rPr>
        <w:t xml:space="preserve"> </w:t>
      </w:r>
      <w:r w:rsidR="004A1225" w:rsidRPr="003B58C1">
        <w:rPr>
          <w:rFonts w:ascii="Times New Roman" w:hAnsi="Times New Roman"/>
        </w:rPr>
        <w:t>и то</w:t>
      </w:r>
      <w:r w:rsidR="009B1062" w:rsidRPr="003B58C1">
        <w:rPr>
          <w:rFonts w:ascii="Times New Roman" w:hAnsi="Times New Roman"/>
        </w:rPr>
        <w:t>:</w:t>
      </w:r>
    </w:p>
    <w:p w:rsidR="002C0140" w:rsidRPr="003B58C1" w:rsidRDefault="00725195" w:rsidP="000B0A9C">
      <w:pPr>
        <w:spacing w:after="0" w:line="240" w:lineRule="auto"/>
        <w:ind w:firstLine="720"/>
        <w:jc w:val="both"/>
        <w:rPr>
          <w:rFonts w:ascii="Times New Roman" w:hAnsi="Times New Roman"/>
        </w:rPr>
      </w:pPr>
      <w:r w:rsidRPr="003B58C1">
        <w:rPr>
          <w:rFonts w:ascii="Times New Roman" w:hAnsi="Times New Roman"/>
        </w:rPr>
        <w:t xml:space="preserve">Партија 1 - </w:t>
      </w:r>
      <w:r w:rsidR="00CD1410" w:rsidRPr="003B58C1">
        <w:rPr>
          <w:rFonts w:ascii="Times New Roman" w:hAnsi="Times New Roman"/>
        </w:rPr>
        <w:t>УРЕЂАЈ ЗА ЕЛЕКТРОХЕМИЈСКА ИСПИТИВАЊА</w:t>
      </w:r>
    </w:p>
    <w:p w:rsidR="002C0140" w:rsidRPr="003B58C1" w:rsidRDefault="000C44F6" w:rsidP="000B0A9C">
      <w:pPr>
        <w:spacing w:after="0" w:line="240" w:lineRule="auto"/>
        <w:ind w:firstLine="720"/>
        <w:jc w:val="both"/>
        <w:rPr>
          <w:rFonts w:ascii="Times New Roman" w:hAnsi="Times New Roman"/>
          <w:caps/>
        </w:rPr>
      </w:pPr>
      <w:r w:rsidRPr="003B58C1">
        <w:rPr>
          <w:rFonts w:ascii="Times New Roman" w:hAnsi="Times New Roman"/>
        </w:rPr>
        <w:t xml:space="preserve">Партија </w:t>
      </w:r>
      <w:r w:rsidR="00683443" w:rsidRPr="003B58C1">
        <w:rPr>
          <w:rFonts w:ascii="Times New Roman" w:hAnsi="Times New Roman"/>
        </w:rPr>
        <w:t xml:space="preserve">2 - </w:t>
      </w:r>
      <w:r w:rsidR="002C0140" w:rsidRPr="003B58C1">
        <w:rPr>
          <w:rFonts w:ascii="Times New Roman" w:hAnsi="Times New Roman"/>
          <w:caps/>
        </w:rPr>
        <w:t xml:space="preserve"> </w:t>
      </w:r>
      <w:r w:rsidR="00CD1410" w:rsidRPr="003B58C1">
        <w:rPr>
          <w:rFonts w:ascii="Times New Roman" w:hAnsi="Times New Roman"/>
          <w:caps/>
        </w:rPr>
        <w:t>ЛАБОРАТОРИЈСКИ ПРИБОР ЗА ХРОМАТОГРАФСКЕ МЕТОДЕ ОДВАЈАЊА</w:t>
      </w:r>
    </w:p>
    <w:p w:rsidR="002C0140" w:rsidRPr="003B58C1" w:rsidRDefault="002C0140" w:rsidP="000B0A9C">
      <w:pPr>
        <w:spacing w:after="0" w:line="240" w:lineRule="auto"/>
        <w:ind w:firstLine="720"/>
        <w:jc w:val="both"/>
        <w:rPr>
          <w:rFonts w:ascii="Times New Roman" w:hAnsi="Times New Roman"/>
          <w:caps/>
        </w:rPr>
      </w:pPr>
      <w:r w:rsidRPr="003B58C1">
        <w:rPr>
          <w:rFonts w:ascii="Times New Roman" w:hAnsi="Times New Roman"/>
        </w:rPr>
        <w:t xml:space="preserve">Партија </w:t>
      </w:r>
      <w:r w:rsidR="00683443" w:rsidRPr="003B58C1">
        <w:rPr>
          <w:rFonts w:ascii="Times New Roman" w:hAnsi="Times New Roman"/>
        </w:rPr>
        <w:t>3</w:t>
      </w:r>
      <w:r w:rsidRPr="003B58C1">
        <w:rPr>
          <w:rFonts w:ascii="Times New Roman" w:hAnsi="Times New Roman"/>
        </w:rPr>
        <w:t xml:space="preserve"> - </w:t>
      </w:r>
      <w:r w:rsidR="003B58C1">
        <w:rPr>
          <w:rFonts w:ascii="Times New Roman" w:hAnsi="Times New Roman"/>
        </w:rPr>
        <w:t>АПАРАТ</w:t>
      </w:r>
      <w:r w:rsidR="00CD1410" w:rsidRPr="003B58C1">
        <w:rPr>
          <w:rFonts w:ascii="Times New Roman" w:hAnsi="Times New Roman"/>
        </w:rPr>
        <w:t xml:space="preserve"> ЗА МИКРОБИОЛОШКА ИСПИТИВАЊА</w:t>
      </w:r>
      <w:r w:rsidRPr="003B58C1">
        <w:rPr>
          <w:rFonts w:ascii="Times New Roman" w:hAnsi="Times New Roman"/>
          <w:caps/>
        </w:rPr>
        <w:t xml:space="preserve"> </w:t>
      </w:r>
    </w:p>
    <w:p w:rsidR="00CD1410" w:rsidRPr="00CD1410" w:rsidRDefault="00CD1410" w:rsidP="000B0A9C">
      <w:pPr>
        <w:spacing w:after="0" w:line="240" w:lineRule="auto"/>
        <w:ind w:firstLine="720"/>
        <w:jc w:val="both"/>
        <w:rPr>
          <w:rFonts w:ascii="Times New Roman" w:hAnsi="Times New Roman"/>
        </w:rPr>
      </w:pPr>
      <w:r w:rsidRPr="003B58C1">
        <w:rPr>
          <w:rFonts w:ascii="Times New Roman" w:hAnsi="Times New Roman"/>
        </w:rPr>
        <w:t xml:space="preserve">Партија </w:t>
      </w:r>
      <w:r w:rsidR="00683443" w:rsidRPr="003B58C1">
        <w:rPr>
          <w:rFonts w:ascii="Times New Roman" w:hAnsi="Times New Roman"/>
        </w:rPr>
        <w:t>4</w:t>
      </w:r>
      <w:r w:rsidRPr="003B58C1">
        <w:rPr>
          <w:rFonts w:ascii="Times New Roman" w:hAnsi="Times New Roman"/>
        </w:rPr>
        <w:t xml:space="preserve"> - ОСТАЛИ АПАРАТИ (ХЕМИЈА И БИОЛОГИЈА)</w:t>
      </w:r>
    </w:p>
    <w:p w:rsidR="007505BD" w:rsidRPr="00BF770A" w:rsidRDefault="00AD1977" w:rsidP="00CD1410">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000B0A9C">
        <w:rPr>
          <w:rFonts w:ascii="Times New Roman" w:hAnsi="Times New Roman"/>
        </w:rPr>
        <w:t xml:space="preserve">Департмана за хемију и биологију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7505BD">
        <w:rPr>
          <w:rFonts w:ascii="Times New Roman" w:hAnsi="Times New Roman"/>
        </w:rPr>
        <w:t>.</w:t>
      </w:r>
    </w:p>
    <w:p w:rsidR="00F44FE9" w:rsidRPr="001C2E67" w:rsidRDefault="00705E18" w:rsidP="000B0A9C">
      <w:pPr>
        <w:spacing w:after="0" w:line="240" w:lineRule="auto"/>
        <w:ind w:firstLine="720"/>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2C0140" w:rsidRDefault="00924A82" w:rsidP="000B0A9C">
      <w:pPr>
        <w:spacing w:after="0" w:line="240" w:lineRule="auto"/>
        <w:ind w:firstLine="720"/>
        <w:jc w:val="both"/>
        <w:rPr>
          <w:rFonts w:ascii="Times New Roman" w:hAnsi="Times New Roman"/>
        </w:rPr>
      </w:pPr>
      <w:r w:rsidRPr="001C2E67">
        <w:rPr>
          <w:rFonts w:ascii="Times New Roman" w:hAnsi="Times New Roman"/>
        </w:rPr>
        <w:t>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w:t>
      </w:r>
      <w:r w:rsidR="002C0140">
        <w:rPr>
          <w:rFonts w:ascii="Times New Roman" w:hAnsi="Times New Roman"/>
        </w:rPr>
        <w:t xml:space="preserve">том и потписом овлашћеног лица. </w:t>
      </w:r>
    </w:p>
    <w:p w:rsidR="00504673" w:rsidRPr="001C2E67" w:rsidRDefault="00463B60" w:rsidP="000B0A9C">
      <w:pPr>
        <w:spacing w:after="0" w:line="240" w:lineRule="auto"/>
        <w:ind w:firstLine="720"/>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C046FB" w:rsidRPr="001C2E67">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Д-0</w:t>
      </w:r>
      <w:r w:rsidR="00FD010C">
        <w:rPr>
          <w:rFonts w:ascii="Times New Roman" w:hAnsi="Times New Roman"/>
          <w:b/>
          <w:bCs/>
          <w:lang w:val="en-US"/>
        </w:rPr>
        <w:t>6</w:t>
      </w:r>
      <w:r w:rsidR="00A43436" w:rsidRPr="001C2E67">
        <w:rPr>
          <w:rFonts w:ascii="Times New Roman" w:hAnsi="Times New Roman"/>
          <w:b/>
          <w:bCs/>
        </w:rPr>
        <w:t>/01</w:t>
      </w:r>
      <w:r w:rsidR="000B0A9C">
        <w:rPr>
          <w:rFonts w:ascii="Times New Roman" w:hAnsi="Times New Roman"/>
          <w:b/>
          <w:bCs/>
        </w:rPr>
        <w:t>6</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 xml:space="preserve">АВКА </w:t>
      </w:r>
      <w:r w:rsidR="000B0A9C">
        <w:rPr>
          <w:rFonts w:ascii="Times New Roman" w:hAnsi="Times New Roman"/>
          <w:b/>
          <w:bCs/>
        </w:rPr>
        <w:t>ЛАБОРАТОРИЈСКЕ</w:t>
      </w:r>
      <w:r w:rsidR="00EF45CF" w:rsidRPr="001C2E67">
        <w:rPr>
          <w:rFonts w:ascii="Times New Roman" w:hAnsi="Times New Roman"/>
          <w:b/>
          <w:bCs/>
        </w:rPr>
        <w:t xml:space="preserve"> ОПРЕМЕ</w:t>
      </w:r>
      <w:r w:rsidR="00725195">
        <w:rPr>
          <w:rFonts w:ascii="Times New Roman" w:hAnsi="Times New Roman"/>
          <w:b/>
          <w:bCs/>
        </w:rPr>
        <w:t xml:space="preserve"> </w:t>
      </w:r>
      <w:r w:rsidR="00462CBE" w:rsidRPr="001C2E67">
        <w:rPr>
          <w:rFonts w:ascii="Times New Roman" w:hAnsi="Times New Roman"/>
          <w:b/>
          <w:bCs/>
        </w:rPr>
        <w:t>ЗА ПАРТИЈУ(Е)</w:t>
      </w:r>
      <w:r w:rsidR="002D0E33" w:rsidRPr="001C2E67">
        <w:rPr>
          <w:rFonts w:ascii="Times New Roman" w:hAnsi="Times New Roman"/>
          <w:b/>
          <w:bCs/>
        </w:rPr>
        <w:t>БРОЈ ............</w:t>
      </w:r>
      <w:r w:rsidR="00C046FB" w:rsidRPr="001C2E67">
        <w:rPr>
          <w:rFonts w:ascii="Times New Roman" w:hAnsi="Times New Roman"/>
          <w:b/>
          <w:bCs/>
        </w:rPr>
        <w:t>.)</w:t>
      </w:r>
      <w:r w:rsidR="00504673" w:rsidRPr="001C2E67">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0B0A9C">
      <w:pPr>
        <w:spacing w:after="0" w:line="240" w:lineRule="auto"/>
        <w:ind w:firstLine="720"/>
        <w:jc w:val="both"/>
        <w:rPr>
          <w:rFonts w:ascii="Times New Roman" w:hAnsi="Times New Roman"/>
          <w:b/>
        </w:rPr>
      </w:pPr>
      <w:r w:rsidRPr="001C2E67">
        <w:rPr>
          <w:rFonts w:ascii="Times New Roman" w:hAnsi="Times New Roman"/>
          <w:b/>
        </w:rPr>
        <w:t>У случају да је</w:t>
      </w:r>
      <w:r w:rsidR="000B0A9C">
        <w:rPr>
          <w:rFonts w:ascii="Times New Roman" w:hAnsi="Times New Roman"/>
          <w:b/>
        </w:rPr>
        <w:t xml:space="preserve"> </w:t>
      </w:r>
      <w:r w:rsidRPr="001C2E67">
        <w:rPr>
          <w:rFonts w:ascii="Times New Roman" w:hAnsi="Times New Roman"/>
          <w:b/>
        </w:rPr>
        <w:t>од стране групе понуђачаподнета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0B0A9C">
      <w:pPr>
        <w:spacing w:after="0" w:line="240" w:lineRule="auto"/>
        <w:ind w:firstLine="720"/>
        <w:jc w:val="both"/>
        <w:rPr>
          <w:rFonts w:ascii="Times New Roman" w:hAnsi="Times New Roman"/>
          <w:b/>
        </w:rPr>
      </w:pPr>
      <w:r w:rsidRPr="001C2E67">
        <w:rPr>
          <w:rFonts w:ascii="Times New Roman" w:hAnsi="Times New Roman"/>
          <w:b/>
        </w:rPr>
        <w:t xml:space="preserve">У року за подношење понуда наведеном у позиву, односно </w:t>
      </w:r>
      <w:r w:rsidRPr="00C03B25">
        <w:rPr>
          <w:rFonts w:ascii="Times New Roman" w:hAnsi="Times New Roman"/>
          <w:b/>
        </w:rPr>
        <w:t xml:space="preserve">до </w:t>
      </w:r>
      <w:r w:rsidR="000A6BFD">
        <w:rPr>
          <w:rFonts w:ascii="Times New Roman" w:hAnsi="Times New Roman"/>
          <w:b/>
          <w:bCs/>
        </w:rPr>
        <w:t>02</w:t>
      </w:r>
      <w:r w:rsidR="007505BD">
        <w:rPr>
          <w:rFonts w:ascii="Times New Roman" w:hAnsi="Times New Roman"/>
          <w:b/>
          <w:bCs/>
        </w:rPr>
        <w:t>.</w:t>
      </w:r>
      <w:r w:rsidR="000A6BFD">
        <w:rPr>
          <w:rFonts w:ascii="Times New Roman" w:hAnsi="Times New Roman"/>
          <w:b/>
          <w:bCs/>
          <w:lang w:val="en-US"/>
        </w:rPr>
        <w:t>1</w:t>
      </w:r>
      <w:r w:rsidR="000A6BFD">
        <w:rPr>
          <w:rFonts w:ascii="Times New Roman" w:hAnsi="Times New Roman"/>
          <w:b/>
          <w:bCs/>
        </w:rPr>
        <w:t>1</w:t>
      </w:r>
      <w:r w:rsidR="000A3575" w:rsidRPr="00C03B25">
        <w:rPr>
          <w:rFonts w:ascii="Times New Roman" w:hAnsi="Times New Roman"/>
          <w:b/>
          <w:bCs/>
        </w:rPr>
        <w:t>.201</w:t>
      </w:r>
      <w:r w:rsidR="007505BD" w:rsidRPr="002464D0">
        <w:rPr>
          <w:rFonts w:ascii="Times New Roman" w:hAnsi="Times New Roman"/>
          <w:b/>
          <w:bCs/>
        </w:rPr>
        <w:t>6</w:t>
      </w:r>
      <w:r w:rsidRPr="001C2E67">
        <w:rPr>
          <w:rFonts w:ascii="Times New Roman" w:hAnsi="Times New Roman"/>
          <w:b/>
        </w:rPr>
        <w:t xml:space="preserve">. године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0B0A9C">
      <w:pPr>
        <w:spacing w:after="0" w:line="240" w:lineRule="auto"/>
        <w:ind w:firstLine="720"/>
        <w:jc w:val="both"/>
        <w:rPr>
          <w:rFonts w:ascii="Times New Roman" w:hAnsi="Times New Roman"/>
          <w:b/>
        </w:rPr>
      </w:pPr>
    </w:p>
    <w:p w:rsidR="00983F66"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0B0A9C">
      <w:pPr>
        <w:spacing w:after="0" w:line="240" w:lineRule="auto"/>
        <w:ind w:firstLine="720"/>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0B0A9C">
      <w:pPr>
        <w:spacing w:after="0" w:line="240" w:lineRule="auto"/>
        <w:ind w:firstLine="72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0B0A9C">
      <w:pPr>
        <w:spacing w:after="0" w:line="240" w:lineRule="auto"/>
        <w:ind w:firstLine="720"/>
        <w:jc w:val="both"/>
        <w:rPr>
          <w:rFonts w:ascii="Times New Roman" w:hAnsi="Times New Roman"/>
          <w:b/>
        </w:rPr>
      </w:pP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достављена најкасније</w:t>
      </w:r>
      <w:r w:rsidR="000748B0">
        <w:rPr>
          <w:rFonts w:ascii="Times New Roman" w:hAnsi="Times New Roman"/>
        </w:rPr>
        <w:t xml:space="preserve"> </w:t>
      </w:r>
      <w:r w:rsidR="00C1736D" w:rsidRPr="007505BD">
        <w:rPr>
          <w:rFonts w:ascii="Times New Roman" w:hAnsi="Times New Roman"/>
        </w:rPr>
        <w:t xml:space="preserve">до </w:t>
      </w:r>
      <w:r w:rsidR="000A6BFD">
        <w:rPr>
          <w:rFonts w:ascii="Times New Roman" w:hAnsi="Times New Roman"/>
          <w:b/>
          <w:bCs/>
        </w:rPr>
        <w:t>02</w:t>
      </w:r>
      <w:r w:rsidR="007505BD">
        <w:rPr>
          <w:rFonts w:ascii="Times New Roman" w:hAnsi="Times New Roman"/>
          <w:b/>
          <w:bCs/>
        </w:rPr>
        <w:t>.</w:t>
      </w:r>
      <w:r w:rsidR="000A6BFD">
        <w:rPr>
          <w:rFonts w:ascii="Times New Roman" w:hAnsi="Times New Roman"/>
          <w:b/>
          <w:bCs/>
          <w:lang w:val="en-US"/>
        </w:rPr>
        <w:t>1</w:t>
      </w:r>
      <w:r w:rsidR="000A6BFD">
        <w:rPr>
          <w:rFonts w:ascii="Times New Roman" w:hAnsi="Times New Roman"/>
          <w:b/>
          <w:bCs/>
        </w:rPr>
        <w:t>1</w:t>
      </w:r>
      <w:r w:rsidR="000A3575" w:rsidRPr="007505BD">
        <w:rPr>
          <w:rFonts w:ascii="Times New Roman" w:hAnsi="Times New Roman"/>
          <w:b/>
          <w:bCs/>
        </w:rPr>
        <w:t>.201</w:t>
      </w:r>
      <w:r w:rsidR="007505BD" w:rsidRPr="002464D0">
        <w:rPr>
          <w:rFonts w:ascii="Times New Roman" w:hAnsi="Times New Roman"/>
          <w:b/>
          <w:bCs/>
        </w:rPr>
        <w:t>6</w:t>
      </w:r>
      <w:r w:rsidR="006B12E8" w:rsidRPr="007505BD">
        <w:rPr>
          <w:rFonts w:ascii="Times New Roman" w:hAnsi="Times New Roman"/>
          <w:b/>
        </w:rPr>
        <w:t>.</w:t>
      </w:r>
      <w:r w:rsidR="006B12E8" w:rsidRPr="007505BD">
        <w:rPr>
          <w:rFonts w:ascii="Times New Roman" w:hAnsi="Times New Roman"/>
        </w:rPr>
        <w:t xml:space="preserve">године </w:t>
      </w:r>
      <w:r w:rsidRPr="007505BD">
        <w:rPr>
          <w:rFonts w:ascii="Times New Roman" w:hAnsi="Times New Roman"/>
        </w:rPr>
        <w:t xml:space="preserve">до </w:t>
      </w:r>
      <w:r w:rsidR="00A05763" w:rsidRPr="007505BD">
        <w:rPr>
          <w:rFonts w:ascii="Times New Roman" w:hAnsi="Times New Roman"/>
          <w:b/>
          <w:bCs/>
        </w:rPr>
        <w:t>11</w:t>
      </w:r>
      <w:r w:rsidR="00A05763" w:rsidRPr="007505BD">
        <w:rPr>
          <w:rFonts w:ascii="Times New Roman" w:hAnsi="Times New Roman"/>
          <w:b/>
          <w:bCs/>
          <w:vertAlign w:val="superscript"/>
        </w:rPr>
        <w:t>00</w:t>
      </w:r>
      <w:r w:rsidRPr="007505BD">
        <w:rPr>
          <w:rFonts w:ascii="Times New Roman" w:hAnsi="Times New Roman"/>
        </w:rPr>
        <w:t xml:space="preserve"> часова, лично или препорученом поштом. Понуд</w:t>
      </w:r>
      <w:r w:rsidRPr="007505BD">
        <w:rPr>
          <w:rFonts w:ascii="Times New Roman" w:hAnsi="Times New Roman"/>
          <w:lang w:val="sr-Latn-CS"/>
        </w:rPr>
        <w:t>e</w:t>
      </w:r>
      <w:r w:rsidRPr="007505BD">
        <w:rPr>
          <w:rFonts w:ascii="Times New Roman" w:hAnsi="Times New Roman"/>
        </w:rPr>
        <w:t xml:space="preserve"> кој</w:t>
      </w:r>
      <w:r w:rsidRPr="007505BD">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0B0A9C">
      <w:pPr>
        <w:spacing w:after="0" w:line="240" w:lineRule="auto"/>
        <w:ind w:firstLine="72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0B0A9C">
      <w:pPr>
        <w:spacing w:after="0" w:line="240" w:lineRule="auto"/>
        <w:ind w:firstLine="720"/>
        <w:jc w:val="both"/>
        <w:rPr>
          <w:rFonts w:ascii="Times New Roman" w:hAnsi="Times New Roman"/>
        </w:rPr>
      </w:pPr>
      <w:r w:rsidRPr="001C2E67">
        <w:rPr>
          <w:rFonts w:ascii="Times New Roman" w:hAnsi="Times New Roman"/>
        </w:rPr>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w:t>
      </w:r>
      <w:r w:rsidR="00961B73" w:rsidRPr="001C2E67">
        <w:rPr>
          <w:rFonts w:ascii="Times New Roman" w:hAnsi="Times New Roman"/>
        </w:rPr>
        <w:lastRenderedPageBreak/>
        <w:t>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0B0A9C">
      <w:pPr>
        <w:spacing w:after="0" w:line="240" w:lineRule="auto"/>
        <w:ind w:firstLine="72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0B0A9C">
      <w:pPr>
        <w:spacing w:after="0"/>
        <w:ind w:firstLine="720"/>
        <w:jc w:val="both"/>
        <w:rPr>
          <w:rFonts w:ascii="Times New Roman" w:hAnsi="Times New Roman"/>
        </w:rPr>
      </w:pPr>
    </w:p>
    <w:p w:rsidR="00AD1939" w:rsidRPr="00725195" w:rsidRDefault="00AD1939" w:rsidP="000B0A9C">
      <w:pPr>
        <w:autoSpaceDE w:val="0"/>
        <w:autoSpaceDN w:val="0"/>
        <w:adjustRightInd w:val="0"/>
        <w:ind w:firstLine="720"/>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 xml:space="preserve">Обавезни услови за понуђача прописани чланом 75 ЗЈН и то: </w:t>
      </w:r>
    </w:p>
    <w:p w:rsidR="000B0A9C" w:rsidRPr="00BC0D9A" w:rsidRDefault="000B0A9C" w:rsidP="000B0A9C">
      <w:pPr>
        <w:widowControl w:val="0"/>
        <w:numPr>
          <w:ilvl w:val="0"/>
          <w:numId w:val="39"/>
        </w:numPr>
        <w:tabs>
          <w:tab w:val="left" w:pos="720"/>
        </w:tabs>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0B0A9C" w:rsidRPr="00BC0D9A" w:rsidRDefault="000B0A9C" w:rsidP="000B0A9C">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0B0A9C" w:rsidRPr="00835431"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0B0A9C"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color w:val="000000"/>
          <w:lang w:val="ru-RU"/>
        </w:rPr>
        <w:t xml:space="preserve"> </w:t>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sidRPr="008E0FFA">
        <w:rPr>
          <w:rFonts w:ascii="Times New Roman" w:hAnsi="Times New Roman"/>
          <w:b/>
          <w:color w:val="000000"/>
          <w:lang w:val="ru-RU"/>
        </w:rPr>
        <w:t>Напомена: овај услов није потребно испунити с обзиром на предмет јавне набавке.</w:t>
      </w:r>
    </w:p>
    <w:p w:rsidR="000B0A9C" w:rsidRPr="00A656A4" w:rsidRDefault="000B0A9C" w:rsidP="000B0A9C">
      <w:pPr>
        <w:widowControl w:val="0"/>
        <w:numPr>
          <w:ilvl w:val="0"/>
          <w:numId w:val="39"/>
        </w:numPr>
        <w:autoSpaceDE w:val="0"/>
        <w:autoSpaceDN w:val="0"/>
        <w:adjustRightInd w:val="0"/>
        <w:spacing w:after="0" w:line="240" w:lineRule="auto"/>
        <w:ind w:firstLine="720"/>
        <w:jc w:val="both"/>
        <w:rPr>
          <w:rFonts w:ascii="Times New Roman" w:hAnsi="Times New Roman"/>
          <w:color w:val="000000"/>
          <w:lang w:val="ru-RU"/>
        </w:rPr>
      </w:pPr>
      <w:r>
        <w:rPr>
          <w:rFonts w:ascii="Times New Roman" w:hAnsi="Times New Roman"/>
        </w:rPr>
        <w:t xml:space="preserve"> 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0B0A9C" w:rsidRPr="00A656A4" w:rsidRDefault="000B0A9C" w:rsidP="000B0A9C">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0B0A9C" w:rsidRPr="007707EE" w:rsidRDefault="00725195" w:rsidP="000B0A9C">
      <w:pPr>
        <w:autoSpaceDE w:val="0"/>
        <w:autoSpaceDN w:val="0"/>
        <w:adjustRightInd w:val="0"/>
        <w:spacing w:after="0" w:line="240" w:lineRule="auto"/>
        <w:ind w:firstLine="720"/>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B0A9C" w:rsidRPr="00600F40">
        <w:rPr>
          <w:rFonts w:ascii="Times New Roman" w:hAnsi="Times New Roman"/>
        </w:rPr>
        <w:t xml:space="preserve">Понуђач је дужан да без одлагања </w:t>
      </w:r>
      <w:r w:rsidR="000A6BFD">
        <w:rPr>
          <w:rFonts w:ascii="Times New Roman" w:hAnsi="Times New Roman"/>
        </w:rPr>
        <w:t>писано</w:t>
      </w:r>
      <w:r w:rsidR="000B0A9C" w:rsidRPr="00600F40">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2464D0" w:rsidRDefault="006D032E" w:rsidP="000B0A9C">
      <w:pPr>
        <w:autoSpaceDE w:val="0"/>
        <w:autoSpaceDN w:val="0"/>
        <w:adjustRightInd w:val="0"/>
        <w:spacing w:after="0" w:line="240" w:lineRule="auto"/>
        <w:ind w:firstLine="720"/>
        <w:jc w:val="both"/>
        <w:rPr>
          <w:rFonts w:ascii="Times New Roman" w:hAnsi="Times New Roman"/>
          <w:lang w:val="ru-RU"/>
        </w:rPr>
      </w:pP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p>
    <w:p w:rsidR="00DD4E18" w:rsidRDefault="00EA0E73" w:rsidP="000B0A9C">
      <w:pPr>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564C9E" w:rsidRPr="005678F9">
        <w:rPr>
          <w:rFonts w:ascii="Times New Roman" w:hAnsi="Times New Roman"/>
          <w:b/>
        </w:rPr>
        <w:t>гарантни рок</w:t>
      </w:r>
      <w:r w:rsidR="00564C9E"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0B0A9C">
      <w:pPr>
        <w:spacing w:after="0" w:line="240" w:lineRule="auto"/>
        <w:ind w:firstLine="720"/>
        <w:jc w:val="both"/>
        <w:rPr>
          <w:rFonts w:ascii="Times New Roman" w:hAnsi="Times New Roman"/>
        </w:rPr>
      </w:pPr>
    </w:p>
    <w:p w:rsidR="00615FE8" w:rsidRPr="002464D0" w:rsidRDefault="00DD4E18" w:rsidP="000B0A9C">
      <w:pPr>
        <w:spacing w:after="0" w:line="240" w:lineRule="auto"/>
        <w:ind w:firstLine="720"/>
        <w:jc w:val="both"/>
        <w:rPr>
          <w:rFonts w:ascii="Times New Roman" w:hAnsi="Times New Roman"/>
          <w:lang w:val="ru-RU"/>
        </w:rPr>
      </w:pPr>
      <w:r w:rsidRPr="001C2E67">
        <w:rPr>
          <w:rFonts w:ascii="Times New Roman" w:hAnsi="Times New Roman"/>
        </w:rPr>
        <w:t>-</w:t>
      </w:r>
      <w:r w:rsidRPr="001C2E67">
        <w:rPr>
          <w:rFonts w:ascii="Times New Roman" w:hAnsi="Times New Roman"/>
        </w:rPr>
        <w:tab/>
      </w:r>
      <w:r w:rsidR="00F70654" w:rsidRPr="00683443">
        <w:rPr>
          <w:rFonts w:ascii="Times New Roman" w:hAnsi="Times New Roman"/>
        </w:rPr>
        <w:t xml:space="preserve">Плаћање за </w:t>
      </w:r>
      <w:r w:rsidR="000C44F6" w:rsidRPr="00683443">
        <w:rPr>
          <w:rFonts w:ascii="Times New Roman" w:hAnsi="Times New Roman"/>
        </w:rPr>
        <w:t xml:space="preserve">све </w:t>
      </w:r>
      <w:r w:rsidR="00F70654" w:rsidRPr="00683443">
        <w:rPr>
          <w:rFonts w:ascii="Times New Roman" w:hAnsi="Times New Roman"/>
        </w:rPr>
        <w:t>партије</w:t>
      </w:r>
      <w:r w:rsidR="000C44F6" w:rsidRPr="00683443">
        <w:rPr>
          <w:rFonts w:ascii="Times New Roman" w:hAnsi="Times New Roman"/>
        </w:rPr>
        <w:t xml:space="preserve">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w:t>
      </w:r>
      <w:r w:rsidRPr="00E01236">
        <w:rPr>
          <w:rFonts w:ascii="Times New Roman" w:hAnsi="Times New Roman"/>
        </w:rPr>
        <w:t>року од</w:t>
      </w:r>
      <w:r w:rsidR="001D2AB2" w:rsidRPr="00E01236">
        <w:rPr>
          <w:rFonts w:ascii="Times New Roman" w:hAnsi="Times New Roman"/>
        </w:rPr>
        <w:t xml:space="preserve"> </w:t>
      </w:r>
      <w:r w:rsidR="00E01236" w:rsidRPr="00E01236">
        <w:rPr>
          <w:rFonts w:ascii="Times New Roman" w:hAnsi="Times New Roman"/>
          <w:b/>
          <w:bCs/>
          <w:lang w:val="en-US"/>
        </w:rPr>
        <w:t>30</w:t>
      </w:r>
      <w:r w:rsidRPr="00E01236">
        <w:rPr>
          <w:rFonts w:ascii="Times New Roman" w:hAnsi="Times New Roman"/>
          <w:b/>
          <w:bCs/>
        </w:rPr>
        <w:t xml:space="preserve"> (</w:t>
      </w:r>
      <w:r w:rsidR="00E01236" w:rsidRPr="00E01236">
        <w:rPr>
          <w:rFonts w:ascii="Times New Roman" w:hAnsi="Times New Roman"/>
          <w:b/>
          <w:bCs/>
        </w:rPr>
        <w:t>тридесет</w:t>
      </w:r>
      <w:r w:rsidRPr="00E01236">
        <w:rPr>
          <w:rFonts w:ascii="Times New Roman" w:hAnsi="Times New Roman"/>
          <w:b/>
          <w:bCs/>
        </w:rPr>
        <w:t>)</w:t>
      </w:r>
      <w:r w:rsidR="001D2AB2" w:rsidRPr="00E01236">
        <w:rPr>
          <w:rFonts w:ascii="Times New Roman" w:hAnsi="Times New Roman"/>
          <w:b/>
          <w:bCs/>
        </w:rPr>
        <w:t xml:space="preserve"> </w:t>
      </w:r>
      <w:r w:rsidRPr="00E01236">
        <w:rPr>
          <w:rFonts w:ascii="Times New Roman" w:hAnsi="Times New Roman"/>
          <w:b/>
          <w:bCs/>
        </w:rPr>
        <w:t>дана</w:t>
      </w:r>
      <w:r w:rsidRPr="00E01236">
        <w:rPr>
          <w:rFonts w:ascii="Times New Roman" w:hAnsi="Times New Roman"/>
        </w:rPr>
        <w:t xml:space="preserve"> од </w:t>
      </w:r>
      <w:r w:rsidR="00F943E8" w:rsidRPr="00E01236">
        <w:rPr>
          <w:rFonts w:ascii="Times New Roman" w:hAnsi="Times New Roman"/>
          <w:lang w:val="ru-RU"/>
        </w:rPr>
        <w:t>испоруке добара</w:t>
      </w:r>
      <w:r w:rsidR="00B104E3" w:rsidRPr="00E01236">
        <w:rPr>
          <w:rFonts w:ascii="Times New Roman" w:hAnsi="Times New Roman"/>
        </w:rPr>
        <w:t xml:space="preserve"> и </w:t>
      </w:r>
      <w:r w:rsidR="00B104E3" w:rsidRPr="00E01236">
        <w:rPr>
          <w:rFonts w:ascii="Times New Roman" w:hAnsi="Times New Roman"/>
          <w:lang w:val="ru-RU"/>
        </w:rPr>
        <w:t>испостављања фактуре продавца са тачно наведеним</w:t>
      </w:r>
      <w:r w:rsidR="00B104E3" w:rsidRPr="002464D0">
        <w:rPr>
          <w:rFonts w:ascii="Times New Roman" w:hAnsi="Times New Roman"/>
          <w:lang w:val="ru-RU"/>
        </w:rPr>
        <w:t xml:space="preserve">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F1069E" w:rsidRPr="00F1069E" w:rsidRDefault="00615FE8" w:rsidP="000B0A9C">
      <w:pPr>
        <w:spacing w:after="0" w:line="240" w:lineRule="auto"/>
        <w:ind w:firstLine="720"/>
        <w:jc w:val="both"/>
        <w:rPr>
          <w:rFonts w:ascii="Times New Roman" w:hAnsi="Times New Roman"/>
          <w:iCs/>
          <w:lang w:val="ru-RU"/>
        </w:rPr>
      </w:pPr>
      <w:r w:rsidRPr="00750160">
        <w:rPr>
          <w:rFonts w:ascii="Times New Roman" w:hAnsi="Times New Roman"/>
        </w:rPr>
        <w:t>-</w:t>
      </w:r>
      <w:r w:rsidRPr="00750160">
        <w:rPr>
          <w:rFonts w:ascii="Times New Roman" w:hAnsi="Times New Roman"/>
        </w:rPr>
        <w:tab/>
      </w:r>
      <w:r w:rsidR="00E85970" w:rsidRPr="00E01236">
        <w:rPr>
          <w:rFonts w:ascii="Times New Roman" w:hAnsi="Times New Roman"/>
          <w:iCs/>
          <w:lang w:val="ru-RU"/>
        </w:rPr>
        <w:t>Понуђачу није дозвољено да захтева аванс.</w:t>
      </w:r>
    </w:p>
    <w:p w:rsidR="001225EF" w:rsidRDefault="00615FE8" w:rsidP="000B0A9C">
      <w:pPr>
        <w:spacing w:after="0" w:line="240" w:lineRule="auto"/>
        <w:ind w:firstLine="720"/>
        <w:jc w:val="both"/>
        <w:rPr>
          <w:rFonts w:ascii="Times New Roman" w:hAnsi="Times New Roman"/>
          <w:bCs/>
        </w:rPr>
      </w:pPr>
      <w:r w:rsidRPr="00750160">
        <w:rPr>
          <w:rFonts w:ascii="Times New Roman" w:hAnsi="Times New Roman"/>
        </w:rPr>
        <w:t>-</w:t>
      </w:r>
      <w:r w:rsidRPr="00750160">
        <w:rPr>
          <w:rFonts w:ascii="Times New Roman" w:hAnsi="Times New Roman"/>
        </w:rPr>
        <w:tab/>
      </w:r>
      <w:r w:rsidR="00F943E8" w:rsidRPr="002464D0">
        <w:rPr>
          <w:rFonts w:ascii="Times New Roman" w:hAnsi="Times New Roman"/>
          <w:bCs/>
        </w:rPr>
        <w:t>Цена дата у понуди</w:t>
      </w:r>
      <w:r w:rsidR="00F943E8" w:rsidRPr="00750160">
        <w:rPr>
          <w:rFonts w:ascii="Times New Roman" w:hAnsi="Times New Roman"/>
          <w:bCs/>
        </w:rPr>
        <w:t xml:space="preserve"> исказује се</w:t>
      </w:r>
      <w:r w:rsidR="00F943E8" w:rsidRPr="002464D0">
        <w:rPr>
          <w:rFonts w:ascii="Times New Roman" w:hAnsi="Times New Roman"/>
          <w:bCs/>
        </w:rPr>
        <w:t xml:space="preserve"> у динарима без урачунатог пореза на додату вредност</w:t>
      </w:r>
      <w:r w:rsidR="00F943E8" w:rsidRPr="00750160">
        <w:rPr>
          <w:rFonts w:ascii="Times New Roman" w:hAnsi="Times New Roman"/>
          <w:bCs/>
        </w:rPr>
        <w:t xml:space="preserve">. </w:t>
      </w:r>
    </w:p>
    <w:p w:rsidR="003E0CB1" w:rsidRPr="00750160" w:rsidRDefault="001F1A96" w:rsidP="000B0A9C">
      <w:pPr>
        <w:spacing w:after="0" w:line="240" w:lineRule="auto"/>
        <w:ind w:firstLine="720"/>
        <w:jc w:val="both"/>
        <w:rPr>
          <w:rFonts w:ascii="Times New Roman" w:hAnsi="Times New Roman"/>
        </w:rPr>
      </w:pPr>
      <w:r w:rsidRPr="001C2E67">
        <w:rPr>
          <w:rFonts w:ascii="Times New Roman" w:hAnsi="Times New Roman"/>
        </w:rPr>
        <w:t>-</w:t>
      </w:r>
      <w:r w:rsidRPr="001C2E67">
        <w:rPr>
          <w:rFonts w:ascii="Times New Roman" w:hAnsi="Times New Roman"/>
        </w:rPr>
        <w:tab/>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1D2AB2">
        <w:rPr>
          <w:rFonts w:ascii="Times New Roman" w:hAnsi="Times New Roman"/>
          <w:bCs/>
        </w:rPr>
        <w:t xml:space="preserve"> </w:t>
      </w:r>
      <w:r w:rsidR="009D31FC" w:rsidRPr="00683443">
        <w:rPr>
          <w:rFonts w:ascii="Times New Roman" w:hAnsi="Times New Roman"/>
        </w:rPr>
        <w:t xml:space="preserve">за </w:t>
      </w:r>
      <w:r w:rsidR="00CD1410" w:rsidRPr="00683443">
        <w:rPr>
          <w:rFonts w:ascii="Times New Roman" w:hAnsi="Times New Roman"/>
        </w:rPr>
        <w:t xml:space="preserve">све </w:t>
      </w:r>
      <w:r w:rsidR="009D31FC" w:rsidRPr="00683443">
        <w:rPr>
          <w:rFonts w:ascii="Times New Roman" w:hAnsi="Times New Roman"/>
        </w:rPr>
        <w:t>партије</w:t>
      </w:r>
      <w:r w:rsidR="001D2AB2" w:rsidRPr="00683443">
        <w:rPr>
          <w:rFonts w:ascii="Times New Roman" w:hAnsi="Times New Roman"/>
        </w:rPr>
        <w:t xml:space="preserve"> </w:t>
      </w:r>
      <w:r w:rsidR="00237245" w:rsidRPr="00683443">
        <w:rPr>
          <w:rFonts w:ascii="Times New Roman" w:hAnsi="Times New Roman"/>
        </w:rPr>
        <w:t>као</w:t>
      </w:r>
      <w:r w:rsidR="009919B4" w:rsidRPr="00683443">
        <w:rPr>
          <w:rFonts w:ascii="Times New Roman" w:hAnsi="Times New Roman"/>
        </w:rPr>
        <w:t xml:space="preserve"> и остали зависни трошкови</w:t>
      </w:r>
      <w:r w:rsidRPr="00683443">
        <w:rPr>
          <w:rFonts w:ascii="Times New Roman" w:hAnsi="Times New Roman"/>
        </w:rPr>
        <w:t>.</w:t>
      </w:r>
    </w:p>
    <w:p w:rsidR="000E4128" w:rsidRPr="002464D0" w:rsidRDefault="00A275C0" w:rsidP="000B0A9C">
      <w:pPr>
        <w:shd w:val="clear" w:color="auto" w:fill="FFFFFF"/>
        <w:spacing w:after="0" w:line="240" w:lineRule="auto"/>
        <w:ind w:firstLine="720"/>
        <w:jc w:val="both"/>
        <w:rPr>
          <w:rFonts w:ascii="Times New Roman" w:hAnsi="Times New Roman"/>
          <w:color w:val="000000"/>
        </w:rPr>
      </w:pPr>
      <w:r w:rsidRPr="002464D0">
        <w:rPr>
          <w:rFonts w:ascii="Times New Roman" w:hAnsi="Times New Roman"/>
          <w:color w:val="000000"/>
        </w:rPr>
        <w:t xml:space="preserve">- </w:t>
      </w:r>
      <w:r w:rsidR="003E0CB1" w:rsidRPr="002464D0">
        <w:rPr>
          <w:rFonts w:ascii="Times New Roman" w:hAnsi="Times New Roman"/>
          <w:color w:val="000000"/>
        </w:rPr>
        <w:t>Ако</w:t>
      </w:r>
      <w:r w:rsidR="003E0CB1" w:rsidRPr="00A275C0">
        <w:rPr>
          <w:rFonts w:ascii="Times New Roman" w:hAnsi="Times New Roman"/>
          <w:color w:val="000000"/>
        </w:rPr>
        <w:t> </w:t>
      </w:r>
      <w:r w:rsidR="003E0CB1" w:rsidRPr="002464D0">
        <w:rPr>
          <w:rFonts w:ascii="Times New Roman" w:hAnsi="Times New Roman"/>
          <w:color w:val="000000"/>
        </w:rPr>
        <w:t>наручилац</w:t>
      </w:r>
      <w:r w:rsidR="003E0CB1" w:rsidRPr="00A275C0">
        <w:rPr>
          <w:rFonts w:ascii="Times New Roman" w:hAnsi="Times New Roman"/>
          <w:color w:val="000000"/>
        </w:rPr>
        <w:t> </w:t>
      </w:r>
      <w:r w:rsidR="003E0CB1" w:rsidRPr="002464D0">
        <w:rPr>
          <w:rFonts w:ascii="Times New Roman" w:hAnsi="Times New Roman"/>
          <w:color w:val="000000"/>
        </w:rPr>
        <w:t>оцени</w:t>
      </w:r>
      <w:r w:rsidR="003E0CB1" w:rsidRPr="00A275C0">
        <w:rPr>
          <w:rFonts w:ascii="Times New Roman" w:hAnsi="Times New Roman"/>
          <w:color w:val="000000"/>
        </w:rPr>
        <w:t> </w:t>
      </w:r>
      <w:r w:rsidR="003E0CB1" w:rsidRPr="002464D0">
        <w:rPr>
          <w:rFonts w:ascii="Times New Roman" w:hAnsi="Times New Roman"/>
          <w:color w:val="000000"/>
        </w:rPr>
        <w:t>да</w:t>
      </w:r>
      <w:r w:rsidR="003E0CB1" w:rsidRPr="00A275C0">
        <w:rPr>
          <w:rFonts w:ascii="Times New Roman" w:hAnsi="Times New Roman"/>
          <w:color w:val="000000"/>
        </w:rPr>
        <w:t> </w:t>
      </w:r>
      <w:r w:rsidR="003E0CB1" w:rsidRPr="002464D0">
        <w:rPr>
          <w:rFonts w:ascii="Times New Roman" w:hAnsi="Times New Roman"/>
          <w:color w:val="000000"/>
        </w:rPr>
        <w:t>понуда</w:t>
      </w:r>
      <w:r w:rsidR="003E0CB1" w:rsidRPr="00A275C0">
        <w:rPr>
          <w:rFonts w:ascii="Times New Roman" w:hAnsi="Times New Roman"/>
          <w:color w:val="000000"/>
        </w:rPr>
        <w:t> </w:t>
      </w:r>
      <w:r w:rsidR="003E0CB1" w:rsidRPr="002464D0">
        <w:rPr>
          <w:rFonts w:ascii="Times New Roman" w:hAnsi="Times New Roman"/>
          <w:color w:val="000000"/>
        </w:rPr>
        <w:t>садржи</w:t>
      </w:r>
      <w:r w:rsidR="003E0CB1" w:rsidRPr="00A275C0">
        <w:rPr>
          <w:rFonts w:ascii="Times New Roman" w:hAnsi="Times New Roman"/>
          <w:color w:val="000000"/>
        </w:rPr>
        <w:t> </w:t>
      </w:r>
      <w:r w:rsidR="003E0CB1" w:rsidRPr="002464D0">
        <w:rPr>
          <w:rFonts w:ascii="Times New Roman" w:hAnsi="Times New Roman"/>
          <w:color w:val="000000"/>
        </w:rPr>
        <w:t>неуобичајено</w:t>
      </w:r>
      <w:r w:rsidR="003E0CB1" w:rsidRPr="00A275C0">
        <w:rPr>
          <w:rFonts w:ascii="Times New Roman" w:hAnsi="Times New Roman"/>
          <w:color w:val="000000"/>
        </w:rPr>
        <w:t> </w:t>
      </w:r>
      <w:r w:rsidR="003E0CB1" w:rsidRPr="002464D0">
        <w:rPr>
          <w:rFonts w:ascii="Times New Roman" w:hAnsi="Times New Roman"/>
          <w:color w:val="000000"/>
        </w:rPr>
        <w:t>ниску</w:t>
      </w:r>
      <w:r w:rsidR="001D2AB2">
        <w:rPr>
          <w:rFonts w:ascii="Times New Roman" w:hAnsi="Times New Roman"/>
          <w:color w:val="000000"/>
        </w:rPr>
        <w:t xml:space="preserve"> </w:t>
      </w:r>
      <w:r w:rsidR="00785065" w:rsidRPr="00A275C0">
        <w:rPr>
          <w:rFonts w:ascii="Times New Roman" w:hAnsi="Times New Roman"/>
          <w:color w:val="000000"/>
        </w:rPr>
        <w:t>цену</w:t>
      </w:r>
      <w:r w:rsidR="00C86498" w:rsidRPr="00A275C0">
        <w:rPr>
          <w:rFonts w:ascii="Times New Roman" w:hAnsi="Times New Roman"/>
          <w:color w:val="000000"/>
        </w:rPr>
        <w:t xml:space="preserve"> захтеваће од понуђача </w:t>
      </w:r>
      <w:r w:rsidR="003E0CB1" w:rsidRPr="00A275C0">
        <w:rPr>
          <w:rFonts w:ascii="Times New Roman" w:hAnsi="Times New Roman"/>
          <w:color w:val="000000"/>
        </w:rPr>
        <w:t>детаљно образложење свих њених саставних делова које сматр</w:t>
      </w:r>
      <w:r w:rsidR="00BF2906" w:rsidRPr="00A275C0">
        <w:rPr>
          <w:rFonts w:ascii="Times New Roman" w:hAnsi="Times New Roman"/>
          <w:color w:val="000000"/>
        </w:rPr>
        <w:t xml:space="preserve">а меродавним, а нарочито наводе </w:t>
      </w:r>
      <w:r w:rsidR="003E0CB1" w:rsidRPr="00A275C0">
        <w:rPr>
          <w:rFonts w:ascii="Times New Roman" w:hAnsi="Times New Roman"/>
          <w:color w:val="000000"/>
        </w:rPr>
        <w:t>у погледу </w:t>
      </w:r>
      <w:r w:rsidR="003E0CB1" w:rsidRPr="002464D0">
        <w:rPr>
          <w:rFonts w:ascii="Times New Roman" w:hAnsi="Times New Roman"/>
          <w:color w:val="000000"/>
        </w:rPr>
        <w:t>изузетно повољних</w:t>
      </w:r>
      <w:r w:rsidR="003E0CB1" w:rsidRPr="00A275C0">
        <w:rPr>
          <w:rFonts w:ascii="Times New Roman" w:hAnsi="Times New Roman"/>
          <w:color w:val="000000"/>
        </w:rPr>
        <w:t> </w:t>
      </w:r>
      <w:r w:rsidR="003E0CB1" w:rsidRPr="002464D0">
        <w:rPr>
          <w:rFonts w:ascii="Times New Roman" w:hAnsi="Times New Roman"/>
          <w:color w:val="000000"/>
        </w:rPr>
        <w:t>услова</w:t>
      </w:r>
      <w:r w:rsidR="003E0CB1"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9850CF" w:rsidRDefault="00A275C0" w:rsidP="000B0A9C">
      <w:pPr>
        <w:spacing w:after="0" w:line="240" w:lineRule="auto"/>
        <w:ind w:firstLine="720"/>
        <w:jc w:val="both"/>
        <w:rPr>
          <w:rFonts w:ascii="Times New Roman" w:hAnsi="Times New Roman"/>
          <w:b/>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464D0">
        <w:rPr>
          <w:rFonts w:ascii="Times New Roman" w:hAnsi="Times New Roman"/>
          <w:u w:val="single"/>
        </w:rPr>
        <w:t>.</w:t>
      </w:r>
      <w:r w:rsidR="00B15229" w:rsidRPr="00795F64">
        <w:rPr>
          <w:rFonts w:ascii="Times New Roman" w:hAnsi="Times New Roman"/>
          <w:u w:val="single"/>
        </w:rPr>
        <w:t xml:space="preserve"> Пре сваког евентуалног </w:t>
      </w:r>
      <w:r w:rsidR="00B15229" w:rsidRPr="00795F64">
        <w:rPr>
          <w:rFonts w:ascii="Times New Roman" w:hAnsi="Times New Roman"/>
          <w:u w:val="single"/>
        </w:rPr>
        <w:lastRenderedPageBreak/>
        <w:t xml:space="preserve">кориговања цена </w:t>
      </w:r>
      <w:r w:rsidR="00911DB9">
        <w:rPr>
          <w:rFonts w:ascii="Times New Roman" w:hAnsi="Times New Roman"/>
          <w:u w:val="single"/>
        </w:rPr>
        <w:t>понуђач</w:t>
      </w:r>
      <w:r w:rsidR="00B15229" w:rsidRPr="00795F64">
        <w:rPr>
          <w:rFonts w:ascii="Times New Roman" w:hAnsi="Times New Roman"/>
          <w:u w:val="single"/>
        </w:rPr>
        <w:t xml:space="preserve"> је дужан да корекцију </w:t>
      </w:r>
      <w:r w:rsidR="000A6BFD">
        <w:rPr>
          <w:rFonts w:ascii="Times New Roman" w:hAnsi="Times New Roman"/>
          <w:u w:val="single"/>
        </w:rPr>
        <w:t>писано</w:t>
      </w:r>
      <w:r w:rsidR="00B15229" w:rsidRPr="00795F64">
        <w:rPr>
          <w:rFonts w:ascii="Times New Roman" w:hAnsi="Times New Roman"/>
          <w:u w:val="single"/>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0A6BFD">
        <w:rPr>
          <w:rFonts w:ascii="Times New Roman" w:hAnsi="Times New Roman"/>
          <w:u w:val="single"/>
        </w:rPr>
        <w:t>писаног</w:t>
      </w:r>
      <w:r w:rsidR="00B15229" w:rsidRPr="00795F64">
        <w:rPr>
          <w:rFonts w:ascii="Times New Roman" w:hAnsi="Times New Roman"/>
          <w:u w:val="single"/>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0A6BFD">
        <w:rPr>
          <w:rFonts w:ascii="Times New Roman" w:hAnsi="Times New Roman"/>
          <w:u w:val="single"/>
        </w:rPr>
        <w:t>писано</w:t>
      </w:r>
      <w:r w:rsidR="00B15229" w:rsidRPr="00795F64">
        <w:rPr>
          <w:rFonts w:ascii="Times New Roman" w:hAnsi="Times New Roman"/>
          <w:u w:val="single"/>
        </w:rPr>
        <w:t xml:space="preserve"> не образложи</w:t>
      </w:r>
      <w:r w:rsidR="001D2AB2">
        <w:rPr>
          <w:rFonts w:ascii="Times New Roman" w:hAnsi="Times New Roman"/>
          <w:u w:val="single"/>
        </w:rPr>
        <w:t xml:space="preserve"> </w:t>
      </w:r>
      <w:r w:rsidR="00B15229" w:rsidRPr="00795F64">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1D2AB2" w:rsidRDefault="001D2AB2" w:rsidP="000B0A9C">
      <w:pPr>
        <w:spacing w:after="0" w:line="240" w:lineRule="auto"/>
        <w:ind w:firstLine="720"/>
        <w:jc w:val="both"/>
        <w:rPr>
          <w:rFonts w:ascii="Times New Roman" w:hAnsi="Times New Roman"/>
          <w:b/>
        </w:rPr>
      </w:pP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sidRPr="000C44F6">
        <w:rPr>
          <w:rFonts w:ascii="Times New Roman" w:hAnsi="Times New Roman"/>
          <w:b/>
        </w:rPr>
        <w:t>1</w:t>
      </w:r>
      <w:r>
        <w:rPr>
          <w:rFonts w:ascii="Times New Roman" w:hAnsi="Times New Roman"/>
          <w:b/>
        </w:rPr>
        <w:t xml:space="preserve"> </w:t>
      </w:r>
      <w:r>
        <w:rPr>
          <w:rFonts w:ascii="Times New Roman" w:hAnsi="Times New Roman"/>
        </w:rPr>
        <w:t xml:space="preserve">не може бити </w:t>
      </w:r>
      <w:r w:rsidRPr="007814D6">
        <w:rPr>
          <w:rFonts w:ascii="Times New Roman" w:hAnsi="Times New Roman"/>
        </w:rPr>
        <w:t xml:space="preserve">краћи од </w:t>
      </w:r>
      <w:r w:rsidR="00E01236" w:rsidRPr="007814D6">
        <w:rPr>
          <w:rFonts w:ascii="Times New Roman" w:hAnsi="Times New Roman"/>
        </w:rPr>
        <w:t>24</w:t>
      </w:r>
      <w:r w:rsidRPr="007814D6">
        <w:rPr>
          <w:rFonts w:ascii="Times New Roman" w:hAnsi="Times New Roman"/>
        </w:rPr>
        <w:t xml:space="preserve"> месец</w:t>
      </w:r>
      <w:r w:rsidR="00E01236" w:rsidRPr="007814D6">
        <w:rPr>
          <w:rFonts w:ascii="Times New Roman" w:hAnsi="Times New Roman"/>
        </w:rPr>
        <w:t>а</w:t>
      </w:r>
      <w:r w:rsidRPr="007814D6">
        <w:rPr>
          <w:rFonts w:ascii="Times New Roman" w:hAnsi="Times New Roman"/>
        </w:rPr>
        <w:t xml:space="preserve">. </w:t>
      </w:r>
      <w:r w:rsidRPr="007814D6">
        <w:rPr>
          <w:rFonts w:ascii="Times New Roman" w:hAnsi="Times New Roman"/>
          <w:b/>
          <w:bCs/>
        </w:rPr>
        <w:t xml:space="preserve">Уколико </w:t>
      </w:r>
      <w:r w:rsidRPr="007814D6">
        <w:rPr>
          <w:rFonts w:ascii="Times New Roman" w:hAnsi="Times New Roman"/>
          <w:b/>
        </w:rPr>
        <w:t>понуђач</w:t>
      </w:r>
      <w:r w:rsidRPr="000C44F6">
        <w:rPr>
          <w:rFonts w:ascii="Times New Roman" w:hAnsi="Times New Roman"/>
          <w:b/>
        </w:rPr>
        <w:t xml:space="preserve">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2 </w:t>
      </w:r>
      <w:r>
        <w:rPr>
          <w:rFonts w:ascii="Times New Roman" w:hAnsi="Times New Roman"/>
        </w:rPr>
        <w:t xml:space="preserve">не може бити краћи од </w:t>
      </w:r>
      <w:r w:rsidRPr="00E01236">
        <w:rPr>
          <w:rFonts w:ascii="Times New Roman" w:hAnsi="Times New Roman"/>
        </w:rPr>
        <w:t>24</w:t>
      </w:r>
      <w:r>
        <w:rPr>
          <w:rFonts w:ascii="Times New Roman" w:hAnsi="Times New Roman"/>
        </w:rPr>
        <w:t xml:space="preserve"> месеца</w:t>
      </w:r>
      <w:r w:rsidRPr="000C44F6">
        <w:rPr>
          <w:rFonts w:ascii="Times New Roman" w:hAnsi="Times New Roman"/>
        </w:rPr>
        <w:t xml:space="preserve">. </w:t>
      </w:r>
      <w:r w:rsidRPr="000C44F6">
        <w:rPr>
          <w:rFonts w:ascii="Times New Roman" w:hAnsi="Times New Roman"/>
          <w:b/>
          <w:bCs/>
        </w:rPr>
        <w:t xml:space="preserve">Уколико </w:t>
      </w:r>
      <w:r w:rsidRPr="000C44F6">
        <w:rPr>
          <w:rFonts w:ascii="Times New Roman" w:hAnsi="Times New Roman"/>
          <w:b/>
        </w:rPr>
        <w:t>понуђач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3 </w:t>
      </w:r>
      <w:r>
        <w:rPr>
          <w:rFonts w:ascii="Times New Roman" w:hAnsi="Times New Roman"/>
        </w:rPr>
        <w:t xml:space="preserve">не може бити краћи од </w:t>
      </w:r>
      <w:r w:rsidR="00E01236">
        <w:rPr>
          <w:rFonts w:ascii="Times New Roman" w:hAnsi="Times New Roman"/>
        </w:rPr>
        <w:t>60</w:t>
      </w:r>
      <w:r>
        <w:rPr>
          <w:rFonts w:ascii="Times New Roman" w:hAnsi="Times New Roman"/>
        </w:rPr>
        <w:t xml:space="preserve"> месеци</w:t>
      </w:r>
      <w:r w:rsidRPr="000C44F6">
        <w:rPr>
          <w:rFonts w:ascii="Times New Roman" w:hAnsi="Times New Roman"/>
        </w:rPr>
        <w:t xml:space="preserve">. </w:t>
      </w:r>
      <w:r w:rsidRPr="000C44F6">
        <w:rPr>
          <w:rFonts w:ascii="Times New Roman" w:hAnsi="Times New Roman"/>
          <w:b/>
          <w:bCs/>
        </w:rPr>
        <w:t xml:space="preserve">Уколико </w:t>
      </w:r>
      <w:r w:rsidRPr="000C44F6">
        <w:rPr>
          <w:rFonts w:ascii="Times New Roman" w:hAnsi="Times New Roman"/>
          <w:b/>
        </w:rPr>
        <w:t>понуђач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0C44F6" w:rsidRDefault="000C44F6" w:rsidP="000B0A9C">
      <w:pPr>
        <w:pStyle w:val="BodyText"/>
        <w:spacing w:line="240" w:lineRule="auto"/>
        <w:ind w:firstLine="720"/>
        <w:jc w:val="both"/>
        <w:rPr>
          <w:rFonts w:ascii="Times New Roman" w:hAnsi="Times New Roman"/>
          <w:b/>
          <w:bCs/>
        </w:rPr>
      </w:pPr>
      <w:r>
        <w:rPr>
          <w:rFonts w:ascii="Times New Roman" w:hAnsi="Times New Roman"/>
          <w:b/>
          <w:bCs/>
        </w:rPr>
        <w:t xml:space="preserve">- </w:t>
      </w:r>
      <w:r w:rsidRPr="000C44F6">
        <w:rPr>
          <w:rFonts w:ascii="Times New Roman" w:hAnsi="Times New Roman"/>
          <w:b/>
          <w:bCs/>
        </w:rPr>
        <w:t>Г</w:t>
      </w:r>
      <w:r w:rsidRPr="000C44F6">
        <w:rPr>
          <w:rFonts w:ascii="Times New Roman" w:hAnsi="Times New Roman"/>
          <w:b/>
        </w:rPr>
        <w:t>арантни период</w:t>
      </w:r>
      <w:r>
        <w:rPr>
          <w:rFonts w:ascii="Times New Roman" w:hAnsi="Times New Roman"/>
          <w:b/>
        </w:rPr>
        <w:t xml:space="preserve"> </w:t>
      </w:r>
      <w:r w:rsidRPr="000C44F6">
        <w:rPr>
          <w:rFonts w:ascii="Times New Roman" w:hAnsi="Times New Roman"/>
        </w:rPr>
        <w:t>за партију</w:t>
      </w:r>
      <w:r>
        <w:rPr>
          <w:rFonts w:ascii="Times New Roman" w:hAnsi="Times New Roman"/>
        </w:rPr>
        <w:t xml:space="preserve"> </w:t>
      </w:r>
      <w:r>
        <w:rPr>
          <w:rFonts w:ascii="Times New Roman" w:hAnsi="Times New Roman"/>
          <w:b/>
        </w:rPr>
        <w:t xml:space="preserve">4 </w:t>
      </w:r>
      <w:r>
        <w:rPr>
          <w:rFonts w:ascii="Times New Roman" w:hAnsi="Times New Roman"/>
        </w:rPr>
        <w:t xml:space="preserve">не може бити краћи од </w:t>
      </w:r>
      <w:r w:rsidR="007814D6">
        <w:rPr>
          <w:rFonts w:ascii="Times New Roman" w:hAnsi="Times New Roman"/>
        </w:rPr>
        <w:t>24</w:t>
      </w:r>
      <w:r>
        <w:rPr>
          <w:rFonts w:ascii="Times New Roman" w:hAnsi="Times New Roman"/>
        </w:rPr>
        <w:t xml:space="preserve"> </w:t>
      </w:r>
      <w:r w:rsidR="007814D6">
        <w:rPr>
          <w:rFonts w:ascii="Times New Roman" w:hAnsi="Times New Roman"/>
        </w:rPr>
        <w:t>месеца</w:t>
      </w:r>
      <w:r w:rsidRPr="000C44F6">
        <w:rPr>
          <w:rFonts w:ascii="Times New Roman" w:hAnsi="Times New Roman"/>
        </w:rPr>
        <w:t xml:space="preserve">. </w:t>
      </w:r>
      <w:r w:rsidRPr="000C44F6">
        <w:rPr>
          <w:rFonts w:ascii="Times New Roman" w:hAnsi="Times New Roman"/>
          <w:b/>
          <w:bCs/>
        </w:rPr>
        <w:t xml:space="preserve">Уколико </w:t>
      </w:r>
      <w:r w:rsidRPr="000C44F6">
        <w:rPr>
          <w:rFonts w:ascii="Times New Roman" w:hAnsi="Times New Roman"/>
          <w:b/>
        </w:rPr>
        <w:t>понуђач у својој понуди наведе</w:t>
      </w:r>
      <w:r w:rsidRPr="000C44F6">
        <w:rPr>
          <w:rFonts w:ascii="Times New Roman" w:hAnsi="Times New Roman"/>
          <w:b/>
          <w:bCs/>
        </w:rPr>
        <w:t xml:space="preserve"> гарантни рок краћи од наведеног, понуда ће бити одбијена.</w:t>
      </w:r>
    </w:p>
    <w:p w:rsidR="00E7134B" w:rsidRPr="000C44F6" w:rsidRDefault="001E68C4" w:rsidP="000B0A9C">
      <w:pPr>
        <w:pStyle w:val="BodyText"/>
        <w:spacing w:after="0" w:line="240" w:lineRule="auto"/>
        <w:ind w:firstLine="720"/>
        <w:jc w:val="both"/>
        <w:rPr>
          <w:rFonts w:ascii="Times New Roman" w:hAnsi="Times New Roman"/>
          <w:b/>
          <w:bCs/>
        </w:rPr>
      </w:pPr>
      <w:r w:rsidRPr="002464D0">
        <w:rPr>
          <w:rFonts w:ascii="Times New Roman" w:hAnsi="Times New Roman"/>
        </w:rPr>
        <w:t>-</w:t>
      </w:r>
      <w:r w:rsidRPr="002464D0">
        <w:rPr>
          <w:rFonts w:ascii="Times New Roman" w:hAnsi="Times New Roman"/>
        </w:rPr>
        <w:tab/>
      </w:r>
      <w:r w:rsidRPr="00154A62">
        <w:rPr>
          <w:rFonts w:ascii="Times New Roman" w:hAnsi="Times New Roman"/>
          <w:b/>
        </w:rPr>
        <w:t>Рок испоруке</w:t>
      </w:r>
      <w:r w:rsidR="00790166" w:rsidRPr="002464D0">
        <w:rPr>
          <w:rFonts w:ascii="Times New Roman" w:hAnsi="Times New Roman"/>
        </w:rPr>
        <w:t xml:space="preserve"> за партиј</w:t>
      </w:r>
      <w:r w:rsidR="00A275C0" w:rsidRPr="002464D0">
        <w:rPr>
          <w:rFonts w:ascii="Times New Roman" w:hAnsi="Times New Roman"/>
        </w:rPr>
        <w:t>у</w:t>
      </w:r>
      <w:r w:rsidR="001D2AB2">
        <w:rPr>
          <w:rFonts w:ascii="Times New Roman" w:hAnsi="Times New Roman"/>
        </w:rPr>
        <w:t xml:space="preserve"> </w:t>
      </w:r>
      <w:r w:rsidR="00107AD1">
        <w:rPr>
          <w:rFonts w:ascii="Times New Roman" w:hAnsi="Times New Roman"/>
          <w:b/>
          <w:bCs/>
        </w:rPr>
        <w:t xml:space="preserve">1 </w:t>
      </w:r>
      <w:r w:rsidRPr="002464D0">
        <w:rPr>
          <w:rFonts w:ascii="Times New Roman" w:hAnsi="Times New Roman"/>
        </w:rPr>
        <w:t xml:space="preserve">не </w:t>
      </w:r>
      <w:r w:rsidRPr="007814D6">
        <w:rPr>
          <w:rFonts w:ascii="Times New Roman" w:hAnsi="Times New Roman"/>
        </w:rPr>
        <w:t xml:space="preserve">може бити дужи од </w:t>
      </w:r>
      <w:r w:rsidR="007814D6" w:rsidRPr="007814D6">
        <w:rPr>
          <w:rFonts w:ascii="Times New Roman" w:hAnsi="Times New Roman"/>
        </w:rPr>
        <w:t>120</w:t>
      </w:r>
      <w:r w:rsidRPr="007814D6">
        <w:rPr>
          <w:rFonts w:ascii="Times New Roman" w:hAnsi="Times New Roman"/>
        </w:rPr>
        <w:t xml:space="preserve"> (</w:t>
      </w:r>
      <w:r w:rsidR="007814D6" w:rsidRPr="007814D6">
        <w:rPr>
          <w:rFonts w:ascii="Times New Roman" w:hAnsi="Times New Roman"/>
        </w:rPr>
        <w:t>сто двадесет</w:t>
      </w:r>
      <w:r w:rsidRPr="007814D6">
        <w:rPr>
          <w:rFonts w:ascii="Times New Roman" w:hAnsi="Times New Roman"/>
        </w:rPr>
        <w:t>) дана од дана</w:t>
      </w:r>
      <w:r w:rsidRPr="000C44F6">
        <w:rPr>
          <w:rFonts w:ascii="Times New Roman" w:hAnsi="Times New Roman"/>
        </w:rPr>
        <w:t xml:space="preserve"> подношења захтева наручиоца. </w:t>
      </w:r>
      <w:r w:rsidRPr="000C44F6">
        <w:rPr>
          <w:rFonts w:ascii="Times New Roman" w:hAnsi="Times New Roman"/>
          <w:b/>
          <w:bCs/>
        </w:rPr>
        <w:t xml:space="preserve">Уколико </w:t>
      </w:r>
      <w:r w:rsidR="00795F64" w:rsidRPr="000C44F6">
        <w:rPr>
          <w:rFonts w:ascii="Times New Roman" w:hAnsi="Times New Roman"/>
          <w:b/>
        </w:rPr>
        <w:t>понуђач у својој понуди наведе</w:t>
      </w:r>
      <w:r w:rsidRPr="000C44F6">
        <w:rPr>
          <w:rFonts w:ascii="Times New Roman" w:hAnsi="Times New Roman"/>
          <w:b/>
          <w:bCs/>
        </w:rPr>
        <w:t xml:space="preserve"> рок испоруке дужи од наведеног</w:t>
      </w:r>
      <w:r w:rsidR="001D2AB2" w:rsidRPr="000C44F6">
        <w:rPr>
          <w:rFonts w:ascii="Times New Roman" w:hAnsi="Times New Roman"/>
          <w:b/>
          <w:bCs/>
        </w:rPr>
        <w:t>,</w:t>
      </w:r>
      <w:r w:rsidRPr="000C44F6">
        <w:rPr>
          <w:rFonts w:ascii="Times New Roman" w:hAnsi="Times New Roman"/>
          <w:b/>
          <w:bCs/>
        </w:rPr>
        <w:t xml:space="preserve"> понуда ће бити одбијена.</w:t>
      </w:r>
    </w:p>
    <w:p w:rsidR="00A275C0" w:rsidRDefault="00A275C0" w:rsidP="000B0A9C">
      <w:pPr>
        <w:pStyle w:val="BodyText"/>
        <w:spacing w:after="0" w:line="240" w:lineRule="auto"/>
        <w:ind w:firstLine="720"/>
        <w:jc w:val="both"/>
        <w:rPr>
          <w:rFonts w:ascii="Times New Roman" w:hAnsi="Times New Roman"/>
          <w:b/>
          <w:bCs/>
        </w:rPr>
      </w:pPr>
      <w:r w:rsidRPr="000C44F6">
        <w:rPr>
          <w:rFonts w:ascii="Times New Roman" w:hAnsi="Times New Roman"/>
          <w:b/>
          <w:bCs/>
        </w:rPr>
        <w:t>-</w:t>
      </w:r>
      <w:r w:rsidRPr="000C44F6">
        <w:rPr>
          <w:rFonts w:ascii="Times New Roman" w:hAnsi="Times New Roman"/>
          <w:b/>
        </w:rPr>
        <w:t>Рок испоруке</w:t>
      </w:r>
      <w:r w:rsidRPr="000C44F6">
        <w:rPr>
          <w:rFonts w:ascii="Times New Roman" w:hAnsi="Times New Roman"/>
        </w:rPr>
        <w:t xml:space="preserve"> за партију </w:t>
      </w:r>
      <w:r w:rsidRPr="000C44F6">
        <w:rPr>
          <w:rFonts w:ascii="Times New Roman" w:hAnsi="Times New Roman"/>
          <w:b/>
          <w:bCs/>
        </w:rPr>
        <w:t xml:space="preserve">2 </w:t>
      </w:r>
      <w:r w:rsidRPr="000C44F6">
        <w:rPr>
          <w:rFonts w:ascii="Times New Roman" w:hAnsi="Times New Roman"/>
        </w:rPr>
        <w:t xml:space="preserve">не може бити </w:t>
      </w:r>
      <w:r w:rsidRPr="00E01236">
        <w:rPr>
          <w:rFonts w:ascii="Times New Roman" w:hAnsi="Times New Roman"/>
        </w:rPr>
        <w:t xml:space="preserve">дужи од </w:t>
      </w:r>
      <w:r w:rsidR="000C44F6" w:rsidRPr="00E01236">
        <w:rPr>
          <w:rFonts w:ascii="Times New Roman" w:hAnsi="Times New Roman"/>
        </w:rPr>
        <w:t>3</w:t>
      </w:r>
      <w:r w:rsidRPr="00E01236">
        <w:rPr>
          <w:rFonts w:ascii="Times New Roman" w:hAnsi="Times New Roman"/>
        </w:rPr>
        <w:t>0 (</w:t>
      </w:r>
      <w:r w:rsidR="00E01236">
        <w:rPr>
          <w:rFonts w:ascii="Times New Roman" w:hAnsi="Times New Roman"/>
        </w:rPr>
        <w:t>тридесет</w:t>
      </w:r>
      <w:r w:rsidRPr="00E01236">
        <w:rPr>
          <w:rFonts w:ascii="Times New Roman" w:hAnsi="Times New Roman"/>
        </w:rPr>
        <w:t>) дана од</w:t>
      </w:r>
      <w:r w:rsidRPr="000C44F6">
        <w:rPr>
          <w:rFonts w:ascii="Times New Roman" w:hAnsi="Times New Roman"/>
        </w:rPr>
        <w:t xml:space="preserve"> дана</w:t>
      </w:r>
      <w:r w:rsidRPr="002464D0">
        <w:rPr>
          <w:rFonts w:ascii="Times New Roman" w:hAnsi="Times New Roman"/>
        </w:rPr>
        <w:t xml:space="preserve"> подношења захтева наручиоца. </w:t>
      </w:r>
      <w:r w:rsidR="00795F64" w:rsidRPr="002464D0">
        <w:rPr>
          <w:rFonts w:ascii="Times New Roman" w:hAnsi="Times New Roman"/>
          <w:b/>
          <w:bCs/>
        </w:rPr>
        <w:t xml:space="preserve">Уколико </w:t>
      </w:r>
      <w:r w:rsidR="00795F64" w:rsidRPr="00795F64">
        <w:rPr>
          <w:rFonts w:ascii="Times New Roman" w:hAnsi="Times New Roman"/>
          <w:b/>
        </w:rPr>
        <w:t>понуђач у својој понуди наведе</w:t>
      </w:r>
      <w:r w:rsidR="00795F64" w:rsidRPr="002464D0">
        <w:rPr>
          <w:rFonts w:ascii="Times New Roman" w:hAnsi="Times New Roman"/>
          <w:b/>
          <w:bCs/>
        </w:rPr>
        <w:t xml:space="preserve">  рок испоруке дужи од наведеног</w:t>
      </w:r>
      <w:r w:rsidR="001D2AB2">
        <w:rPr>
          <w:rFonts w:ascii="Times New Roman" w:hAnsi="Times New Roman"/>
          <w:b/>
          <w:bCs/>
        </w:rPr>
        <w:t>,</w:t>
      </w:r>
      <w:r w:rsidR="00795F64" w:rsidRPr="002464D0">
        <w:rPr>
          <w:rFonts w:ascii="Times New Roman" w:hAnsi="Times New Roman"/>
          <w:b/>
          <w:bCs/>
        </w:rPr>
        <w:t xml:space="preserve"> понуда ће бити одбијена.</w:t>
      </w:r>
    </w:p>
    <w:p w:rsidR="00CD1410" w:rsidRDefault="00CD1410" w:rsidP="000B0A9C">
      <w:pPr>
        <w:pStyle w:val="BodyText"/>
        <w:spacing w:after="0" w:line="240" w:lineRule="auto"/>
        <w:ind w:firstLine="720"/>
        <w:jc w:val="both"/>
        <w:rPr>
          <w:rFonts w:ascii="Times New Roman" w:hAnsi="Times New Roman"/>
          <w:b/>
          <w:bCs/>
        </w:rPr>
      </w:pPr>
      <w:r>
        <w:rPr>
          <w:rFonts w:ascii="Times New Roman" w:hAnsi="Times New Roman"/>
          <w:b/>
          <w:bCs/>
        </w:rPr>
        <w:t>-</w:t>
      </w:r>
      <w:r w:rsidRPr="00CD1410">
        <w:rPr>
          <w:rFonts w:ascii="Times New Roman" w:hAnsi="Times New Roman"/>
          <w:b/>
        </w:rPr>
        <w:t xml:space="preserve"> </w:t>
      </w:r>
      <w:r w:rsidRPr="00154A62">
        <w:rPr>
          <w:rFonts w:ascii="Times New Roman" w:hAnsi="Times New Roman"/>
          <w:b/>
        </w:rPr>
        <w:t>Рок испоруке</w:t>
      </w:r>
      <w:r w:rsidRPr="002464D0">
        <w:rPr>
          <w:rFonts w:ascii="Times New Roman" w:hAnsi="Times New Roman"/>
        </w:rPr>
        <w:t xml:space="preserve"> за партију</w:t>
      </w:r>
      <w:r>
        <w:rPr>
          <w:rFonts w:ascii="Times New Roman" w:hAnsi="Times New Roman"/>
        </w:rPr>
        <w:t xml:space="preserve"> </w:t>
      </w:r>
      <w:r>
        <w:rPr>
          <w:rFonts w:ascii="Times New Roman" w:hAnsi="Times New Roman"/>
          <w:b/>
          <w:bCs/>
        </w:rPr>
        <w:t xml:space="preserve">3 </w:t>
      </w:r>
      <w:r w:rsidRPr="002464D0">
        <w:rPr>
          <w:rFonts w:ascii="Times New Roman" w:hAnsi="Times New Roman"/>
        </w:rPr>
        <w:t xml:space="preserve">не може бити дужи од </w:t>
      </w:r>
      <w:r w:rsidR="00E01236">
        <w:rPr>
          <w:rFonts w:ascii="Times New Roman" w:hAnsi="Times New Roman"/>
        </w:rPr>
        <w:t>60</w:t>
      </w:r>
      <w:r w:rsidRPr="00E01236">
        <w:rPr>
          <w:rFonts w:ascii="Times New Roman" w:hAnsi="Times New Roman"/>
        </w:rPr>
        <w:t xml:space="preserve"> (</w:t>
      </w:r>
      <w:r w:rsidR="00E01236">
        <w:rPr>
          <w:rFonts w:ascii="Times New Roman" w:hAnsi="Times New Roman"/>
        </w:rPr>
        <w:t>шездесет</w:t>
      </w:r>
      <w:r w:rsidRPr="00E01236">
        <w:rPr>
          <w:rFonts w:ascii="Times New Roman" w:hAnsi="Times New Roman"/>
        </w:rPr>
        <w:t>) дана</w:t>
      </w:r>
      <w:r w:rsidRPr="002464D0">
        <w:rPr>
          <w:rFonts w:ascii="Times New Roman" w:hAnsi="Times New Roman"/>
        </w:rPr>
        <w:t xml:space="preserve"> од дана подношења захтева наручиоца. </w:t>
      </w:r>
      <w:r w:rsidRPr="002464D0">
        <w:rPr>
          <w:rFonts w:ascii="Times New Roman" w:hAnsi="Times New Roman"/>
          <w:b/>
          <w:bCs/>
        </w:rPr>
        <w:t xml:space="preserve">Уколико </w:t>
      </w:r>
      <w:r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Pr>
          <w:rFonts w:ascii="Times New Roman" w:hAnsi="Times New Roman"/>
          <w:b/>
          <w:bCs/>
        </w:rPr>
        <w:t>,</w:t>
      </w:r>
      <w:r w:rsidRPr="002464D0">
        <w:rPr>
          <w:rFonts w:ascii="Times New Roman" w:hAnsi="Times New Roman"/>
          <w:b/>
          <w:bCs/>
        </w:rPr>
        <w:t xml:space="preserve"> понуда ће бити одбијена.</w:t>
      </w:r>
    </w:p>
    <w:p w:rsidR="00CD1410" w:rsidRDefault="00CD1410" w:rsidP="000B0A9C">
      <w:pPr>
        <w:pStyle w:val="BodyText"/>
        <w:spacing w:after="0" w:line="240" w:lineRule="auto"/>
        <w:ind w:firstLine="720"/>
        <w:jc w:val="both"/>
        <w:rPr>
          <w:rFonts w:ascii="Times New Roman" w:hAnsi="Times New Roman"/>
          <w:b/>
          <w:bCs/>
        </w:rPr>
      </w:pPr>
      <w:r w:rsidRPr="007814D6">
        <w:rPr>
          <w:rFonts w:ascii="Times New Roman" w:hAnsi="Times New Roman"/>
          <w:b/>
          <w:bCs/>
        </w:rPr>
        <w:t>-</w:t>
      </w:r>
      <w:r w:rsidRPr="007814D6">
        <w:rPr>
          <w:rFonts w:ascii="Times New Roman" w:hAnsi="Times New Roman"/>
          <w:b/>
        </w:rPr>
        <w:t xml:space="preserve"> Рок испоруке</w:t>
      </w:r>
      <w:r w:rsidRPr="007814D6">
        <w:rPr>
          <w:rFonts w:ascii="Times New Roman" w:hAnsi="Times New Roman"/>
        </w:rPr>
        <w:t xml:space="preserve"> за партију </w:t>
      </w:r>
      <w:r w:rsidRPr="007814D6">
        <w:rPr>
          <w:rFonts w:ascii="Times New Roman" w:hAnsi="Times New Roman"/>
          <w:b/>
          <w:bCs/>
        </w:rPr>
        <w:t xml:space="preserve">4 </w:t>
      </w:r>
      <w:r w:rsidRPr="007814D6">
        <w:rPr>
          <w:rFonts w:ascii="Times New Roman" w:hAnsi="Times New Roman"/>
        </w:rPr>
        <w:t xml:space="preserve">не може бити дужи од </w:t>
      </w:r>
      <w:r w:rsidR="007814D6" w:rsidRPr="007814D6">
        <w:rPr>
          <w:rFonts w:ascii="Times New Roman" w:hAnsi="Times New Roman"/>
        </w:rPr>
        <w:t>60</w:t>
      </w:r>
      <w:r w:rsidRPr="007814D6">
        <w:rPr>
          <w:rFonts w:ascii="Times New Roman" w:hAnsi="Times New Roman"/>
        </w:rPr>
        <w:t xml:space="preserve"> (</w:t>
      </w:r>
      <w:r w:rsidR="007814D6" w:rsidRPr="007814D6">
        <w:rPr>
          <w:rFonts w:ascii="Times New Roman" w:hAnsi="Times New Roman"/>
        </w:rPr>
        <w:t>шездесет</w:t>
      </w:r>
      <w:r w:rsidRPr="007814D6">
        <w:rPr>
          <w:rFonts w:ascii="Times New Roman" w:hAnsi="Times New Roman"/>
        </w:rPr>
        <w:t>) дана од дана подношења</w:t>
      </w:r>
      <w:r w:rsidRPr="002464D0">
        <w:rPr>
          <w:rFonts w:ascii="Times New Roman" w:hAnsi="Times New Roman"/>
        </w:rPr>
        <w:t xml:space="preserve"> захтева наручиоца. </w:t>
      </w:r>
      <w:r w:rsidRPr="002464D0">
        <w:rPr>
          <w:rFonts w:ascii="Times New Roman" w:hAnsi="Times New Roman"/>
          <w:b/>
          <w:bCs/>
        </w:rPr>
        <w:t xml:space="preserve">Уколико </w:t>
      </w:r>
      <w:r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Pr>
          <w:rFonts w:ascii="Times New Roman" w:hAnsi="Times New Roman"/>
          <w:b/>
          <w:bCs/>
        </w:rPr>
        <w:t>,</w:t>
      </w:r>
      <w:r w:rsidRPr="002464D0">
        <w:rPr>
          <w:rFonts w:ascii="Times New Roman" w:hAnsi="Times New Roman"/>
          <w:b/>
          <w:bCs/>
        </w:rPr>
        <w:t xml:space="preserve"> понуда ће бити одбијена.</w:t>
      </w:r>
    </w:p>
    <w:p w:rsidR="00616F05" w:rsidRPr="00616F05" w:rsidRDefault="00616F05" w:rsidP="000B0A9C">
      <w:pPr>
        <w:pStyle w:val="BodyText"/>
        <w:spacing w:after="0" w:line="240" w:lineRule="auto"/>
        <w:ind w:firstLine="720"/>
        <w:jc w:val="both"/>
        <w:rPr>
          <w:rFonts w:ascii="Times New Roman" w:hAnsi="Times New Roman"/>
          <w:b/>
          <w:bCs/>
        </w:rPr>
      </w:pPr>
    </w:p>
    <w:p w:rsidR="000155FE" w:rsidRPr="000A6BFD" w:rsidRDefault="00795F64" w:rsidP="000B0A9C">
      <w:pPr>
        <w:spacing w:after="0" w:line="240" w:lineRule="auto"/>
        <w:ind w:firstLine="720"/>
        <w:jc w:val="both"/>
        <w:rPr>
          <w:rFonts w:ascii="Times New Roman" w:hAnsi="Times New Roman"/>
          <w:b/>
          <w:bCs/>
        </w:rPr>
      </w:pPr>
      <w:r w:rsidRPr="000A6BFD">
        <w:rPr>
          <w:rFonts w:ascii="Times New Roman" w:hAnsi="Times New Roman"/>
          <w:b/>
          <w:bCs/>
        </w:rPr>
        <w:t>-</w:t>
      </w:r>
      <w:r w:rsidR="00A275C0" w:rsidRPr="000A6BFD">
        <w:rPr>
          <w:rFonts w:ascii="Times New Roman" w:hAnsi="Times New Roman"/>
          <w:b/>
          <w:bCs/>
        </w:rPr>
        <w:t xml:space="preserve">Понуђач је у обавези да </w:t>
      </w:r>
      <w:r w:rsidR="000155FE" w:rsidRPr="000A6BFD">
        <w:rPr>
          <w:rFonts w:ascii="Times New Roman" w:hAnsi="Times New Roman"/>
        </w:rPr>
        <w:t>обезбеди</w:t>
      </w:r>
      <w:r w:rsidR="001D2AB2" w:rsidRPr="000A6BFD">
        <w:rPr>
          <w:rFonts w:ascii="Times New Roman" w:hAnsi="Times New Roman"/>
        </w:rPr>
        <w:t xml:space="preserve"> </w:t>
      </w:r>
      <w:r w:rsidR="000155FE" w:rsidRPr="000A6BFD">
        <w:rPr>
          <w:rFonts w:ascii="Times New Roman" w:hAnsi="Times New Roman"/>
        </w:rPr>
        <w:t>сервисирање опреме, која је наведена у спецификацији из конкурсне документације у гарантном року и по истеку гаранције најмање 1 (једну)</w:t>
      </w:r>
      <w:r w:rsidR="001D2AB2" w:rsidRPr="000A6BFD">
        <w:rPr>
          <w:rFonts w:ascii="Times New Roman" w:hAnsi="Times New Roman"/>
        </w:rPr>
        <w:t xml:space="preserve"> </w:t>
      </w:r>
      <w:r w:rsidR="000155FE" w:rsidRPr="000A6BFD">
        <w:rPr>
          <w:rFonts w:ascii="Times New Roman" w:hAnsi="Times New Roman"/>
        </w:rPr>
        <w:t xml:space="preserve">годину </w:t>
      </w:r>
      <w:r w:rsidR="000155FE" w:rsidRPr="000A6BFD">
        <w:rPr>
          <w:rFonts w:ascii="Times New Roman" w:hAnsi="Times New Roman"/>
          <w:bCs/>
        </w:rPr>
        <w:t xml:space="preserve">за </w:t>
      </w:r>
      <w:r w:rsidR="003B58C1" w:rsidRPr="000A6BFD">
        <w:rPr>
          <w:rFonts w:ascii="Times New Roman" w:hAnsi="Times New Roman"/>
          <w:bCs/>
        </w:rPr>
        <w:t xml:space="preserve">све </w:t>
      </w:r>
      <w:r w:rsidR="000155FE" w:rsidRPr="000A6BFD">
        <w:rPr>
          <w:rFonts w:ascii="Times New Roman" w:hAnsi="Times New Roman"/>
          <w:bCs/>
        </w:rPr>
        <w:t>партије</w:t>
      </w:r>
      <w:r w:rsidR="000155FE" w:rsidRPr="000A6BFD">
        <w:rPr>
          <w:rFonts w:ascii="Times New Roman" w:hAnsi="Times New Roman"/>
        </w:rPr>
        <w:t xml:space="preserve">. </w:t>
      </w:r>
    </w:p>
    <w:p w:rsidR="000155FE" w:rsidRPr="000A6BFD" w:rsidRDefault="000155FE" w:rsidP="000B0A9C">
      <w:pPr>
        <w:spacing w:after="0" w:line="240" w:lineRule="auto"/>
        <w:ind w:firstLine="720"/>
        <w:jc w:val="both"/>
        <w:rPr>
          <w:rFonts w:ascii="Times New Roman" w:hAnsi="Times New Roman"/>
          <w:b/>
          <w:u w:val="single"/>
        </w:rPr>
      </w:pPr>
      <w:r w:rsidRPr="000A6BFD">
        <w:rPr>
          <w:rFonts w:ascii="Times New Roman" w:hAnsi="Times New Roman"/>
          <w:b/>
        </w:rPr>
        <w:t xml:space="preserve">Напомена: Понуђач је у обавези да достави </w:t>
      </w:r>
      <w:r w:rsidR="001D2AB2" w:rsidRPr="000A6BFD">
        <w:rPr>
          <w:rFonts w:ascii="Times New Roman" w:hAnsi="Times New Roman"/>
          <w:b/>
        </w:rPr>
        <w:t xml:space="preserve"> </w:t>
      </w:r>
      <w:r w:rsidRPr="000A6BFD">
        <w:rPr>
          <w:rFonts w:ascii="Times New Roman" w:hAnsi="Times New Roman"/>
          <w:b/>
        </w:rPr>
        <w:t xml:space="preserve">Изјаву о техничком особљу (сервисеру) које ће бити ангажовано у постпродајном сервисирању </w:t>
      </w:r>
      <w:r w:rsidR="00F029B7" w:rsidRPr="000A6BFD">
        <w:rPr>
          <w:rFonts w:ascii="Times New Roman" w:hAnsi="Times New Roman"/>
          <w:b/>
        </w:rPr>
        <w:t>опреме.</w:t>
      </w:r>
    </w:p>
    <w:p w:rsidR="007731FA" w:rsidRDefault="000155FE" w:rsidP="000B0A9C">
      <w:pPr>
        <w:spacing w:after="0" w:line="240" w:lineRule="auto"/>
        <w:ind w:firstLine="720"/>
        <w:jc w:val="both"/>
        <w:rPr>
          <w:rFonts w:ascii="Times New Roman" w:hAnsi="Times New Roman"/>
        </w:rPr>
      </w:pPr>
      <w:r w:rsidRPr="000A6BFD">
        <w:rPr>
          <w:rFonts w:ascii="Times New Roman" w:hAnsi="Times New Roman"/>
        </w:rPr>
        <w:t>-</w:t>
      </w:r>
      <w:r w:rsidRPr="000A6BFD">
        <w:rPr>
          <w:rFonts w:ascii="Times New Roman" w:hAnsi="Times New Roman"/>
        </w:rPr>
        <w:tab/>
        <w:t xml:space="preserve">У случају дужег сервисирања–поправке у гарантном року, која траје дуже од </w:t>
      </w:r>
      <w:r w:rsidR="00E01236" w:rsidRPr="000A6BFD">
        <w:rPr>
          <w:rFonts w:ascii="Times New Roman" w:hAnsi="Times New Roman"/>
          <w:bCs/>
        </w:rPr>
        <w:t>30</w:t>
      </w:r>
      <w:r w:rsidRPr="000A6BFD">
        <w:rPr>
          <w:rFonts w:ascii="Times New Roman" w:hAnsi="Times New Roman"/>
          <w:bCs/>
        </w:rPr>
        <w:t xml:space="preserve"> (</w:t>
      </w:r>
      <w:r w:rsidR="00E01236" w:rsidRPr="000A6BFD">
        <w:rPr>
          <w:rFonts w:ascii="Times New Roman" w:hAnsi="Times New Roman"/>
          <w:bCs/>
        </w:rPr>
        <w:t>тридесет</w:t>
      </w:r>
      <w:r w:rsidRPr="000A6BFD">
        <w:rPr>
          <w:rFonts w:ascii="Times New Roman" w:hAnsi="Times New Roman"/>
          <w:bCs/>
        </w:rPr>
        <w:t>)</w:t>
      </w:r>
      <w:r w:rsidRPr="000A6BFD">
        <w:rPr>
          <w:rFonts w:ascii="Times New Roman" w:hAnsi="Times New Roman"/>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E01236" w:rsidRPr="000A6BFD">
        <w:rPr>
          <w:rFonts w:ascii="Times New Roman" w:hAnsi="Times New Roman"/>
          <w:bCs/>
        </w:rPr>
        <w:t>30</w:t>
      </w:r>
      <w:r w:rsidRPr="000A6BFD">
        <w:rPr>
          <w:rFonts w:ascii="Times New Roman" w:hAnsi="Times New Roman"/>
          <w:bCs/>
        </w:rPr>
        <w:t xml:space="preserve"> (</w:t>
      </w:r>
      <w:r w:rsidR="00E01236" w:rsidRPr="000A6BFD">
        <w:rPr>
          <w:rFonts w:ascii="Times New Roman" w:hAnsi="Times New Roman"/>
          <w:bCs/>
        </w:rPr>
        <w:t>тридесет</w:t>
      </w:r>
      <w:r w:rsidRPr="000A6BFD">
        <w:rPr>
          <w:rFonts w:ascii="Times New Roman" w:hAnsi="Times New Roman"/>
          <w:bCs/>
        </w:rPr>
        <w:t>)</w:t>
      </w:r>
      <w:r w:rsidRPr="000A6BFD">
        <w:rPr>
          <w:rFonts w:ascii="Times New Roman" w:hAnsi="Times New Roman"/>
        </w:rPr>
        <w:t xml:space="preserve"> радних дана, наручилац задржава право да наплати поднету меницу ''за добро извршење посла''. </w:t>
      </w:r>
      <w:r w:rsidRPr="000A6BFD">
        <w:rPr>
          <w:rFonts w:ascii="Times New Roman" w:hAnsi="Times New Roman"/>
          <w:bCs/>
        </w:rPr>
        <w:t>Наплата менице</w:t>
      </w:r>
      <w:r w:rsidRPr="000A6BFD">
        <w:rPr>
          <w:rFonts w:ascii="Times New Roman" w:hAnsi="Times New Roman"/>
        </w:rPr>
        <w:t>не ослобађа Продавца обавезе да у целости изврши своју уговорну обавезу.</w:t>
      </w:r>
    </w:p>
    <w:p w:rsidR="001D2AB2" w:rsidRPr="001D2AB2" w:rsidRDefault="001D2AB2" w:rsidP="000B0A9C">
      <w:pPr>
        <w:spacing w:after="0" w:line="240" w:lineRule="auto"/>
        <w:ind w:firstLine="720"/>
        <w:jc w:val="both"/>
        <w:rPr>
          <w:rFonts w:ascii="Times New Roman" w:hAnsi="Times New Roman"/>
        </w:rPr>
      </w:pPr>
    </w:p>
    <w:p w:rsidR="00B00C40" w:rsidRDefault="004E5DDB" w:rsidP="000B0A9C">
      <w:pPr>
        <w:spacing w:after="0" w:line="240" w:lineRule="auto"/>
        <w:ind w:firstLine="72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1D2AB2">
      <w:pPr>
        <w:spacing w:after="0" w:line="240" w:lineRule="auto"/>
        <w:ind w:firstLine="288"/>
        <w:jc w:val="both"/>
        <w:rPr>
          <w:rFonts w:ascii="Times New Roman" w:hAnsi="Times New Roman"/>
        </w:rPr>
      </w:pPr>
    </w:p>
    <w:p w:rsidR="00A96C1C" w:rsidRPr="000B0A9C" w:rsidRDefault="00616F05" w:rsidP="000B0A9C">
      <w:pPr>
        <w:autoSpaceDE w:val="0"/>
        <w:autoSpaceDN w:val="0"/>
        <w:adjustRightInd w:val="0"/>
        <w:spacing w:after="0" w:line="240" w:lineRule="auto"/>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B0A9C">
        <w:rPr>
          <w:rFonts w:ascii="Times New Roman" w:hAnsi="Times New Roman"/>
        </w:rPr>
        <w:tab/>
      </w:r>
      <w:r w:rsidR="00AD1939" w:rsidRPr="000B0A9C">
        <w:rPr>
          <w:rFonts w:ascii="Times New Roman" w:hAnsi="Times New Roman"/>
        </w:rPr>
        <w:t>6</w:t>
      </w:r>
      <w:r w:rsidR="00F97968" w:rsidRPr="000B0A9C">
        <w:rPr>
          <w:rFonts w:ascii="Times New Roman" w:hAnsi="Times New Roman"/>
        </w:rPr>
        <w:t>)</w:t>
      </w:r>
      <w:r w:rsidR="00F97968" w:rsidRPr="000B0A9C">
        <w:rPr>
          <w:rFonts w:ascii="Times New Roman" w:hAnsi="Times New Roman"/>
        </w:rPr>
        <w:tab/>
      </w:r>
      <w:r w:rsidR="00F97968" w:rsidRPr="000B0A9C">
        <w:rPr>
          <w:rFonts w:ascii="Times New Roman" w:hAnsi="Times New Roman"/>
        </w:rPr>
        <w:tab/>
      </w:r>
      <w:r w:rsidR="008D6CB4" w:rsidRPr="000B0A9C">
        <w:rPr>
          <w:rFonts w:ascii="Times New Roman" w:hAnsi="Times New Roman"/>
        </w:rPr>
        <w:t>З</w:t>
      </w:r>
      <w:r w:rsidR="002C0140">
        <w:rPr>
          <w:rFonts w:ascii="Times New Roman" w:hAnsi="Times New Roman"/>
        </w:rPr>
        <w:t>аинтересовано лице може, у писа</w:t>
      </w:r>
      <w:r w:rsidR="008D6CB4" w:rsidRPr="000B0A9C">
        <w:rPr>
          <w:rFonts w:ascii="Times New Roman" w:hAnsi="Times New Roman"/>
        </w:rPr>
        <w:t xml:space="preserve">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0B0A9C">
        <w:rPr>
          <w:rFonts w:ascii="Times New Roman" w:hAnsi="Times New Roman"/>
        </w:rPr>
        <w:t xml:space="preserve">(5) </w:t>
      </w:r>
      <w:r w:rsidR="008D6CB4" w:rsidRPr="000B0A9C">
        <w:rPr>
          <w:rFonts w:ascii="Times New Roman" w:hAnsi="Times New Roman"/>
        </w:rPr>
        <w:t>пет дана пре истека рока за подношење понуда</w:t>
      </w:r>
      <w:r w:rsidR="00F10E1C" w:rsidRPr="000B0A9C">
        <w:rPr>
          <w:rFonts w:ascii="Times New Roman" w:hAnsi="Times New Roman"/>
        </w:rPr>
        <w:t>, са назнаком Захтев за додатним п</w:t>
      </w:r>
      <w:r w:rsidR="00002008" w:rsidRPr="000B0A9C">
        <w:rPr>
          <w:rFonts w:ascii="Times New Roman" w:hAnsi="Times New Roman"/>
        </w:rPr>
        <w:t>ојашњењем за јавну набавку МД-0</w:t>
      </w:r>
      <w:r w:rsidR="00FD010C">
        <w:rPr>
          <w:rFonts w:ascii="Times New Roman" w:hAnsi="Times New Roman"/>
          <w:lang w:val="en-US"/>
        </w:rPr>
        <w:t>6</w:t>
      </w:r>
      <w:r w:rsidR="002C0140">
        <w:rPr>
          <w:rFonts w:ascii="Times New Roman" w:hAnsi="Times New Roman"/>
        </w:rPr>
        <w:t>/016</w:t>
      </w:r>
      <w:r w:rsidR="00A96C1C" w:rsidRPr="000B0A9C">
        <w:rPr>
          <w:rFonts w:ascii="Times New Roman" w:hAnsi="Times New Roman"/>
        </w:rPr>
        <w:t xml:space="preserve">. Природно-математички факултет ће у </w:t>
      </w:r>
      <w:r w:rsidR="000A6BFD">
        <w:rPr>
          <w:rFonts w:ascii="Times New Roman" w:hAnsi="Times New Roman"/>
        </w:rPr>
        <w:t>писаном</w:t>
      </w:r>
      <w:r w:rsidR="00A96C1C" w:rsidRPr="000B0A9C">
        <w:rPr>
          <w:rFonts w:ascii="Times New Roman" w:hAnsi="Times New Roman"/>
        </w:rPr>
        <w:t xml:space="preserve"> облику одговорити на све захтеве</w:t>
      </w:r>
      <w:r w:rsidR="00DA2671" w:rsidRPr="000B0A9C">
        <w:rPr>
          <w:rFonts w:ascii="Times New Roman" w:hAnsi="Times New Roman"/>
        </w:rPr>
        <w:t xml:space="preserve"> у року од 3 (три) дана</w:t>
      </w:r>
      <w:r w:rsidR="00CB403F" w:rsidRPr="000B0A9C">
        <w:rPr>
          <w:rFonts w:ascii="Times New Roman" w:hAnsi="Times New Roman"/>
        </w:rPr>
        <w:t xml:space="preserve"> и</w:t>
      </w:r>
      <w:r w:rsidR="000A6BFD">
        <w:rPr>
          <w:rFonts w:ascii="Times New Roman" w:hAnsi="Times New Roman"/>
        </w:rPr>
        <w:t xml:space="preserve"> </w:t>
      </w:r>
      <w:r w:rsidR="00CB403F" w:rsidRPr="000B0A9C">
        <w:rPr>
          <w:rFonts w:ascii="Times New Roman" w:hAnsi="Times New Roman"/>
        </w:rPr>
        <w:t xml:space="preserve">одговор објавити на Порталу јавних набавки и на својој интернет страници. </w:t>
      </w:r>
    </w:p>
    <w:p w:rsidR="00D63BC2" w:rsidRPr="000B0A9C"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t xml:space="preserve">Наручилац може, </w:t>
      </w:r>
      <w:r w:rsidRPr="000B0A9C">
        <w:rPr>
          <w:rFonts w:ascii="Times New Roman" w:hAnsi="Times New Roman"/>
        </w:rPr>
        <w:t>најкасније</w:t>
      </w:r>
      <w:r w:rsidRPr="000B0A9C">
        <w:rPr>
          <w:rFonts w:ascii="Times New Roman" w:hAnsi="Times New Roman"/>
          <w:lang w:val="sr-Latn-CS"/>
        </w:rPr>
        <w:t xml:space="preserve"> до </w:t>
      </w:r>
      <w:r w:rsidR="00F67E1C" w:rsidRPr="000B0A9C">
        <w:rPr>
          <w:rFonts w:ascii="Times New Roman" w:hAnsi="Times New Roman"/>
        </w:rPr>
        <w:t>8</w:t>
      </w:r>
      <w:r w:rsidRPr="000B0A9C">
        <w:rPr>
          <w:rFonts w:ascii="Times New Roman" w:hAnsi="Times New Roman"/>
          <w:lang w:val="sr-Latn-CS"/>
        </w:rPr>
        <w:t xml:space="preserve"> (</w:t>
      </w:r>
      <w:r w:rsidR="00F67E1C" w:rsidRPr="000B0A9C">
        <w:rPr>
          <w:rFonts w:ascii="Times New Roman" w:hAnsi="Times New Roman"/>
        </w:rPr>
        <w:t>осам</w:t>
      </w:r>
      <w:r w:rsidRPr="000B0A9C">
        <w:rPr>
          <w:rFonts w:ascii="Times New Roman" w:hAnsi="Times New Roman"/>
          <w:lang w:val="sr-Latn-CS"/>
        </w:rPr>
        <w:t>) дана пре датума одређеног за по</w:t>
      </w:r>
      <w:r w:rsidRPr="000B0A9C">
        <w:rPr>
          <w:rFonts w:ascii="Times New Roman" w:hAnsi="Times New Roman"/>
        </w:rPr>
        <w:t>д</w:t>
      </w:r>
      <w:r w:rsidRPr="000B0A9C">
        <w:rPr>
          <w:rFonts w:ascii="Times New Roman" w:hAnsi="Times New Roman"/>
          <w:lang w:val="sr-Latn-CS"/>
        </w:rPr>
        <w:t>ношење понуда, да изврши измену конкурсне документације.</w:t>
      </w:r>
      <w:r w:rsidR="00F67E1C" w:rsidRPr="000B0A9C">
        <w:rPr>
          <w:rFonts w:ascii="Times New Roman" w:hAnsi="Times New Roman"/>
        </w:rPr>
        <w:t xml:space="preserve"> Уколико наручилац измени конкурсну документацију након овог рока</w:t>
      </w:r>
      <w:r w:rsidRPr="000B0A9C">
        <w:rPr>
          <w:rFonts w:ascii="Times New Roman" w:hAnsi="Times New Roman"/>
        </w:rPr>
        <w:tab/>
      </w:r>
      <w:r w:rsidR="00F67E1C" w:rsidRPr="000B0A9C">
        <w:rPr>
          <w:rFonts w:ascii="Times New Roman" w:hAnsi="Times New Roman"/>
        </w:rPr>
        <w:t xml:space="preserve"> продужиће се рок за подношење понуда и у складу са </w:t>
      </w:r>
      <w:r w:rsidR="00C36D5E" w:rsidRPr="000B0A9C">
        <w:rPr>
          <w:rFonts w:ascii="Times New Roman" w:hAnsi="Times New Roman"/>
        </w:rPr>
        <w:t>з</w:t>
      </w:r>
      <w:r w:rsidR="00F67E1C" w:rsidRPr="000B0A9C">
        <w:rPr>
          <w:rFonts w:ascii="Times New Roman" w:hAnsi="Times New Roman"/>
        </w:rPr>
        <w:t>аконом објавиће се обавештење о продужењу рока</w:t>
      </w:r>
      <w:r w:rsidR="005C0BC2" w:rsidRPr="000B0A9C">
        <w:rPr>
          <w:rFonts w:ascii="Times New Roman" w:hAnsi="Times New Roman"/>
        </w:rPr>
        <w:t>.</w:t>
      </w:r>
    </w:p>
    <w:p w:rsidR="00616F05" w:rsidRDefault="00D63BC2" w:rsidP="000B0A9C">
      <w:pPr>
        <w:spacing w:after="0" w:line="240" w:lineRule="auto"/>
        <w:ind w:firstLine="720"/>
        <w:jc w:val="both"/>
        <w:rPr>
          <w:rFonts w:ascii="Times New Roman" w:hAnsi="Times New Roman"/>
        </w:rPr>
      </w:pPr>
      <w:r w:rsidRPr="000B0A9C">
        <w:rPr>
          <w:rFonts w:ascii="Times New Roman" w:hAnsi="Times New Roman"/>
          <w:lang w:val="sr-Latn-CS"/>
        </w:rPr>
        <w:lastRenderedPageBreak/>
        <w:t>Све</w:t>
      </w:r>
      <w:r w:rsidR="001D2AB2" w:rsidRPr="000B0A9C">
        <w:rPr>
          <w:rFonts w:ascii="Times New Roman" w:hAnsi="Times New Roman"/>
        </w:rPr>
        <w:t xml:space="preserve"> </w:t>
      </w:r>
      <w:r w:rsidRPr="000B0A9C">
        <w:rPr>
          <w:rFonts w:ascii="Times New Roman" w:hAnsi="Times New Roman"/>
          <w:lang w:val="sr-Latn-CS"/>
        </w:rPr>
        <w:t xml:space="preserve">измене конкурсне документације се </w:t>
      </w:r>
      <w:r w:rsidR="00002008" w:rsidRPr="000B0A9C">
        <w:rPr>
          <w:rFonts w:ascii="Times New Roman" w:hAnsi="Times New Roman"/>
        </w:rPr>
        <w:t>објављ</w:t>
      </w:r>
      <w:r w:rsidR="0012263C" w:rsidRPr="000B0A9C">
        <w:rPr>
          <w:rFonts w:ascii="Times New Roman" w:hAnsi="Times New Roman"/>
        </w:rPr>
        <w:t>ују на Порталу јавних набавки и интернет страници Природно-математичког факултета.</w:t>
      </w:r>
      <w:r w:rsidR="002C0140">
        <w:rPr>
          <w:rFonts w:ascii="Times New Roman" w:hAnsi="Times New Roman"/>
        </w:rPr>
        <w:t xml:space="preserve"> </w:t>
      </w:r>
      <w:r w:rsidRPr="000B0A9C">
        <w:rPr>
          <w:rFonts w:ascii="Times New Roman" w:hAnsi="Times New Roman"/>
        </w:rPr>
        <w:t>И</w:t>
      </w:r>
      <w:r w:rsidRPr="000B0A9C">
        <w:rPr>
          <w:rFonts w:ascii="Times New Roman" w:hAnsi="Times New Roman"/>
          <w:lang w:val="sr-Latn-CS"/>
        </w:rPr>
        <w:t>змене</w:t>
      </w:r>
      <w:r w:rsidRPr="000B0A9C">
        <w:rPr>
          <w:rFonts w:ascii="Times New Roman" w:hAnsi="Times New Roman"/>
        </w:rPr>
        <w:t>, достављене на напред наведени начин и у напред наведеном року, представљају</w:t>
      </w:r>
      <w:r w:rsidRPr="000B0A9C">
        <w:rPr>
          <w:rFonts w:ascii="Times New Roman" w:hAnsi="Times New Roman"/>
          <w:lang w:val="sr-Latn-CS"/>
        </w:rPr>
        <w:t xml:space="preserve"> саставни део конкурсне документације.</w:t>
      </w:r>
      <w:r w:rsidR="002C0140">
        <w:rPr>
          <w:rFonts w:ascii="Times New Roman" w:hAnsi="Times New Roman"/>
        </w:rPr>
        <w:t xml:space="preserve"> </w:t>
      </w:r>
      <w:r w:rsidRPr="000B0A9C">
        <w:rPr>
          <w:rFonts w:ascii="Times New Roman" w:hAnsi="Times New Roman"/>
          <w:u w:val="single"/>
          <w:lang w:val="sr-Latn-CS"/>
        </w:rPr>
        <w:t>Понуда која н</w:t>
      </w:r>
      <w:r w:rsidRPr="000B0A9C">
        <w:rPr>
          <w:rFonts w:ascii="Times New Roman" w:hAnsi="Times New Roman"/>
          <w:u w:val="single"/>
        </w:rPr>
        <w:t>ије поднета у складу са</w:t>
      </w:r>
      <w:r w:rsidRPr="000B0A9C">
        <w:rPr>
          <w:rFonts w:ascii="Times New Roman" w:hAnsi="Times New Roman"/>
          <w:u w:val="single"/>
          <w:lang w:val="sr-Latn-CS"/>
        </w:rPr>
        <w:t xml:space="preserve"> издат</w:t>
      </w:r>
      <w:r w:rsidRPr="000B0A9C">
        <w:rPr>
          <w:rFonts w:ascii="Times New Roman" w:hAnsi="Times New Roman"/>
          <w:u w:val="single"/>
        </w:rPr>
        <w:t>им</w:t>
      </w:r>
      <w:r w:rsidRPr="000B0A9C">
        <w:rPr>
          <w:rFonts w:ascii="Times New Roman" w:hAnsi="Times New Roman"/>
          <w:u w:val="single"/>
          <w:lang w:val="sr-Latn-CS"/>
        </w:rPr>
        <w:t xml:space="preserve"> измен</w:t>
      </w:r>
      <w:r w:rsidRPr="000B0A9C">
        <w:rPr>
          <w:rFonts w:ascii="Times New Roman" w:hAnsi="Times New Roman"/>
          <w:u w:val="single"/>
        </w:rPr>
        <w:t>ама</w:t>
      </w:r>
      <w:r w:rsidR="002C0140">
        <w:rPr>
          <w:rFonts w:ascii="Times New Roman" w:hAnsi="Times New Roman"/>
          <w:u w:val="single"/>
        </w:rPr>
        <w:t xml:space="preserve"> </w:t>
      </w:r>
      <w:r w:rsidR="00FB720D" w:rsidRPr="000B0A9C">
        <w:rPr>
          <w:rFonts w:ascii="Times New Roman" w:hAnsi="Times New Roman"/>
          <w:u w:val="single"/>
        </w:rPr>
        <w:t>одбиће се</w:t>
      </w:r>
      <w:r w:rsidRPr="000B0A9C">
        <w:rPr>
          <w:rFonts w:ascii="Times New Roman" w:hAnsi="Times New Roman"/>
          <w:u w:val="single"/>
        </w:rPr>
        <w:t xml:space="preserve"> као </w:t>
      </w:r>
      <w:r w:rsidR="00CC5395" w:rsidRPr="000B0A9C">
        <w:rPr>
          <w:rFonts w:ascii="Times New Roman" w:hAnsi="Times New Roman"/>
          <w:u w:val="single"/>
        </w:rPr>
        <w:t>неприхватљива</w:t>
      </w:r>
      <w:r w:rsidR="00091395" w:rsidRPr="000B0A9C">
        <w:rPr>
          <w:rFonts w:ascii="Times New Roman" w:hAnsi="Times New Roman"/>
          <w:u w:val="single"/>
        </w:rPr>
        <w:t>, односно као неодговарајућа у зависности од измена конкурсне документације</w:t>
      </w:r>
      <w:r w:rsidRPr="000B0A9C">
        <w:rPr>
          <w:rFonts w:ascii="Times New Roman" w:hAnsi="Times New Roman"/>
          <w:lang w:val="sr-Latn-CS"/>
        </w:rPr>
        <w:t>. Усмене изјаве или изјаве дате на било који други начин од стране радника наруч</w:t>
      </w:r>
      <w:r w:rsidRPr="000B0A9C">
        <w:rPr>
          <w:rFonts w:ascii="Times New Roman" w:hAnsi="Times New Roman"/>
        </w:rPr>
        <w:t>и</w:t>
      </w:r>
      <w:r w:rsidRPr="000B0A9C">
        <w:rPr>
          <w:rFonts w:ascii="Times New Roman" w:hAnsi="Times New Roman"/>
          <w:lang w:val="sr-Latn-CS"/>
        </w:rPr>
        <w:t>оца неће ни у ком погледу обавезивати наручиоца.</w:t>
      </w:r>
    </w:p>
    <w:p w:rsidR="000A6BFD" w:rsidRPr="000A6BFD" w:rsidRDefault="000A6BFD" w:rsidP="000B0A9C">
      <w:pPr>
        <w:spacing w:after="0" w:line="240" w:lineRule="auto"/>
        <w:ind w:firstLine="720"/>
        <w:jc w:val="both"/>
        <w:rPr>
          <w:rFonts w:ascii="Times New Roman" w:hAnsi="Times New Roman"/>
        </w:rPr>
      </w:pPr>
    </w:p>
    <w:p w:rsidR="000A6BFD" w:rsidRDefault="00616F05" w:rsidP="000A6BFD">
      <w:pPr>
        <w:spacing w:after="0" w:line="240" w:lineRule="auto"/>
        <w:ind w:firstLine="720"/>
        <w:jc w:val="both"/>
        <w:rPr>
          <w:rFonts w:ascii="Times New Roman" w:hAnsi="Times New Roman"/>
        </w:rPr>
      </w:pPr>
      <w:r w:rsidRPr="000B0A9C">
        <w:rPr>
          <w:rFonts w:ascii="Times New Roman" w:hAnsi="Times New Roman"/>
        </w:rPr>
        <w:t xml:space="preserve">7) </w:t>
      </w:r>
      <w:r w:rsidR="001834E9" w:rsidRPr="000B0A9C">
        <w:rPr>
          <w:rFonts w:ascii="Times New Roman" w:hAnsi="Times New Roman"/>
        </w:rPr>
        <w:t>Понуда са варијантама није дозвољена.</w:t>
      </w:r>
    </w:p>
    <w:p w:rsidR="00073306" w:rsidRDefault="00A748B7" w:rsidP="000A6BFD">
      <w:pPr>
        <w:spacing w:after="0" w:line="240" w:lineRule="auto"/>
        <w:ind w:firstLine="720"/>
        <w:jc w:val="both"/>
        <w:rPr>
          <w:rStyle w:val="Hyperlink"/>
          <w:rFonts w:ascii="Times New Roman" w:hAnsi="Times New Roman"/>
          <w:color w:val="auto"/>
          <w:u w:val="none"/>
        </w:rPr>
      </w:pPr>
      <w:r w:rsidRPr="000B0A9C">
        <w:rPr>
          <w:rStyle w:val="Hyperlink"/>
          <w:rFonts w:ascii="Times New Roman" w:hAnsi="Times New Roman"/>
          <w:color w:val="auto"/>
          <w:u w:val="none"/>
        </w:rPr>
        <w:t xml:space="preserve">Напомена: Понуђачу </w:t>
      </w:r>
      <w:r w:rsidR="00A96C1C" w:rsidRPr="000B0A9C">
        <w:rPr>
          <w:rStyle w:val="Hyperlink"/>
          <w:rFonts w:ascii="Times New Roman" w:hAnsi="Times New Roman"/>
          <w:color w:val="auto"/>
          <w:u w:val="none"/>
        </w:rPr>
        <w:t>је по партијама дозвољена само једна понуд</w:t>
      </w:r>
      <w:r w:rsidR="00795F64" w:rsidRPr="000B0A9C">
        <w:rPr>
          <w:rStyle w:val="Hyperlink"/>
          <w:rFonts w:ascii="Times New Roman" w:hAnsi="Times New Roman"/>
          <w:color w:val="auto"/>
          <w:u w:val="none"/>
        </w:rPr>
        <w:t xml:space="preserve">а за сваку ставку. То значи да, </w:t>
      </w:r>
      <w:r w:rsidR="00A96C1C" w:rsidRPr="000B0A9C">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0B0A9C">
        <w:rPr>
          <w:rStyle w:val="Hyperlink"/>
          <w:rFonts w:ascii="Times New Roman" w:hAnsi="Times New Roman"/>
          <w:color w:val="auto"/>
          <w:u w:val="none"/>
        </w:rPr>
        <w:t xml:space="preserve">ени како би његова понуда била </w:t>
      </w:r>
      <w:r w:rsidR="00A96C1C" w:rsidRPr="000B0A9C">
        <w:rPr>
          <w:rStyle w:val="Hyperlink"/>
          <w:rFonts w:ascii="Times New Roman" w:hAnsi="Times New Roman"/>
          <w:color w:val="auto"/>
          <w:u w:val="none"/>
        </w:rPr>
        <w:t>конкурентна.</w:t>
      </w:r>
    </w:p>
    <w:p w:rsidR="000A6BFD" w:rsidRPr="000A6BFD" w:rsidRDefault="000A6BFD" w:rsidP="000A6BFD">
      <w:pPr>
        <w:spacing w:after="0" w:line="240" w:lineRule="auto"/>
        <w:ind w:firstLine="720"/>
        <w:jc w:val="both"/>
        <w:rPr>
          <w:rFonts w:ascii="Times New Roman" w:hAnsi="Times New Roman"/>
        </w:rPr>
      </w:pPr>
    </w:p>
    <w:p w:rsidR="0094573F" w:rsidRPr="000B0A9C" w:rsidRDefault="00AD1939" w:rsidP="000B0A9C">
      <w:pPr>
        <w:pStyle w:val="ListParagraph"/>
        <w:spacing w:after="0" w:line="240" w:lineRule="auto"/>
        <w:ind w:left="0" w:firstLine="720"/>
        <w:jc w:val="both"/>
        <w:rPr>
          <w:rFonts w:ascii="Times New Roman" w:hAnsi="Times New Roman"/>
          <w:lang w:val="ru-RU"/>
        </w:rPr>
      </w:pPr>
      <w:r w:rsidRPr="000B0A9C">
        <w:rPr>
          <w:rFonts w:ascii="Times New Roman" w:hAnsi="Times New Roman"/>
        </w:rPr>
        <w:t>8</w:t>
      </w:r>
      <w:r w:rsidR="00A91EE4" w:rsidRPr="000B0A9C">
        <w:rPr>
          <w:rFonts w:ascii="Times New Roman" w:hAnsi="Times New Roman"/>
        </w:rPr>
        <w:t>)</w:t>
      </w:r>
      <w:r w:rsidR="000C44F6">
        <w:rPr>
          <w:rFonts w:ascii="Times New Roman" w:hAnsi="Times New Roman"/>
        </w:rPr>
        <w:t xml:space="preserve"> </w:t>
      </w:r>
      <w:r w:rsidR="00A91EE4" w:rsidRPr="000B0A9C">
        <w:rPr>
          <w:rFonts w:ascii="Times New Roman" w:hAnsi="Times New Roman"/>
        </w:rPr>
        <w:tab/>
      </w:r>
      <w:r w:rsidR="0094573F" w:rsidRPr="000B0A9C">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0B0A9C">
        <w:rPr>
          <w:rFonts w:ascii="Times New Roman" w:hAnsi="Times New Roman"/>
          <w:b/>
        </w:rPr>
        <w:t>регистровану</w:t>
      </w:r>
      <w:r w:rsidR="00EA7DB9" w:rsidRPr="000B0A9C">
        <w:rPr>
          <w:rFonts w:ascii="Times New Roman" w:hAnsi="Times New Roman"/>
          <w:b/>
          <w:lang w:val="en-US"/>
        </w:rPr>
        <w:t xml:space="preserve"> </w:t>
      </w:r>
      <w:r w:rsidR="0094573F" w:rsidRPr="000B0A9C">
        <w:rPr>
          <w:rFonts w:ascii="Times New Roman" w:hAnsi="Times New Roman"/>
          <w:b/>
          <w:bCs/>
        </w:rPr>
        <w:t xml:space="preserve">сопствену меницу по виђењу у вредности од </w:t>
      </w:r>
      <w:r w:rsidR="00D42D55" w:rsidRPr="000B0A9C">
        <w:rPr>
          <w:rFonts w:ascii="Times New Roman" w:hAnsi="Times New Roman"/>
          <w:b/>
          <w:bCs/>
        </w:rPr>
        <w:t xml:space="preserve">10% од укупне вредности </w:t>
      </w:r>
      <w:r w:rsidR="002C0140">
        <w:rPr>
          <w:rFonts w:ascii="Times New Roman" w:hAnsi="Times New Roman"/>
          <w:b/>
          <w:bCs/>
        </w:rPr>
        <w:t xml:space="preserve">без ПДВ-а </w:t>
      </w:r>
      <w:r w:rsidR="0094573F" w:rsidRPr="000B0A9C">
        <w:rPr>
          <w:rFonts w:ascii="Times New Roman" w:hAnsi="Times New Roman"/>
          <w:b/>
          <w:bCs/>
        </w:rPr>
        <w:t xml:space="preserve">за сваку партију за коју буде изабран. </w:t>
      </w:r>
      <w:r w:rsidR="002D4BA0" w:rsidRPr="000B0A9C">
        <w:rPr>
          <w:rFonts w:ascii="Times New Roman" w:hAnsi="Times New Roman"/>
        </w:rPr>
        <w:t>Рок важења менице мора бити најмање</w:t>
      </w:r>
      <w:r w:rsidR="00EA7DB9" w:rsidRPr="000B0A9C">
        <w:rPr>
          <w:rFonts w:ascii="Times New Roman" w:hAnsi="Times New Roman"/>
          <w:lang w:val="en-US"/>
        </w:rPr>
        <w:t xml:space="preserve"> </w:t>
      </w:r>
      <w:r w:rsidR="002D4BA0" w:rsidRPr="000B0A9C">
        <w:rPr>
          <w:rFonts w:ascii="Times New Roman" w:hAnsi="Times New Roman"/>
        </w:rPr>
        <w:t>90</w:t>
      </w:r>
      <w:r w:rsidR="00E01236">
        <w:rPr>
          <w:rFonts w:ascii="Times New Roman" w:hAnsi="Times New Roman"/>
        </w:rPr>
        <w:t xml:space="preserve"> </w:t>
      </w:r>
      <w:r w:rsidR="002D4BA0" w:rsidRPr="000B0A9C">
        <w:rPr>
          <w:rFonts w:ascii="Times New Roman" w:hAnsi="Times New Roman"/>
        </w:rPr>
        <w:t>(деведесет) дана дужи од рока важења уговора</w:t>
      </w:r>
      <w:r w:rsidR="00092161" w:rsidRPr="000B0A9C">
        <w:rPr>
          <w:rFonts w:ascii="Times New Roman" w:hAnsi="Times New Roman"/>
        </w:rPr>
        <w:t>.</w:t>
      </w:r>
      <w:r w:rsidR="0094573F" w:rsidRPr="000B0A9C">
        <w:rPr>
          <w:rFonts w:ascii="Times New Roman" w:hAnsi="Times New Roman"/>
        </w:rPr>
        <w:t xml:space="preserve"> Меница </w:t>
      </w:r>
      <w:r w:rsidR="0094573F" w:rsidRPr="000B0A9C">
        <w:rPr>
          <w:rFonts w:ascii="Times New Roman" w:hAnsi="Times New Roman"/>
          <w:lang w:val="ru-RU"/>
        </w:rPr>
        <w:t>мора да буде са клаузулом „без протеста”, роком доспећа „по виђењу”</w:t>
      </w:r>
      <w:r w:rsidR="0094573F" w:rsidRPr="000B0A9C">
        <w:rPr>
          <w:rFonts w:ascii="Times New Roman" w:hAnsi="Times New Roman"/>
        </w:rPr>
        <w:t xml:space="preserve"> и мора бити регистрована код пословне банаке у којој понуђач има текући рачун који је на</w:t>
      </w:r>
      <w:r w:rsidR="00A10BE9" w:rsidRPr="000B0A9C">
        <w:rPr>
          <w:rFonts w:ascii="Times New Roman" w:hAnsi="Times New Roman"/>
        </w:rPr>
        <w:t xml:space="preserve">веден у меничном овлашћењу. Као </w:t>
      </w:r>
      <w:r w:rsidR="0094573F" w:rsidRPr="000B0A9C">
        <w:rPr>
          <w:rFonts w:ascii="Times New Roman" w:hAnsi="Times New Roman"/>
        </w:rPr>
        <w:t xml:space="preserve">доказ да је меница регистрована, понуђач мора да достави </w:t>
      </w:r>
      <w:r w:rsidR="0094573F" w:rsidRPr="000B0A9C">
        <w:rPr>
          <w:rFonts w:ascii="Times New Roman" w:hAnsi="Times New Roman"/>
          <w:lang w:val="ru-RU"/>
        </w:rPr>
        <w:t xml:space="preserve">фотокопију </w:t>
      </w:r>
      <w:r w:rsidR="0094573F" w:rsidRPr="000B0A9C">
        <w:rPr>
          <w:rFonts w:ascii="Times New Roman" w:hAnsi="Times New Roman"/>
          <w:b/>
          <w:lang w:val="ru-RU"/>
        </w:rPr>
        <w:t>захтева/потврде о регистрацији менице</w:t>
      </w:r>
      <w:r w:rsidR="0094573F" w:rsidRPr="000B0A9C">
        <w:rPr>
          <w:rFonts w:ascii="Times New Roman" w:hAnsi="Times New Roman"/>
          <w:lang w:val="ru-RU"/>
        </w:rPr>
        <w:t xml:space="preserve"> са потписом и печатом пословне банке </w:t>
      </w:r>
      <w:r w:rsidR="0094573F" w:rsidRPr="000B0A9C">
        <w:rPr>
          <w:rFonts w:ascii="Times New Roman" w:hAnsi="Times New Roman"/>
        </w:rPr>
        <w:t>у којој понуђач има текући рачун који је наведен у меничном овлашћењу</w:t>
      </w:r>
      <w:r w:rsidR="00695148" w:rsidRPr="000B0A9C">
        <w:rPr>
          <w:rFonts w:ascii="Times New Roman" w:hAnsi="Times New Roman"/>
          <w:lang w:val="ru-RU"/>
        </w:rPr>
        <w:t>. Уз</w:t>
      </w:r>
      <w:r w:rsidR="0094573F" w:rsidRPr="000B0A9C">
        <w:rPr>
          <w:rFonts w:ascii="Times New Roman" w:hAnsi="Times New Roman"/>
          <w:lang w:val="ru-RU"/>
        </w:rPr>
        <w:t>меницу понуђач је дужан да достави</w:t>
      </w:r>
      <w:r w:rsidR="0094573F" w:rsidRPr="000B0A9C">
        <w:rPr>
          <w:rFonts w:ascii="Times New Roman" w:hAnsi="Times New Roman"/>
          <w:b/>
        </w:rPr>
        <w:t>менично овлашћење</w:t>
      </w:r>
      <w:r w:rsidR="0094573F" w:rsidRPr="000B0A9C">
        <w:rPr>
          <w:rFonts w:ascii="Times New Roman" w:hAnsi="Times New Roman"/>
          <w:lang w:val="ru-RU"/>
        </w:rPr>
        <w:t xml:space="preserve"> и </w:t>
      </w:r>
      <w:r w:rsidR="0094573F" w:rsidRPr="000B0A9C">
        <w:rPr>
          <w:rFonts w:ascii="Times New Roman" w:hAnsi="Times New Roman"/>
          <w:b/>
          <w:lang w:val="ru-RU"/>
        </w:rPr>
        <w:t>копију картона депонованих потписа</w:t>
      </w:r>
      <w:r w:rsidR="0094573F" w:rsidRPr="000B0A9C">
        <w:rPr>
          <w:rFonts w:ascii="Times New Roman" w:hAnsi="Times New Roman"/>
          <w:lang w:val="ru-RU"/>
        </w:rPr>
        <w:t xml:space="preserve">овлашћених лица за потписивање налога за пренос средстава.(Напомена: </w:t>
      </w:r>
      <w:r w:rsidR="0094573F" w:rsidRPr="000B0A9C">
        <w:rPr>
          <w:rFonts w:ascii="Times New Roman" w:hAnsi="Times New Roman"/>
          <w:b/>
        </w:rPr>
        <w:t xml:space="preserve">Картон депонованих потписа мора бити оверен са истим </w:t>
      </w:r>
      <w:r w:rsidR="008451AA" w:rsidRPr="000B0A9C">
        <w:rPr>
          <w:rFonts w:ascii="Times New Roman" w:hAnsi="Times New Roman"/>
          <w:b/>
        </w:rPr>
        <w:t>датумом са којим се издаје манич</w:t>
      </w:r>
      <w:r w:rsidR="0094573F" w:rsidRPr="000B0A9C">
        <w:rPr>
          <w:rFonts w:ascii="Times New Roman" w:hAnsi="Times New Roman"/>
          <w:b/>
        </w:rPr>
        <w:t>но овлашћење или датумом након датума издавања меничног овлашћења).</w:t>
      </w:r>
    </w:p>
    <w:p w:rsidR="006F28AA" w:rsidRPr="000B0A9C" w:rsidRDefault="0094573F" w:rsidP="000B0A9C">
      <w:pPr>
        <w:pStyle w:val="ListParagraph"/>
        <w:spacing w:after="0" w:line="240" w:lineRule="auto"/>
        <w:ind w:left="0" w:firstLine="720"/>
        <w:jc w:val="both"/>
        <w:rPr>
          <w:rFonts w:ascii="Times New Roman" w:hAnsi="Times New Roman"/>
          <w:u w:val="single"/>
        </w:rPr>
      </w:pPr>
      <w:r w:rsidRPr="000B0A9C">
        <w:rPr>
          <w:rFonts w:ascii="Times New Roman" w:hAnsi="Times New Roman"/>
          <w:b/>
        </w:rPr>
        <w:t xml:space="preserve">Прописно потписану и оверену </w:t>
      </w:r>
      <w:r w:rsidRPr="000B0A9C">
        <w:rPr>
          <w:rFonts w:ascii="Times New Roman" w:hAnsi="Times New Roman"/>
          <w:b/>
          <w:bCs/>
        </w:rPr>
        <w:t>меницу, као и менично овлашћење, понуђач мора да преда у тренутку закључења уговора</w:t>
      </w:r>
      <w:r w:rsidRPr="000B0A9C">
        <w:rPr>
          <w:rFonts w:ascii="Times New Roman" w:hAnsi="Times New Roman"/>
        </w:rPr>
        <w:t xml:space="preserve">. </w:t>
      </w:r>
      <w:r w:rsidRPr="000B0A9C">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C01344" w:rsidRPr="000B0A9C">
        <w:rPr>
          <w:rFonts w:ascii="Times New Roman" w:hAnsi="Times New Roman"/>
          <w:b/>
          <w:bCs/>
          <w:i/>
          <w:iCs/>
        </w:rPr>
        <w:t>меничног овлашћења</w:t>
      </w:r>
      <w:r w:rsidRPr="000B0A9C">
        <w:rPr>
          <w:rFonts w:ascii="Times New Roman" w:hAnsi="Times New Roman"/>
          <w:b/>
          <w:bCs/>
          <w:i/>
          <w:iCs/>
        </w:rPr>
        <w:t>задржава Дужник, а 1 (један) Поверилац</w:t>
      </w:r>
      <w:r w:rsidR="003B36E5" w:rsidRPr="000B0A9C">
        <w:rPr>
          <w:rFonts w:ascii="Times New Roman" w:hAnsi="Times New Roman"/>
          <w:b/>
          <w:bCs/>
          <w:i/>
          <w:iCs/>
        </w:rPr>
        <w:t>)</w:t>
      </w:r>
      <w:r w:rsidRPr="000B0A9C">
        <w:rPr>
          <w:rFonts w:ascii="Times New Roman" w:hAnsi="Times New Roman"/>
          <w:b/>
          <w:bCs/>
          <w:i/>
          <w:iCs/>
        </w:rPr>
        <w:t xml:space="preserve">. </w:t>
      </w:r>
      <w:r w:rsidRPr="000B0A9C">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0B0A9C">
        <w:rPr>
          <w:rFonts w:ascii="Times New Roman" w:hAnsi="Times New Roman"/>
          <w:b/>
          <w:u w:val="single"/>
        </w:rPr>
        <w:t>потпише и овери меницу у складу са наведеним примеро</w:t>
      </w:r>
      <w:r w:rsidR="003B36E5" w:rsidRPr="000B0A9C">
        <w:rPr>
          <w:rFonts w:ascii="Times New Roman" w:hAnsi="Times New Roman"/>
          <w:b/>
          <w:u w:val="single"/>
        </w:rPr>
        <w:t>м</w:t>
      </w:r>
      <w:r w:rsidR="006F28AA" w:rsidRPr="000B0A9C">
        <w:rPr>
          <w:rFonts w:ascii="Times New Roman" w:hAnsi="Times New Roman"/>
          <w:b/>
          <w:i/>
        </w:rPr>
        <w:t>.</w:t>
      </w:r>
    </w:p>
    <w:p w:rsidR="00DA73E3" w:rsidRPr="000B0A9C" w:rsidRDefault="00DA73E3" w:rsidP="000B0A9C">
      <w:pPr>
        <w:spacing w:after="0" w:line="240" w:lineRule="auto"/>
        <w:ind w:firstLine="720"/>
        <w:jc w:val="both"/>
        <w:rPr>
          <w:rFonts w:ascii="Times New Roman" w:hAnsi="Times New Roman"/>
        </w:rPr>
      </w:pPr>
      <w:r w:rsidRPr="000B0A9C">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0B0A9C" w:rsidRDefault="00DA73E3" w:rsidP="000B0A9C">
      <w:pPr>
        <w:pStyle w:val="BodyText"/>
        <w:spacing w:after="0" w:line="240" w:lineRule="auto"/>
        <w:ind w:firstLine="720"/>
        <w:jc w:val="both"/>
        <w:rPr>
          <w:rFonts w:ascii="Times New Roman" w:hAnsi="Times New Roman"/>
        </w:rPr>
      </w:pPr>
      <w:r w:rsidRPr="000B0A9C">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0B0A9C" w:rsidRDefault="00DA73E3" w:rsidP="000B0A9C">
      <w:pPr>
        <w:pStyle w:val="BodyText"/>
        <w:spacing w:after="0" w:line="240" w:lineRule="auto"/>
        <w:ind w:firstLine="720"/>
        <w:jc w:val="both"/>
        <w:rPr>
          <w:rFonts w:ascii="Times New Roman" w:hAnsi="Times New Roman"/>
          <w:b/>
        </w:rPr>
      </w:pPr>
      <w:r w:rsidRPr="000B0A9C">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0B0A9C">
        <w:rPr>
          <w:rFonts w:ascii="Times New Roman" w:hAnsi="Times New Roman"/>
          <w:b/>
        </w:rPr>
        <w:t xml:space="preserve">вршава своје уговорне обавезе, </w:t>
      </w:r>
      <w:r w:rsidRPr="000B0A9C">
        <w:rPr>
          <w:rFonts w:ascii="Times New Roman" w:hAnsi="Times New Roman"/>
          <w:b/>
        </w:rPr>
        <w:t>наручилац задржава право да трошкове наплати преко трећег лица као и да раскине уговор.</w:t>
      </w:r>
    </w:p>
    <w:p w:rsidR="00795F64" w:rsidRPr="000B0A9C" w:rsidRDefault="00795F64" w:rsidP="000B0A9C">
      <w:pPr>
        <w:pStyle w:val="BodyText"/>
        <w:spacing w:after="0"/>
        <w:ind w:firstLine="720"/>
        <w:jc w:val="both"/>
        <w:rPr>
          <w:rFonts w:ascii="Times New Roman" w:hAnsi="Times New Roman"/>
          <w:b/>
        </w:rPr>
      </w:pPr>
    </w:p>
    <w:p w:rsidR="00B82D7A" w:rsidRPr="000B0A9C" w:rsidRDefault="00D736D3" w:rsidP="000B0A9C">
      <w:pPr>
        <w:spacing w:after="0" w:line="240" w:lineRule="auto"/>
        <w:ind w:right="14" w:firstLine="720"/>
        <w:jc w:val="both"/>
        <w:rPr>
          <w:rFonts w:ascii="Times New Roman" w:hAnsi="Times New Roman"/>
          <w:lang w:val="ru-RU"/>
        </w:rPr>
      </w:pPr>
      <w:r w:rsidRPr="000B0A9C">
        <w:rPr>
          <w:rFonts w:ascii="Times New Roman" w:hAnsi="Times New Roman"/>
          <w:lang w:val="sr-Latn-CS"/>
        </w:rPr>
        <w:tab/>
      </w:r>
      <w:r w:rsidR="00AD1939" w:rsidRPr="000B0A9C">
        <w:rPr>
          <w:rFonts w:ascii="Times New Roman" w:hAnsi="Times New Roman"/>
        </w:rPr>
        <w:t>9</w:t>
      </w:r>
      <w:r w:rsidR="0033531C" w:rsidRPr="000B0A9C">
        <w:rPr>
          <w:rFonts w:ascii="Times New Roman" w:hAnsi="Times New Roman"/>
        </w:rPr>
        <w:t>)</w:t>
      </w:r>
      <w:r w:rsidR="0033531C" w:rsidRPr="000B0A9C">
        <w:rPr>
          <w:rFonts w:ascii="Times New Roman" w:hAnsi="Times New Roman"/>
        </w:rPr>
        <w:tab/>
      </w:r>
      <w:r w:rsidRPr="000B0A9C">
        <w:rPr>
          <w:rFonts w:ascii="Times New Roman" w:hAnsi="Times New Roman"/>
        </w:rPr>
        <w:t>У случају да група пону</w:t>
      </w:r>
      <w:r w:rsidR="00197A93" w:rsidRPr="000B0A9C">
        <w:rPr>
          <w:rFonts w:ascii="Times New Roman" w:hAnsi="Times New Roman"/>
        </w:rPr>
        <w:t xml:space="preserve">ђача поднесе заједничку понуду, </w:t>
      </w:r>
      <w:r w:rsidRPr="000B0A9C">
        <w:rPr>
          <w:rFonts w:ascii="Times New Roman" w:hAnsi="Times New Roman"/>
        </w:rPr>
        <w:t xml:space="preserve">та група мора поднети </w:t>
      </w:r>
      <w:r w:rsidRPr="000B0A9C">
        <w:rPr>
          <w:rFonts w:ascii="Times New Roman" w:hAnsi="Times New Roman"/>
          <w:lang w:val="ru-RU"/>
        </w:rPr>
        <w:t xml:space="preserve">и </w:t>
      </w:r>
      <w:r w:rsidR="001900DE" w:rsidRPr="000B0A9C">
        <w:rPr>
          <w:rFonts w:ascii="Times New Roman" w:hAnsi="Times New Roman"/>
          <w:b/>
          <w:lang w:val="ru-RU"/>
        </w:rPr>
        <w:t>споразум</w:t>
      </w:r>
      <w:r w:rsidRPr="000B0A9C">
        <w:rPr>
          <w:rFonts w:ascii="Times New Roman" w:hAnsi="Times New Roman"/>
          <w:lang w:val="ru-RU"/>
        </w:rPr>
        <w:t xml:space="preserve"> о заједничком извршењу предмета јавне набавке</w:t>
      </w:r>
      <w:r w:rsidRPr="000B0A9C">
        <w:rPr>
          <w:rFonts w:ascii="Times New Roman" w:hAnsi="Times New Roman"/>
        </w:rPr>
        <w:t>.</w:t>
      </w:r>
    </w:p>
    <w:p w:rsidR="00D736D3" w:rsidRPr="000B0A9C" w:rsidRDefault="001900DE" w:rsidP="000B0A9C">
      <w:pPr>
        <w:spacing w:after="0" w:line="240" w:lineRule="auto"/>
        <w:ind w:right="14" w:firstLine="720"/>
        <w:jc w:val="both"/>
        <w:rPr>
          <w:rFonts w:ascii="Times New Roman" w:hAnsi="Times New Roman"/>
          <w:lang w:val="ru-RU"/>
        </w:rPr>
      </w:pPr>
      <w:r w:rsidRPr="000B0A9C">
        <w:rPr>
          <w:rFonts w:ascii="Times New Roman" w:hAnsi="Times New Roman"/>
          <w:lang w:val="ru-RU"/>
        </w:rPr>
        <w:t>Споразумом</w:t>
      </w:r>
      <w:r w:rsidR="00D736D3" w:rsidRPr="000B0A9C">
        <w:rPr>
          <w:rFonts w:ascii="Times New Roman" w:hAnsi="Times New Roman"/>
          <w:lang w:val="ru-RU"/>
        </w:rPr>
        <w:t xml:space="preserve"> о заједничком извршењу јавне набавке морају бити прецизно одређени</w:t>
      </w:r>
      <w:r w:rsidR="00E82EFC" w:rsidRPr="000B0A9C">
        <w:rPr>
          <w:rFonts w:ascii="Times New Roman" w:hAnsi="Times New Roman"/>
        </w:rPr>
        <w:t>:</w:t>
      </w:r>
    </w:p>
    <w:p w:rsidR="00D736D3" w:rsidRPr="00F1069E" w:rsidRDefault="00D736D3"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0B0A9C">
        <w:rPr>
          <w:rFonts w:ascii="Times New Roman" w:hAnsi="Times New Roman"/>
        </w:rPr>
        <w:tab/>
      </w:r>
      <w:r w:rsidR="00E82EFC" w:rsidRPr="00F1069E">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F1069E" w:rsidRDefault="00E82EFC" w:rsidP="000B0A9C">
      <w:pPr>
        <w:keepLines/>
        <w:numPr>
          <w:ilvl w:val="0"/>
          <w:numId w:val="1"/>
        </w:numPr>
        <w:tabs>
          <w:tab w:val="left" w:pos="360"/>
          <w:tab w:val="left" w:pos="540"/>
        </w:tabs>
        <w:spacing w:before="20" w:after="0" w:line="240" w:lineRule="auto"/>
        <w:ind w:left="360" w:firstLine="720"/>
        <w:jc w:val="both"/>
        <w:rPr>
          <w:rFonts w:ascii="Times New Roman" w:hAnsi="Times New Roman"/>
        </w:rPr>
      </w:pPr>
      <w:r w:rsidRPr="00F1069E">
        <w:rPr>
          <w:rFonts w:ascii="Times New Roman" w:hAnsi="Times New Roman"/>
        </w:rPr>
        <w:t>Опис пос</w:t>
      </w:r>
      <w:r w:rsidR="00865594" w:rsidRPr="00F1069E">
        <w:rPr>
          <w:rFonts w:ascii="Times New Roman" w:hAnsi="Times New Roman"/>
        </w:rPr>
        <w:t>л</w:t>
      </w:r>
      <w:r w:rsidRPr="00F1069E">
        <w:rPr>
          <w:rFonts w:ascii="Times New Roman" w:hAnsi="Times New Roman"/>
        </w:rPr>
        <w:t>ова сваког од понуђача из групе понуђача у извршењу уговора,</w:t>
      </w:r>
    </w:p>
    <w:p w:rsidR="00A14694" w:rsidRPr="000B0A9C" w:rsidRDefault="00D736D3" w:rsidP="000B0A9C">
      <w:pPr>
        <w:spacing w:before="20" w:after="0" w:line="240" w:lineRule="auto"/>
        <w:ind w:firstLine="720"/>
        <w:jc w:val="both"/>
        <w:rPr>
          <w:rFonts w:ascii="Times New Roman" w:hAnsi="Times New Roman"/>
        </w:rPr>
      </w:pPr>
      <w:r w:rsidRPr="000B0A9C">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0B0A9C" w:rsidRDefault="0089678E" w:rsidP="000B0A9C">
      <w:pPr>
        <w:spacing w:before="20" w:after="0" w:line="240" w:lineRule="auto"/>
        <w:ind w:firstLine="720"/>
        <w:jc w:val="both"/>
        <w:rPr>
          <w:rFonts w:ascii="Times New Roman" w:hAnsi="Times New Roman"/>
          <w:b/>
          <w:bCs/>
        </w:rPr>
      </w:pPr>
      <w:r w:rsidRPr="000B0A9C">
        <w:rPr>
          <w:rFonts w:ascii="Times New Roman" w:hAnsi="Times New Roman"/>
        </w:rPr>
        <w:tab/>
      </w:r>
      <w:r w:rsidR="000931A9"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A275C0" w:rsidRPr="000B0A9C">
        <w:rPr>
          <w:rFonts w:ascii="Times New Roman" w:hAnsi="Times New Roman"/>
        </w:rPr>
        <w:tab/>
      </w:r>
      <w:r w:rsidR="002A1DA7" w:rsidRPr="000B0A9C">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lastRenderedPageBreak/>
        <w:t xml:space="preserve">Задруга може поднети понуду самостално, у своје име а за рачун задругара,  или заједничку понуду у име задругара. </w:t>
      </w:r>
    </w:p>
    <w:p w:rsidR="006E10BD"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0B0A9C" w:rsidRDefault="006E10BD" w:rsidP="000B0A9C">
      <w:pPr>
        <w:spacing w:before="20" w:after="0" w:line="240" w:lineRule="auto"/>
        <w:ind w:firstLine="720"/>
        <w:jc w:val="both"/>
        <w:rPr>
          <w:rFonts w:ascii="Times New Roman" w:hAnsi="Times New Roman"/>
        </w:rPr>
      </w:pPr>
      <w:r w:rsidRPr="000B0A9C">
        <w:rPr>
          <w:rFonts w:ascii="Times New Roman" w:hAnsi="Times New Roman"/>
          <w:u w:val="single"/>
        </w:rPr>
        <w:t>У ситуацији подношења заједничке понуде</w:t>
      </w:r>
      <w:r w:rsidRPr="000B0A9C">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0B0A9C" w:rsidRDefault="00705309" w:rsidP="000B0A9C">
      <w:pPr>
        <w:spacing w:before="20" w:after="0" w:line="240" w:lineRule="auto"/>
        <w:ind w:firstLine="720"/>
        <w:jc w:val="both"/>
        <w:rPr>
          <w:rFonts w:ascii="Times New Roman" w:hAnsi="Times New Roman"/>
        </w:rPr>
      </w:pPr>
    </w:p>
    <w:p w:rsidR="00D736D3" w:rsidRPr="000B0A9C" w:rsidRDefault="008E455A" w:rsidP="000B0A9C">
      <w:pPr>
        <w:spacing w:after="0" w:line="240" w:lineRule="auto"/>
        <w:ind w:firstLine="720"/>
        <w:jc w:val="both"/>
        <w:rPr>
          <w:rFonts w:ascii="Times New Roman" w:hAnsi="Times New Roman"/>
        </w:rPr>
      </w:pPr>
      <w:r w:rsidRPr="000B0A9C">
        <w:rPr>
          <w:rFonts w:ascii="Times New Roman" w:hAnsi="Times New Roman"/>
        </w:rPr>
        <w:tab/>
      </w:r>
      <w:r w:rsidR="00AD1939" w:rsidRPr="000B0A9C">
        <w:rPr>
          <w:rFonts w:ascii="Times New Roman" w:hAnsi="Times New Roman"/>
        </w:rPr>
        <w:t>10</w:t>
      </w:r>
      <w:r w:rsidR="00346D7A" w:rsidRPr="000B0A9C">
        <w:rPr>
          <w:rFonts w:ascii="Times New Roman" w:hAnsi="Times New Roman"/>
        </w:rPr>
        <w:t>)</w:t>
      </w:r>
      <w:r w:rsidR="00346D7A" w:rsidRPr="000B0A9C">
        <w:rPr>
          <w:rFonts w:ascii="Times New Roman" w:hAnsi="Times New Roman"/>
        </w:rPr>
        <w:tab/>
      </w:r>
      <w:r w:rsidR="00D736D3" w:rsidRPr="000B0A9C">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0B0A9C">
        <w:rPr>
          <w:rFonts w:ascii="Times New Roman" w:hAnsi="Times New Roman"/>
        </w:rPr>
        <w:t xml:space="preserve"> наступа са подизвођачем, </w:t>
      </w:r>
      <w:r w:rsidR="00D736D3" w:rsidRPr="000B0A9C">
        <w:rPr>
          <w:rFonts w:ascii="Times New Roman" w:hAnsi="Times New Roman"/>
        </w:rPr>
        <w:t>податке о подизвођачу</w:t>
      </w:r>
      <w:r w:rsidR="000101D7" w:rsidRPr="000B0A9C">
        <w:rPr>
          <w:rFonts w:ascii="Times New Roman" w:hAnsi="Times New Roman"/>
        </w:rPr>
        <w:t xml:space="preserve">, </w:t>
      </w:r>
      <w:r w:rsidR="0087342E" w:rsidRPr="000B0A9C">
        <w:rPr>
          <w:rFonts w:ascii="Times New Roman" w:hAnsi="Times New Roman"/>
        </w:rPr>
        <w:t xml:space="preserve">као и </w:t>
      </w:r>
      <w:r w:rsidR="001F3002" w:rsidRPr="000B0A9C">
        <w:rPr>
          <w:rFonts w:ascii="Times New Roman" w:hAnsi="Times New Roman"/>
        </w:rPr>
        <w:t>да у својој понуди наведе који проценат јавне набавке поверава подизвођачу</w:t>
      </w:r>
      <w:r w:rsidR="001C0BA3" w:rsidRPr="000B0A9C">
        <w:rPr>
          <w:rFonts w:ascii="Times New Roman" w:hAnsi="Times New Roman"/>
        </w:rPr>
        <w:t xml:space="preserve"> (проценат јавне набавке који се поверава подизвођачу не може бити већи од 50%)</w:t>
      </w:r>
      <w:r w:rsidR="00024E26" w:rsidRPr="000B0A9C">
        <w:rPr>
          <w:rFonts w:ascii="Times New Roman" w:hAnsi="Times New Roman"/>
        </w:rPr>
        <w:t>, део предмета јавне набавке који ће извршити преко подизвођача</w:t>
      </w:r>
      <w:r w:rsidR="0087342E" w:rsidRPr="000B0A9C">
        <w:rPr>
          <w:rFonts w:ascii="Times New Roman" w:hAnsi="Times New Roman"/>
        </w:rPr>
        <w:t xml:space="preserve">, </w:t>
      </w:r>
      <w:r w:rsidR="00024E26" w:rsidRPr="000B0A9C">
        <w:rPr>
          <w:rFonts w:ascii="Times New Roman" w:hAnsi="Times New Roman"/>
        </w:rPr>
        <w:t>правила поступања наручиоца у случају да се доспела потраживања преносе директно подизвођачу</w:t>
      </w:r>
      <w:r w:rsidR="001F3002" w:rsidRPr="000B0A9C">
        <w:rPr>
          <w:rFonts w:ascii="Times New Roman" w:hAnsi="Times New Roman"/>
        </w:rPr>
        <w:t xml:space="preserve">, </w:t>
      </w:r>
      <w:r w:rsidR="00D736D3" w:rsidRPr="000B0A9C">
        <w:rPr>
          <w:rFonts w:ascii="Times New Roman" w:hAnsi="Times New Roman"/>
        </w:rPr>
        <w:t>а уколико наручилац закључи у</w:t>
      </w:r>
      <w:r w:rsidR="000101D7" w:rsidRPr="000B0A9C">
        <w:rPr>
          <w:rFonts w:ascii="Times New Roman" w:hAnsi="Times New Roman"/>
        </w:rPr>
        <w:t>говор с тим понуђачем</w:t>
      </w:r>
      <w:r w:rsidR="00D736D3" w:rsidRPr="000B0A9C">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0B0A9C">
        <w:rPr>
          <w:rFonts w:ascii="Times New Roman" w:hAnsi="Times New Roman"/>
        </w:rPr>
        <w:t>ез обзира на број подизвођача. П</w:t>
      </w:r>
      <w:r w:rsidR="00D736D3" w:rsidRPr="000B0A9C">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0B0A9C" w:rsidRDefault="0088798C" w:rsidP="000B0A9C">
      <w:pPr>
        <w:spacing w:after="0" w:line="240" w:lineRule="auto"/>
        <w:ind w:firstLine="720"/>
        <w:jc w:val="both"/>
        <w:rPr>
          <w:rFonts w:ascii="Times New Roman" w:hAnsi="Times New Roman"/>
        </w:rPr>
      </w:pPr>
      <w:r w:rsidRPr="000B0A9C">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0B0A9C" w:rsidRDefault="00795F64" w:rsidP="000B0A9C">
      <w:pPr>
        <w:spacing w:after="0" w:line="240" w:lineRule="auto"/>
        <w:ind w:firstLine="720"/>
        <w:jc w:val="both"/>
        <w:rPr>
          <w:rFonts w:ascii="Times New Roman" w:hAnsi="Times New Roman"/>
        </w:rPr>
      </w:pPr>
      <w:r w:rsidRPr="000B0A9C">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0B0A9C" w:rsidRDefault="00D736D3" w:rsidP="000B0A9C">
      <w:pPr>
        <w:spacing w:after="0" w:line="240" w:lineRule="auto"/>
        <w:ind w:right="74" w:firstLine="720"/>
        <w:jc w:val="both"/>
        <w:rPr>
          <w:rFonts w:ascii="Times New Roman" w:hAnsi="Times New Roman"/>
        </w:rPr>
      </w:pPr>
      <w:r w:rsidRPr="000B0A9C">
        <w:rPr>
          <w:rFonts w:ascii="Times New Roman" w:hAnsi="Times New Roman"/>
        </w:rPr>
        <w:tab/>
      </w:r>
      <w:r w:rsidR="00672482" w:rsidRPr="000B0A9C">
        <w:rPr>
          <w:rFonts w:ascii="Times New Roman" w:hAnsi="Times New Roman"/>
        </w:rPr>
        <w:t xml:space="preserve">Понуђач је дужан да за подизвођаче достави </w:t>
      </w:r>
      <w:r w:rsidR="00672482" w:rsidRPr="000B0A9C">
        <w:rPr>
          <w:rFonts w:ascii="Times New Roman" w:hAnsi="Times New Roman"/>
          <w:bCs/>
        </w:rPr>
        <w:t xml:space="preserve">попуњену, потписану и оверену изјаву подизвођача о испуњености </w:t>
      </w:r>
      <w:r w:rsidR="00672482" w:rsidRPr="000B0A9C">
        <w:rPr>
          <w:rFonts w:ascii="Times New Roman" w:hAnsi="Times New Roman"/>
          <w:bCs/>
          <w:lang w:val="sr-Latn-CS"/>
        </w:rPr>
        <w:t xml:space="preserve">законских и осталих тражених </w:t>
      </w:r>
      <w:r w:rsidR="00672482" w:rsidRPr="000B0A9C">
        <w:rPr>
          <w:rFonts w:ascii="Times New Roman" w:hAnsi="Times New Roman"/>
          <w:bCs/>
        </w:rPr>
        <w:t xml:space="preserve">услова датој под материјалном и кривичном одговорношћу </w:t>
      </w:r>
      <w:r w:rsidR="00672482" w:rsidRPr="000B0A9C">
        <w:rPr>
          <w:rFonts w:ascii="Times New Roman" w:hAnsi="Times New Roman"/>
        </w:rPr>
        <w:t>и</w:t>
      </w:r>
    </w:p>
    <w:p w:rsidR="00470BEA" w:rsidRPr="000B0A9C" w:rsidRDefault="004C74DC" w:rsidP="000B0A9C">
      <w:pPr>
        <w:numPr>
          <w:ilvl w:val="0"/>
          <w:numId w:val="4"/>
        </w:numPr>
        <w:spacing w:after="0" w:line="240" w:lineRule="auto"/>
        <w:ind w:firstLine="720"/>
        <w:jc w:val="both"/>
        <w:rPr>
          <w:rFonts w:ascii="Times New Roman" w:hAnsi="Times New Roman"/>
        </w:rPr>
      </w:pPr>
      <w:r w:rsidRPr="000B0A9C">
        <w:rPr>
          <w:rFonts w:ascii="Times New Roman" w:hAnsi="Times New Roman"/>
          <w:b/>
        </w:rPr>
        <w:t>уговор</w:t>
      </w:r>
      <w:r w:rsidRPr="000B0A9C">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0B0A9C" w:rsidRDefault="00E6665E" w:rsidP="000B0A9C">
      <w:pPr>
        <w:spacing w:after="0" w:line="240" w:lineRule="auto"/>
        <w:ind w:left="285" w:firstLine="720"/>
        <w:jc w:val="both"/>
        <w:rPr>
          <w:rFonts w:ascii="Times New Roman" w:hAnsi="Times New Roman"/>
        </w:rPr>
      </w:pPr>
      <w:r w:rsidRPr="000B0A9C">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0B0A9C" w:rsidRDefault="00795F64" w:rsidP="000B0A9C">
      <w:pPr>
        <w:spacing w:after="0" w:line="240" w:lineRule="auto"/>
        <w:ind w:firstLine="720"/>
        <w:jc w:val="both"/>
        <w:rPr>
          <w:rFonts w:ascii="Times New Roman" w:hAnsi="Times New Roman"/>
          <w:u w:val="single"/>
        </w:rPr>
      </w:pPr>
      <w:r w:rsidRPr="000B0A9C">
        <w:rPr>
          <w:rFonts w:ascii="Times New Roman" w:hAnsi="Times New Roman"/>
          <w:u w:val="single"/>
        </w:rPr>
        <w:t>Понуђач</w:t>
      </w:r>
      <w:r w:rsidR="0088798C" w:rsidRPr="000B0A9C">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0B0A9C">
        <w:rPr>
          <w:rFonts w:ascii="Times New Roman" w:hAnsi="Times New Roman"/>
        </w:rPr>
        <w:t>.</w:t>
      </w:r>
      <w:r w:rsidR="00470BEA" w:rsidRPr="000B0A9C">
        <w:rPr>
          <w:rFonts w:ascii="Times New Roman" w:hAnsi="Times New Roman"/>
        </w:rPr>
        <w:t xml:space="preserve"> У случају да понуђач ангажује </w:t>
      </w:r>
      <w:r w:rsidR="00251694" w:rsidRPr="000B0A9C">
        <w:rPr>
          <w:rFonts w:ascii="Times New Roman" w:hAnsi="Times New Roman"/>
        </w:rPr>
        <w:t>подизвођача који није наведен у понуди,</w:t>
      </w:r>
      <w:r w:rsidR="00470BEA" w:rsidRPr="000B0A9C">
        <w:rPr>
          <w:rFonts w:ascii="Times New Roman" w:hAnsi="Times New Roman"/>
        </w:rPr>
        <w:t xml:space="preserve"> наручилац је дужан да обавести организацију надлежну за заштиту конкуренције.</w:t>
      </w:r>
      <w:r w:rsidR="00251694" w:rsidRPr="000B0A9C">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0B0A9C">
        <w:rPr>
          <w:rFonts w:ascii="Times New Roman" w:hAnsi="Times New Roman"/>
          <w:u w:val="single"/>
        </w:rPr>
        <w:t>уколико добије претходну сагласност наручиоца.</w:t>
      </w:r>
    </w:p>
    <w:p w:rsidR="00FF0412" w:rsidRPr="000B0A9C" w:rsidRDefault="00FF0412" w:rsidP="000B0A9C">
      <w:pPr>
        <w:spacing w:after="0" w:line="240" w:lineRule="auto"/>
        <w:ind w:firstLine="720"/>
        <w:jc w:val="both"/>
        <w:rPr>
          <w:rFonts w:ascii="Times New Roman" w:hAnsi="Times New Roman"/>
          <w:u w:val="single"/>
        </w:rPr>
      </w:pPr>
    </w:p>
    <w:p w:rsidR="00E01232" w:rsidRPr="000B0A9C" w:rsidRDefault="00795F64" w:rsidP="000A6BFD">
      <w:pPr>
        <w:pStyle w:val="BodyTextIndent2"/>
        <w:spacing w:after="0" w:line="240" w:lineRule="auto"/>
        <w:ind w:left="0" w:firstLine="720"/>
        <w:jc w:val="both"/>
        <w:rPr>
          <w:rFonts w:ascii="Times New Roman" w:hAnsi="Times New Roman"/>
          <w:color w:val="000000"/>
        </w:rPr>
      </w:pPr>
      <w:r w:rsidRPr="000B0A9C">
        <w:rPr>
          <w:rFonts w:ascii="Times New Roman" w:hAnsi="Times New Roman"/>
          <w:color w:val="000000"/>
        </w:rPr>
        <w:t>11</w:t>
      </w:r>
      <w:r w:rsidR="00346D7A" w:rsidRPr="000B0A9C">
        <w:rPr>
          <w:rFonts w:ascii="Times New Roman" w:hAnsi="Times New Roman"/>
          <w:color w:val="000000"/>
        </w:rPr>
        <w:t>)</w:t>
      </w:r>
      <w:r w:rsidR="00346D7A" w:rsidRPr="000B0A9C">
        <w:rPr>
          <w:rFonts w:ascii="Times New Roman" w:hAnsi="Times New Roman"/>
          <w:color w:val="000000"/>
        </w:rPr>
        <w:tab/>
      </w:r>
      <w:r w:rsidR="00346D7A" w:rsidRPr="000B0A9C">
        <w:rPr>
          <w:rFonts w:ascii="Times New Roman" w:hAnsi="Times New Roman"/>
          <w:color w:val="000000"/>
        </w:rPr>
        <w:tab/>
      </w:r>
      <w:r w:rsidR="00346D7A" w:rsidRPr="000B0A9C">
        <w:rPr>
          <w:rFonts w:ascii="Times New Roman" w:hAnsi="Times New Roman"/>
          <w:color w:val="000000"/>
        </w:rPr>
        <w:tab/>
      </w:r>
      <w:r w:rsidR="00E01232" w:rsidRPr="000B0A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0B0A9C" w:rsidRDefault="00E01232" w:rsidP="000A6BFD">
      <w:pPr>
        <w:pStyle w:val="ListParagraph"/>
        <w:numPr>
          <w:ilvl w:val="0"/>
          <w:numId w:val="4"/>
        </w:numPr>
        <w:spacing w:after="0" w:line="240" w:lineRule="auto"/>
        <w:ind w:left="0" w:right="-89" w:firstLine="720"/>
        <w:jc w:val="both"/>
        <w:rPr>
          <w:rFonts w:ascii="Times New Roman" w:hAnsi="Times New Roman"/>
          <w:color w:val="000000"/>
        </w:rPr>
      </w:pPr>
      <w:r w:rsidRPr="000B0A9C">
        <w:rPr>
          <w:rFonts w:ascii="Times New Roman" w:hAnsi="Times New Roman"/>
          <w:b/>
          <w:bCs/>
          <w:color w:val="000000"/>
        </w:rPr>
        <w:t>Уговор</w:t>
      </w:r>
      <w:r w:rsidRPr="000B0A9C">
        <w:rPr>
          <w:rFonts w:ascii="Times New Roman" w:hAnsi="Times New Roman"/>
          <w:color w:val="000000"/>
        </w:rPr>
        <w:t xml:space="preserve"> о извршењу посла закључен с тим лицима.</w:t>
      </w:r>
    </w:p>
    <w:p w:rsidR="00705309" w:rsidRPr="000B0A9C" w:rsidRDefault="00705309" w:rsidP="000B0A9C">
      <w:pPr>
        <w:pStyle w:val="ListParagraph"/>
        <w:spacing w:after="0" w:line="240" w:lineRule="auto"/>
        <w:ind w:left="645" w:right="-89" w:firstLine="720"/>
        <w:jc w:val="both"/>
        <w:rPr>
          <w:rFonts w:ascii="Times New Roman" w:hAnsi="Times New Roman"/>
          <w:color w:val="000000"/>
        </w:rPr>
      </w:pPr>
    </w:p>
    <w:p w:rsidR="00227338" w:rsidRPr="000B0A9C" w:rsidRDefault="00346D7A" w:rsidP="000B0A9C">
      <w:pPr>
        <w:spacing w:after="0" w:line="240" w:lineRule="auto"/>
        <w:ind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2</w:t>
      </w:r>
      <w:r w:rsidRPr="000B0A9C">
        <w:rPr>
          <w:rFonts w:ascii="Times New Roman" w:hAnsi="Times New Roman"/>
        </w:rPr>
        <w:t>)</w:t>
      </w:r>
      <w:r w:rsidR="002C0140">
        <w:rPr>
          <w:rFonts w:ascii="Times New Roman" w:hAnsi="Times New Roman"/>
        </w:rPr>
        <w:t xml:space="preserve"> </w:t>
      </w:r>
      <w:r w:rsidRPr="000B0A9C">
        <w:rPr>
          <w:rFonts w:ascii="Times New Roman" w:hAnsi="Times New Roman"/>
        </w:rPr>
        <w:tab/>
      </w:r>
      <w:r w:rsidR="00B34D8A" w:rsidRPr="000B0A9C">
        <w:rPr>
          <w:rFonts w:ascii="Times New Roman" w:hAnsi="Times New Roman"/>
        </w:rPr>
        <w:t>Након подношења понуда наручилац мож</w:t>
      </w:r>
      <w:r w:rsidR="00227338" w:rsidRPr="000B0A9C">
        <w:rPr>
          <w:rFonts w:ascii="Times New Roman" w:hAnsi="Times New Roman"/>
        </w:rPr>
        <w:t xml:space="preserve">е писменим захтевом од понуђача </w:t>
      </w:r>
      <w:r w:rsidR="00B34D8A" w:rsidRPr="000B0A9C">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0B0A9C">
        <w:rPr>
          <w:rFonts w:ascii="Times New Roman" w:hAnsi="Times New Roman"/>
        </w:rPr>
        <w:t xml:space="preserve">и контролу, непосредним увидом </w:t>
      </w:r>
      <w:r w:rsidR="00B34D8A" w:rsidRPr="000B0A9C">
        <w:rPr>
          <w:rFonts w:ascii="Times New Roman" w:hAnsi="Times New Roman"/>
        </w:rPr>
        <w:t>код понуђача и подизвођача.</w:t>
      </w:r>
    </w:p>
    <w:p w:rsidR="00B34D8A" w:rsidRPr="000B0A9C" w:rsidRDefault="00227338" w:rsidP="000B0A9C">
      <w:pPr>
        <w:spacing w:after="0" w:line="240" w:lineRule="auto"/>
        <w:ind w:firstLine="720"/>
        <w:jc w:val="both"/>
        <w:rPr>
          <w:rFonts w:ascii="Times New Roman" w:hAnsi="Times New Roman"/>
        </w:rPr>
      </w:pPr>
      <w:r w:rsidRPr="000B0A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2C0140"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tab/>
      </w:r>
      <w:r w:rsidR="00B34D8A" w:rsidRPr="000B0A9C">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2C0140">
        <w:rPr>
          <w:rFonts w:ascii="Times New Roman" w:hAnsi="Times New Roman"/>
        </w:rPr>
        <w:t xml:space="preserve"> </w:t>
      </w:r>
      <w:r w:rsidRPr="002C0140">
        <w:rPr>
          <w:rFonts w:ascii="Times New Roman" w:hAnsi="Times New Roman"/>
          <w:u w:val="single"/>
        </w:rPr>
        <w:t>У случају разлике између јединичне и укупне цене, меродавна је јединична цена.</w:t>
      </w:r>
    </w:p>
    <w:p w:rsidR="006D200C" w:rsidRPr="000B0A9C" w:rsidRDefault="00227338" w:rsidP="000B0A9C">
      <w:pPr>
        <w:tabs>
          <w:tab w:val="left" w:pos="0"/>
        </w:tabs>
        <w:spacing w:after="0" w:line="240" w:lineRule="auto"/>
        <w:ind w:firstLine="720"/>
        <w:jc w:val="both"/>
        <w:rPr>
          <w:rFonts w:ascii="Times New Roman" w:hAnsi="Times New Roman"/>
        </w:rPr>
      </w:pPr>
      <w:r w:rsidRPr="000B0A9C">
        <w:rPr>
          <w:rFonts w:ascii="Times New Roman" w:hAnsi="Times New Roman"/>
        </w:rPr>
        <w:lastRenderedPageBreak/>
        <w:t>Ако се понуђач не сагласи са исправком рачунских грешака, наручилац ће његову понуду одбити као неприхватљиву.</w:t>
      </w:r>
    </w:p>
    <w:p w:rsidR="00705309" w:rsidRPr="000B0A9C" w:rsidRDefault="00705309" w:rsidP="000B0A9C">
      <w:pPr>
        <w:tabs>
          <w:tab w:val="left" w:pos="0"/>
        </w:tabs>
        <w:spacing w:after="0" w:line="240" w:lineRule="auto"/>
        <w:ind w:firstLine="720"/>
        <w:jc w:val="both"/>
        <w:rPr>
          <w:rFonts w:ascii="Times New Roman" w:hAnsi="Times New Roman"/>
        </w:rPr>
      </w:pPr>
    </w:p>
    <w:p w:rsidR="00EA0E73" w:rsidRPr="000B0A9C" w:rsidRDefault="00616F05" w:rsidP="000B0A9C">
      <w:pPr>
        <w:spacing w:after="0" w:line="240" w:lineRule="auto"/>
        <w:ind w:firstLine="720"/>
        <w:jc w:val="both"/>
        <w:rPr>
          <w:rFonts w:ascii="Times New Roman" w:hAnsi="Times New Roman"/>
        </w:rPr>
      </w:pPr>
      <w:r w:rsidRPr="000B0A9C">
        <w:rPr>
          <w:rFonts w:ascii="Times New Roman" w:hAnsi="Times New Roman"/>
        </w:rPr>
        <w:tab/>
      </w:r>
      <w:r w:rsidR="00A2776A" w:rsidRPr="000B0A9C">
        <w:rPr>
          <w:rFonts w:ascii="Times New Roman" w:hAnsi="Times New Roman"/>
        </w:rPr>
        <w:t>1</w:t>
      </w:r>
      <w:r w:rsidR="00795F64" w:rsidRPr="000B0A9C">
        <w:rPr>
          <w:rFonts w:ascii="Times New Roman" w:hAnsi="Times New Roman"/>
        </w:rPr>
        <w:t>3)</w:t>
      </w:r>
      <w:r w:rsidR="00705309" w:rsidRPr="000B0A9C">
        <w:rPr>
          <w:rFonts w:ascii="Times New Roman" w:hAnsi="Times New Roman"/>
        </w:rPr>
        <w:t xml:space="preserve"> </w:t>
      </w:r>
      <w:r w:rsidR="00CB4D6E" w:rsidRPr="000B0A9C">
        <w:rPr>
          <w:rFonts w:ascii="Times New Roman" w:hAnsi="Times New Roman"/>
          <w:b/>
        </w:rPr>
        <w:t>Рок важења понуде</w:t>
      </w:r>
      <w:r w:rsidR="00CB4D6E" w:rsidRPr="000B0A9C">
        <w:rPr>
          <w:rFonts w:ascii="Times New Roman" w:hAnsi="Times New Roman"/>
        </w:rPr>
        <w:t xml:space="preserve"> не може бити краћи од</w:t>
      </w:r>
      <w:r w:rsidR="00705309" w:rsidRPr="000B0A9C">
        <w:rPr>
          <w:rFonts w:ascii="Times New Roman" w:hAnsi="Times New Roman"/>
        </w:rPr>
        <w:t xml:space="preserve"> </w:t>
      </w:r>
      <w:r w:rsidR="00B1154B" w:rsidRPr="000B0A9C">
        <w:rPr>
          <w:rFonts w:ascii="Times New Roman" w:hAnsi="Times New Roman"/>
        </w:rPr>
        <w:t>60</w:t>
      </w:r>
      <w:r w:rsidR="00F50355" w:rsidRPr="000B0A9C">
        <w:rPr>
          <w:rFonts w:ascii="Times New Roman" w:hAnsi="Times New Roman"/>
        </w:rPr>
        <w:t xml:space="preserve"> (шездесест) </w:t>
      </w:r>
      <w:r w:rsidR="00D736D3" w:rsidRPr="000B0A9C">
        <w:rPr>
          <w:rFonts w:ascii="Times New Roman" w:hAnsi="Times New Roman"/>
        </w:rPr>
        <w:t>дана од дана јавног отварања понуда.</w:t>
      </w:r>
    </w:p>
    <w:p w:rsidR="0086045A" w:rsidRPr="000B0A9C" w:rsidRDefault="00CB4D6E" w:rsidP="000B0A9C">
      <w:pPr>
        <w:spacing w:after="0" w:line="240" w:lineRule="auto"/>
        <w:ind w:left="285" w:firstLine="720"/>
        <w:jc w:val="both"/>
        <w:rPr>
          <w:rFonts w:ascii="Times New Roman" w:hAnsi="Times New Roman"/>
          <w:b/>
        </w:rPr>
      </w:pPr>
      <w:r w:rsidRPr="000B0A9C">
        <w:rPr>
          <w:rFonts w:ascii="Times New Roman" w:hAnsi="Times New Roman"/>
          <w:b/>
        </w:rPr>
        <w:t>Уколико понуђач у својој понуди наведе краћи рок важења понуде, понуда ће бити одбијена.</w:t>
      </w:r>
    </w:p>
    <w:p w:rsidR="0086045A" w:rsidRPr="000B0A9C" w:rsidRDefault="0086045A" w:rsidP="000B0A9C">
      <w:pPr>
        <w:spacing w:after="0"/>
        <w:ind w:firstLine="720"/>
        <w:jc w:val="both"/>
        <w:rPr>
          <w:rFonts w:ascii="Times New Roman" w:hAnsi="Times New Roman"/>
        </w:rPr>
      </w:pPr>
    </w:p>
    <w:p w:rsidR="00D42D55" w:rsidRPr="000B0A9C" w:rsidRDefault="00533454" w:rsidP="000B0A9C">
      <w:pPr>
        <w:spacing w:after="0" w:line="240" w:lineRule="auto"/>
        <w:ind w:left="57" w:firstLine="720"/>
        <w:jc w:val="both"/>
        <w:rPr>
          <w:rFonts w:ascii="Times New Roman" w:hAnsi="Times New Roman"/>
        </w:rPr>
      </w:pPr>
      <w:r w:rsidRPr="000B0A9C">
        <w:rPr>
          <w:rFonts w:ascii="Times New Roman" w:hAnsi="Times New Roman"/>
        </w:rPr>
        <w:t>1</w:t>
      </w:r>
      <w:r w:rsidR="00795F64" w:rsidRPr="000B0A9C">
        <w:rPr>
          <w:rFonts w:ascii="Times New Roman" w:hAnsi="Times New Roman"/>
        </w:rPr>
        <w:t>4</w:t>
      </w:r>
      <w:r w:rsidRPr="000B0A9C">
        <w:rPr>
          <w:rFonts w:ascii="Times New Roman" w:hAnsi="Times New Roman"/>
        </w:rPr>
        <w:t>)</w:t>
      </w:r>
      <w:r w:rsidR="00705309" w:rsidRPr="000B0A9C">
        <w:rPr>
          <w:rFonts w:ascii="Times New Roman" w:hAnsi="Times New Roman"/>
        </w:rPr>
        <w:t xml:space="preserve"> </w:t>
      </w:r>
      <w:r w:rsidR="00310858" w:rsidRPr="000B0A9C">
        <w:rPr>
          <w:rFonts w:ascii="Times New Roman" w:hAnsi="Times New Roman"/>
        </w:rPr>
        <w:t>Наручилац је дужан да уговор о јавној набавци достави понуђачу којем је уговор додељен у року од 8</w:t>
      </w:r>
      <w:r w:rsidR="00F50355" w:rsidRPr="000B0A9C">
        <w:rPr>
          <w:rFonts w:ascii="Times New Roman" w:hAnsi="Times New Roman"/>
        </w:rPr>
        <w:t xml:space="preserve"> </w:t>
      </w:r>
      <w:r w:rsidR="00310858" w:rsidRPr="000B0A9C">
        <w:rPr>
          <w:rFonts w:ascii="Times New Roman" w:hAnsi="Times New Roman"/>
        </w:rPr>
        <w:t xml:space="preserve">(осам) дана од дана протека рока за подношење захтева за заштиту </w:t>
      </w:r>
      <w:r w:rsidR="00310858" w:rsidRPr="002C0140">
        <w:rPr>
          <w:rFonts w:ascii="Times New Roman" w:hAnsi="Times New Roman"/>
        </w:rPr>
        <w:t>права</w:t>
      </w:r>
      <w:r w:rsidR="00092505" w:rsidRPr="002C0140">
        <w:rPr>
          <w:rFonts w:ascii="Times New Roman" w:hAnsi="Times New Roman"/>
        </w:rPr>
        <w:t>.</w:t>
      </w:r>
      <w:r w:rsidR="00D42D55" w:rsidRPr="002C0140">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0B0A9C" w:rsidRDefault="00092505" w:rsidP="000B0A9C">
      <w:pPr>
        <w:spacing w:after="0" w:line="240" w:lineRule="auto"/>
        <w:ind w:firstLine="720"/>
        <w:jc w:val="both"/>
        <w:rPr>
          <w:rFonts w:ascii="Times New Roman" w:hAnsi="Times New Roman"/>
        </w:rPr>
      </w:pPr>
      <w:r w:rsidRPr="000B0A9C">
        <w:rPr>
          <w:rFonts w:ascii="Times New Roman" w:hAnsi="Times New Roman"/>
        </w:rPr>
        <w:t xml:space="preserve">Ако </w:t>
      </w:r>
      <w:r w:rsidR="00D736D3" w:rsidRPr="000B0A9C">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0B0A9C">
        <w:rPr>
          <w:rFonts w:ascii="Times New Roman" w:hAnsi="Times New Roman"/>
        </w:rPr>
        <w:t xml:space="preserve">г понуђача довешће до поништења </w:t>
      </w:r>
      <w:r w:rsidR="00D736D3" w:rsidRPr="000B0A9C">
        <w:rPr>
          <w:rFonts w:ascii="Times New Roman" w:hAnsi="Times New Roman"/>
        </w:rPr>
        <w:t xml:space="preserve">одлуке о његовом избору и избора следећег понуђача рангираног при оцењивању. </w:t>
      </w:r>
    </w:p>
    <w:p w:rsidR="008E455A" w:rsidRPr="000B0A9C" w:rsidRDefault="008E455A" w:rsidP="000B0A9C">
      <w:pPr>
        <w:spacing w:after="0"/>
        <w:ind w:firstLine="720"/>
        <w:jc w:val="both"/>
        <w:rPr>
          <w:rFonts w:ascii="Times New Roman" w:hAnsi="Times New Roman"/>
        </w:rPr>
      </w:pPr>
    </w:p>
    <w:p w:rsidR="00B34D8A" w:rsidRPr="000B0A9C" w:rsidRDefault="008E455A" w:rsidP="000B0A9C">
      <w:pPr>
        <w:spacing w:after="0" w:line="240" w:lineRule="auto"/>
        <w:ind w:firstLine="720"/>
        <w:jc w:val="both"/>
        <w:rPr>
          <w:rFonts w:ascii="Times New Roman" w:hAnsi="Times New Roman"/>
          <w:lang w:val="sr-Latn-CS"/>
        </w:rPr>
      </w:pPr>
      <w:r w:rsidRPr="000B0A9C">
        <w:rPr>
          <w:rFonts w:ascii="Times New Roman" w:hAnsi="Times New Roman"/>
        </w:rPr>
        <w:t>1</w:t>
      </w:r>
      <w:r w:rsidR="00795F64" w:rsidRPr="000B0A9C">
        <w:rPr>
          <w:rFonts w:ascii="Times New Roman" w:hAnsi="Times New Roman"/>
        </w:rPr>
        <w:t>5</w:t>
      </w:r>
      <w:r w:rsidRPr="000B0A9C">
        <w:rPr>
          <w:rFonts w:ascii="Times New Roman" w:hAnsi="Times New Roman"/>
        </w:rPr>
        <w:t>)</w:t>
      </w:r>
      <w:r w:rsidR="002C0140">
        <w:rPr>
          <w:rFonts w:ascii="Times New Roman" w:hAnsi="Times New Roman"/>
        </w:rPr>
        <w:t xml:space="preserve"> </w:t>
      </w:r>
      <w:r w:rsidR="00B34D8A" w:rsidRPr="000B0A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0B0A9C">
        <w:rPr>
          <w:rFonts w:ascii="Times New Roman" w:hAnsi="Times New Roman"/>
        </w:rPr>
        <w:t>,</w:t>
      </w:r>
      <w:r w:rsidR="00B34D8A" w:rsidRPr="000B0A9C">
        <w:rPr>
          <w:rFonts w:ascii="Times New Roman" w:hAnsi="Times New Roman"/>
          <w:lang w:val="sr-Latn-CS"/>
        </w:rPr>
        <w:t xml:space="preserve"> све док се не објави име изабраног понуђача.</w:t>
      </w:r>
    </w:p>
    <w:p w:rsidR="00B34D8A" w:rsidRPr="002C0140" w:rsidRDefault="00B34D8A" w:rsidP="000B0A9C">
      <w:pPr>
        <w:spacing w:after="0" w:line="240" w:lineRule="auto"/>
        <w:ind w:firstLine="720"/>
        <w:jc w:val="both"/>
        <w:rPr>
          <w:rFonts w:ascii="Times New Roman" w:hAnsi="Times New Roman"/>
        </w:rPr>
      </w:pPr>
      <w:r w:rsidRPr="000B0A9C">
        <w:rPr>
          <w:rFonts w:ascii="Times New Roman" w:hAnsi="Times New Roman"/>
          <w:b/>
        </w:rPr>
        <w:tab/>
      </w:r>
      <w:r w:rsidRPr="002C0140">
        <w:rPr>
          <w:rFonts w:ascii="Times New Roman" w:hAnsi="Times New Roman"/>
        </w:rPr>
        <w:t>Наручилац се обавезује да</w:t>
      </w:r>
      <w:r w:rsidRPr="002C0140">
        <w:rPr>
          <w:rFonts w:ascii="Times New Roman" w:hAnsi="Times New Roman"/>
          <w:lang w:val="ru-RU"/>
        </w:rPr>
        <w:t xml:space="preserve"> чува као поверљиве све податке о понуђачима садржане у </w:t>
      </w:r>
      <w:r w:rsidRPr="002C0140">
        <w:rPr>
          <w:rFonts w:ascii="Times New Roman" w:hAnsi="Times New Roman"/>
        </w:rPr>
        <w:t xml:space="preserve">понуди </w:t>
      </w:r>
      <w:r w:rsidRPr="002C0140">
        <w:rPr>
          <w:rFonts w:ascii="Times New Roman" w:hAnsi="Times New Roman"/>
          <w:lang w:val="ru-RU"/>
        </w:rPr>
        <w:t>који су посебним прописом утврђени као поверљиви и које је као такве понуђач означио у понуди.</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Пону</w:t>
      </w:r>
      <w:r w:rsidR="00EC471A" w:rsidRPr="000B0A9C">
        <w:rPr>
          <w:rFonts w:ascii="Times New Roman" w:hAnsi="Times New Roman"/>
        </w:rPr>
        <w:t>ђ</w:t>
      </w:r>
      <w:r w:rsidRPr="000B0A9C">
        <w:rPr>
          <w:rFonts w:ascii="Times New Roman" w:hAnsi="Times New Roman"/>
        </w:rPr>
        <w:t xml:space="preserve">ач је дужан да означи сваку страницу понуде која садржи поверљиве податке, ознаком </w:t>
      </w:r>
      <w:r w:rsidRPr="000B0A9C">
        <w:rPr>
          <w:rFonts w:ascii="Times New Roman" w:hAnsi="Times New Roman"/>
          <w:b/>
          <w:u w:val="single"/>
        </w:rPr>
        <w:t>“Поверљиво”</w:t>
      </w:r>
      <w:r w:rsidRPr="000B0A9C">
        <w:rPr>
          <w:rFonts w:ascii="Times New Roman" w:hAnsi="Times New Roman"/>
        </w:rPr>
        <w:t xml:space="preserve"> у горњем десном углу странице. </w:t>
      </w:r>
    </w:p>
    <w:p w:rsidR="00F83E74"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Наручилац ће одбити</w:t>
      </w:r>
      <w:r w:rsidR="00820EB3" w:rsidRPr="000B0A9C">
        <w:rPr>
          <w:rFonts w:ascii="Times New Roman" w:hAnsi="Times New Roman"/>
        </w:rPr>
        <w:t>давање</w:t>
      </w:r>
      <w:r w:rsidRPr="000B0A9C">
        <w:rPr>
          <w:rFonts w:ascii="Times New Roman" w:hAnsi="Times New Roman"/>
        </w:rPr>
        <w:t xml:space="preserve">информације којаби значила повреду поверљивостиподатакадобијених у понуди означених напретходно одређен начин. </w:t>
      </w:r>
    </w:p>
    <w:p w:rsidR="00AE0232" w:rsidRPr="000B0A9C" w:rsidRDefault="00F83E74" w:rsidP="000B0A9C">
      <w:pPr>
        <w:spacing w:after="0" w:line="240" w:lineRule="auto"/>
        <w:ind w:firstLine="720"/>
        <w:jc w:val="both"/>
        <w:rPr>
          <w:rFonts w:ascii="Times New Roman" w:hAnsi="Times New Roman"/>
        </w:rPr>
      </w:pPr>
      <w:r w:rsidRPr="000B0A9C">
        <w:rPr>
          <w:rFonts w:ascii="Times New Roman" w:hAnsi="Times New Roman"/>
        </w:rPr>
        <w:t>Наручилац чува као пословну тајну имена, заинтересованих лица, пону</w:t>
      </w:r>
      <w:r w:rsidR="00D728D1" w:rsidRPr="000B0A9C">
        <w:rPr>
          <w:rFonts w:ascii="Times New Roman" w:hAnsi="Times New Roman"/>
        </w:rPr>
        <w:t>ђ</w:t>
      </w:r>
      <w:r w:rsidRPr="000B0A9C">
        <w:rPr>
          <w:rFonts w:ascii="Times New Roman" w:hAnsi="Times New Roman"/>
        </w:rPr>
        <w:t>ача и подносилаца пријава, као и податке о поднетимпонудама, односно пријавама, до отварања понуда, односно пријава.</w:t>
      </w:r>
      <w:r w:rsidR="00AE0232" w:rsidRPr="000B0A9C">
        <w:rPr>
          <w:rFonts w:ascii="Times New Roman" w:hAnsi="Times New Roman"/>
        </w:rPr>
        <w:t> </w:t>
      </w:r>
    </w:p>
    <w:p w:rsidR="00B34D8A" w:rsidRPr="000B0A9C" w:rsidRDefault="00B34D8A" w:rsidP="000B0A9C">
      <w:pPr>
        <w:spacing w:after="0" w:line="240" w:lineRule="auto"/>
        <w:ind w:firstLine="720"/>
        <w:jc w:val="both"/>
        <w:rPr>
          <w:rFonts w:ascii="Times New Roman" w:hAnsi="Times New Roman"/>
          <w:lang w:val="sr-Latn-CS"/>
        </w:rPr>
      </w:pPr>
      <w:r w:rsidRPr="000B0A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00CC3A30" w:rsidRPr="000B0A9C">
        <w:rPr>
          <w:rFonts w:ascii="Times New Roman" w:hAnsi="Times New Roman"/>
        </w:rPr>
        <w:t xml:space="preserve">се </w:t>
      </w:r>
      <w:r w:rsidRPr="000B0A9C">
        <w:rPr>
          <w:rFonts w:ascii="Times New Roman" w:hAnsi="Times New Roman"/>
          <w:lang w:val="sr-Latn-CS"/>
        </w:rPr>
        <w:t>сматрати  поверљивим,сагласно члану 1</w:t>
      </w:r>
      <w:r w:rsidR="00CC3A30" w:rsidRPr="000B0A9C">
        <w:rPr>
          <w:rFonts w:ascii="Times New Roman" w:hAnsi="Times New Roman"/>
        </w:rPr>
        <w:t>4</w:t>
      </w:r>
      <w:r w:rsidRPr="000B0A9C">
        <w:rPr>
          <w:rFonts w:ascii="Times New Roman" w:hAnsi="Times New Roman"/>
          <w:lang w:val="sr-Latn-CS"/>
        </w:rPr>
        <w:t>. закона.</w:t>
      </w:r>
    </w:p>
    <w:p w:rsidR="00B34D8A" w:rsidRPr="000B0A9C" w:rsidRDefault="00B34D8A"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lang w:val="sr-Latn-CS"/>
        </w:rPr>
        <w:t xml:space="preserve">Чланови комисије </w:t>
      </w:r>
      <w:r w:rsidRPr="000B0A9C">
        <w:rPr>
          <w:rFonts w:ascii="Times New Roman" w:hAnsi="Times New Roman"/>
        </w:rPr>
        <w:t xml:space="preserve">за јавну набавку </w:t>
      </w:r>
      <w:r w:rsidRPr="000B0A9C">
        <w:rPr>
          <w:rFonts w:ascii="Times New Roman" w:hAnsi="Times New Roman"/>
          <w:lang w:val="sr-Latn-CS"/>
        </w:rPr>
        <w:t>морају да чувају податке и поступају са документима у складу са степеном поверљивости.</w:t>
      </w:r>
    </w:p>
    <w:p w:rsidR="00B34D8A" w:rsidRPr="002C0140" w:rsidRDefault="00B34D8A" w:rsidP="000B0A9C">
      <w:pPr>
        <w:spacing w:after="0" w:line="240" w:lineRule="auto"/>
        <w:ind w:firstLine="720"/>
        <w:jc w:val="both"/>
        <w:rPr>
          <w:rFonts w:ascii="Times New Roman" w:hAnsi="Times New Roman"/>
          <w:u w:val="single"/>
        </w:rPr>
      </w:pPr>
      <w:r w:rsidRPr="002C0140">
        <w:rPr>
          <w:rFonts w:ascii="Times New Roman" w:hAnsi="Times New Roman"/>
          <w:i/>
        </w:rPr>
        <w:tab/>
      </w:r>
      <w:r w:rsidRPr="002C0140">
        <w:rPr>
          <w:rFonts w:ascii="Times New Roman" w:hAnsi="Times New Roman"/>
          <w:u w:val="single"/>
        </w:rPr>
        <w:t>Уколико нема ознаке поверљивости наручилац није дужан да се према подацима односи као према поверљивим.</w:t>
      </w:r>
    </w:p>
    <w:p w:rsidR="00FF27EF" w:rsidRPr="000B0A9C" w:rsidRDefault="00FF27EF" w:rsidP="000B0A9C">
      <w:pPr>
        <w:spacing w:after="0"/>
        <w:ind w:firstLine="720"/>
        <w:jc w:val="both"/>
        <w:rPr>
          <w:rFonts w:ascii="Times New Roman" w:hAnsi="Times New Roman"/>
        </w:rPr>
      </w:pPr>
    </w:p>
    <w:p w:rsidR="00774368" w:rsidRPr="000B0A9C" w:rsidRDefault="008E455A"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rPr>
        <w:t>1</w:t>
      </w:r>
      <w:r w:rsidR="00795F64" w:rsidRPr="000B0A9C">
        <w:rPr>
          <w:rFonts w:ascii="Times New Roman" w:hAnsi="Times New Roman"/>
        </w:rPr>
        <w:t>6</w:t>
      </w:r>
      <w:r w:rsidR="00D736D3" w:rsidRPr="000B0A9C">
        <w:rPr>
          <w:rFonts w:ascii="Times New Roman" w:hAnsi="Times New Roman"/>
        </w:rPr>
        <w:t>)</w:t>
      </w:r>
      <w:r w:rsidR="00D736D3" w:rsidRPr="000B0A9C">
        <w:rPr>
          <w:rFonts w:ascii="Times New Roman" w:hAnsi="Times New Roman"/>
        </w:rPr>
        <w:tab/>
      </w:r>
      <w:r w:rsidR="002C0140">
        <w:rPr>
          <w:rFonts w:ascii="Times New Roman" w:hAnsi="Times New Roman"/>
        </w:rPr>
        <w:t xml:space="preserve"> </w:t>
      </w:r>
      <w:r w:rsidR="00774368" w:rsidRPr="000B0A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0B0A9C">
        <w:rPr>
          <w:rFonts w:ascii="Times New Roman" w:hAnsi="Times New Roman"/>
          <w:color w:val="0000FF"/>
        </w:rPr>
        <w:t>javnenabavke@pmf.ni.ac.rs</w:t>
      </w:r>
      <w:r w:rsidR="00F50355" w:rsidRPr="000B0A9C">
        <w:rPr>
          <w:rFonts w:ascii="Times New Roman" w:hAnsi="Times New Roman"/>
          <w:color w:val="0000FF"/>
        </w:rPr>
        <w:t xml:space="preserve"> </w:t>
      </w:r>
      <w:r w:rsidR="00774368" w:rsidRPr="000B0A9C">
        <w:rPr>
          <w:rFonts w:ascii="Times New Roman" w:hAnsi="Times New Roman"/>
          <w:color w:val="000000"/>
        </w:rPr>
        <w:t>или препорученом пошиљком са повратницом.</w:t>
      </w:r>
    </w:p>
    <w:p w:rsidR="00774368" w:rsidRPr="000B0A9C" w:rsidRDefault="00705309"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Pr="000B0A9C">
        <w:rPr>
          <w:rFonts w:ascii="Times New Roman" w:hAnsi="Times New Roman"/>
          <w:b/>
          <w:bCs/>
          <w:color w:val="000000"/>
        </w:rPr>
        <w:tab/>
      </w:r>
      <w:r w:rsidR="00774368" w:rsidRPr="000B0A9C">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0B0A9C">
        <w:rPr>
          <w:rFonts w:ascii="Times New Roman" w:hAnsi="Times New Roman"/>
          <w:color w:val="000000"/>
        </w:rPr>
        <w:t xml:space="preserve">(3) </w:t>
      </w:r>
      <w:r w:rsidR="00774368" w:rsidRPr="000B0A9C">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lastRenderedPageBreak/>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0B0A9C" w:rsidRDefault="00705309"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Pr="000B0A9C">
        <w:rPr>
          <w:rFonts w:ascii="Times New Roman" w:hAnsi="Times New Roman"/>
          <w:color w:val="000000"/>
        </w:rPr>
        <w:tab/>
      </w:r>
      <w:r w:rsidR="00774368" w:rsidRPr="000B0A9C">
        <w:rPr>
          <w:rFonts w:ascii="Times New Roman" w:hAnsi="Times New Roman"/>
          <w:color w:val="000000"/>
        </w:rPr>
        <w:t>Захтев за заштиту права садржи:</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подносиоца захтева и лице за контакт;</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назив и адресу наручиоца;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повреде прописа којима се уређује поступак јавне набавке;</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чињенице и доказе којима се повреде доказују;</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потврду о уплати таксе из члана 156. овог закона;</w:t>
      </w:r>
    </w:p>
    <w:p w:rsidR="00774368" w:rsidRPr="000B0A9C" w:rsidRDefault="00774368" w:rsidP="000B0A9C">
      <w:pPr>
        <w:pStyle w:val="ListParagraph"/>
        <w:numPr>
          <w:ilvl w:val="0"/>
          <w:numId w:val="32"/>
        </w:numPr>
        <w:autoSpaceDE w:val="0"/>
        <w:autoSpaceDN w:val="0"/>
        <w:adjustRightInd w:val="0"/>
        <w:spacing w:after="0" w:line="240" w:lineRule="auto"/>
        <w:ind w:firstLine="720"/>
        <w:contextualSpacing/>
        <w:jc w:val="both"/>
        <w:rPr>
          <w:rFonts w:ascii="Times New Roman" w:hAnsi="Times New Roman"/>
          <w:color w:val="000000"/>
        </w:rPr>
      </w:pPr>
      <w:r w:rsidRPr="000B0A9C">
        <w:rPr>
          <w:rFonts w:ascii="Times New Roman" w:hAnsi="Times New Roman"/>
          <w:color w:val="000000"/>
        </w:rPr>
        <w:t>потпис подносиоца.</w:t>
      </w:r>
    </w:p>
    <w:p w:rsidR="00774368" w:rsidRPr="000B0A9C" w:rsidRDefault="00774368" w:rsidP="000B0A9C">
      <w:pPr>
        <w:pStyle w:val="ListParagraph"/>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0B0A9C">
        <w:rPr>
          <w:rFonts w:ascii="Times New Roman" w:hAnsi="Times New Roman"/>
          <w:color w:val="000000"/>
        </w:rPr>
        <w:t>у са чланом 156. Став 1. Тачка 1</w:t>
      </w:r>
      <w:r w:rsidRPr="000B0A9C">
        <w:rPr>
          <w:rFonts w:ascii="Times New Roman" w:hAnsi="Times New Roman"/>
          <w:color w:val="000000"/>
        </w:rPr>
        <w:t>) Закона о јавним набавкама.</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Као доказ о уплати таксе, у смислу члана 151. став 1. тачка 6) ЗЈН, прихватиће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1. Потврда о извршеној уплати таксе из члана 156. ЗЈН која садржи следеће</w:t>
      </w: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елементе: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 да буде издата од стране банке и да садржи печат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(2) да представља доказ о извршеној уплати таксе, што значи да потврда мора да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садржи податак да је налог за уплату таксе, односно налог за пренос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реализован, као и датум извршења налога;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(3) износ таксе из члана 156. ЗЈН чија се уплата врши;</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(4) број рачуна: 840-30678845-06;</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(5) шифру плаћања: 153 или 253;</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(6) позив на број: подаци о броју или ознаци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(7) сврха: ЗЗП; назив наручиоца; број или ознака јавне набавке поводом које 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подноси захтев за заштиту права;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(8) корисник: буџет Републике Србије;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(9) назив уплатиоца, односно назив подносиоца захтева за заштиту права за којег</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је извршена уплата таксе;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color w:val="000000"/>
        </w:rPr>
        <w:t>(10) потпис овлашћеног лица банке.</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r w:rsidRPr="000B0A9C">
        <w:rPr>
          <w:rFonts w:ascii="Times New Roman" w:hAnsi="Times New Roman"/>
          <w:b/>
          <w:bCs/>
          <w:color w:val="000000"/>
        </w:rPr>
        <w:t>2. Налог за уплату</w:t>
      </w:r>
      <w:r w:rsidRPr="000B0A9C">
        <w:rPr>
          <w:rFonts w:ascii="Times New Roman" w:hAnsi="Times New Roman"/>
          <w:color w:val="000000"/>
        </w:rPr>
        <w:t xml:space="preserve">, </w:t>
      </w:r>
      <w:r w:rsidRPr="000B0A9C">
        <w:rPr>
          <w:rFonts w:ascii="Times New Roman" w:hAnsi="Times New Roman"/>
          <w:b/>
          <w:bCs/>
          <w:color w:val="000000"/>
        </w:rPr>
        <w:t xml:space="preserve">први примерак, </w:t>
      </w:r>
      <w:r w:rsidRPr="000B0A9C">
        <w:rPr>
          <w:rFonts w:ascii="Times New Roman" w:hAnsi="Times New Roman"/>
          <w:color w:val="000000"/>
        </w:rPr>
        <w:t>оверен потписом овлашћеног лица и печатом банке или поште</w:t>
      </w:r>
      <w:r w:rsidRPr="000B0A9C">
        <w:rPr>
          <w:rFonts w:ascii="Times New Roman" w:hAnsi="Times New Roman"/>
          <w:b/>
          <w:bCs/>
          <w:color w:val="000000"/>
        </w:rPr>
        <w:t xml:space="preserve">, </w:t>
      </w:r>
      <w:r w:rsidRPr="000B0A9C">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77436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0B0A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00"/>
        </w:rPr>
      </w:pPr>
    </w:p>
    <w:p w:rsidR="00A52A08" w:rsidRPr="000B0A9C" w:rsidRDefault="0077436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0B0A9C">
        <w:rPr>
          <w:rFonts w:ascii="Times New Roman" w:hAnsi="Times New Roman"/>
          <w:color w:val="000000"/>
        </w:rPr>
        <w:t xml:space="preserve">за подносиоце захтева зазаштиту права (банке и </w:t>
      </w:r>
      <w:r w:rsidRPr="000B0A9C">
        <w:rPr>
          <w:rFonts w:ascii="Times New Roman" w:hAnsi="Times New Roman"/>
          <w:color w:val="000000"/>
        </w:rPr>
        <w:lastRenderedPageBreak/>
        <w:t>други субјекти) који имају отворен рачун код Народне банкеСрбије у складу са законом и другим прописом.</w:t>
      </w:r>
    </w:p>
    <w:p w:rsidR="00774368" w:rsidRPr="000B0A9C" w:rsidRDefault="00A52A08" w:rsidP="000B0A9C">
      <w:pPr>
        <w:autoSpaceDE w:val="0"/>
        <w:autoSpaceDN w:val="0"/>
        <w:adjustRightInd w:val="0"/>
        <w:spacing w:after="0" w:line="240" w:lineRule="auto"/>
        <w:ind w:firstLine="720"/>
        <w:jc w:val="both"/>
        <w:rPr>
          <w:rFonts w:ascii="Times New Roman" w:hAnsi="Times New Roman"/>
          <w:b/>
          <w:bCs/>
          <w:color w:val="000000"/>
        </w:rPr>
      </w:pPr>
      <w:r w:rsidRPr="000B0A9C">
        <w:rPr>
          <w:rFonts w:ascii="Times New Roman" w:hAnsi="Times New Roman"/>
          <w:color w:val="000000"/>
        </w:rPr>
        <w:t>Примерак правилно</w:t>
      </w:r>
      <w:r w:rsidR="00774368" w:rsidRPr="000B0A9C">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0B0A9C" w:rsidRDefault="00774368" w:rsidP="000B0A9C">
      <w:pPr>
        <w:autoSpaceDE w:val="0"/>
        <w:autoSpaceDN w:val="0"/>
        <w:adjustRightInd w:val="0"/>
        <w:spacing w:after="0" w:line="240" w:lineRule="auto"/>
        <w:ind w:firstLine="720"/>
        <w:jc w:val="both"/>
        <w:rPr>
          <w:rFonts w:ascii="Times New Roman" w:hAnsi="Times New Roman"/>
          <w:color w:val="0000FF"/>
        </w:rPr>
      </w:pPr>
      <w:r w:rsidRPr="000B0A9C">
        <w:rPr>
          <w:rFonts w:ascii="Times New Roman" w:hAnsi="Times New Roman"/>
          <w:color w:val="0000FF"/>
        </w:rPr>
        <w:t>http://www.kjn.gov.rs/ci/uputstvo-o-uplati-republicke-administrativne-takse.html</w:t>
      </w:r>
    </w:p>
    <w:p w:rsidR="00A84FD8" w:rsidRPr="000B0A9C" w:rsidRDefault="00313D68" w:rsidP="000B0A9C">
      <w:pPr>
        <w:pStyle w:val="Caption"/>
        <w:spacing w:after="0" w:line="240" w:lineRule="auto"/>
        <w:ind w:firstLine="720"/>
        <w:jc w:val="both"/>
        <w:rPr>
          <w:rFonts w:ascii="Times New Roman" w:hAnsi="Times New Roman" w:cs="Times New Roman"/>
          <w:lang w:val="ru-RU"/>
        </w:rPr>
      </w:pPr>
      <w:r w:rsidRPr="000B0A9C">
        <w:rPr>
          <w:rFonts w:ascii="Times New Roman" w:hAnsi="Times New Roman" w:cs="Times New Roman"/>
          <w:lang w:val="ru-RU"/>
        </w:rPr>
        <w:t>Поступак заштите права понуђача регулисан је одредбама чл. 138. - 167. Закона</w:t>
      </w:r>
      <w:r w:rsidR="00583199" w:rsidRPr="000B0A9C">
        <w:rPr>
          <w:rFonts w:ascii="Times New Roman" w:hAnsi="Times New Roman" w:cs="Times New Roman"/>
          <w:lang w:val="ru-RU"/>
        </w:rPr>
        <w:t>.</w:t>
      </w:r>
    </w:p>
    <w:p w:rsidR="00B64635" w:rsidRPr="000B0A9C" w:rsidRDefault="00B64635" w:rsidP="000B0A9C">
      <w:pPr>
        <w:pStyle w:val="Caption"/>
        <w:spacing w:after="0" w:line="240" w:lineRule="auto"/>
        <w:ind w:firstLine="720"/>
        <w:jc w:val="both"/>
        <w:rPr>
          <w:rFonts w:ascii="Times New Roman" w:hAnsi="Times New Roman" w:cs="Times New Roman"/>
          <w:lang w:val="ru-RU"/>
        </w:rPr>
      </w:pPr>
    </w:p>
    <w:p w:rsidR="00705309" w:rsidRPr="000B0A9C" w:rsidRDefault="00795F6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lang w:val="ru-RU"/>
        </w:rPr>
        <w:t>17</w:t>
      </w:r>
      <w:r w:rsidR="00D736D3" w:rsidRPr="000B0A9C">
        <w:rPr>
          <w:rFonts w:ascii="Times New Roman" w:hAnsi="Times New Roman" w:cs="Times New Roman"/>
          <w:i w:val="0"/>
        </w:rPr>
        <w:t xml:space="preserve">) </w:t>
      </w:r>
      <w:r w:rsidR="00BF4918" w:rsidRPr="000B0A9C">
        <w:rPr>
          <w:rFonts w:ascii="Times New Roman" w:hAnsi="Times New Roman" w:cs="Times New Roman"/>
          <w:i w:val="0"/>
        </w:rPr>
        <w:tab/>
      </w:r>
      <w:r w:rsidR="00D736D3" w:rsidRPr="000B0A9C">
        <w:rPr>
          <w:rFonts w:ascii="Times New Roman" w:hAnsi="Times New Roman" w:cs="Times New Roman"/>
          <w:i w:val="0"/>
        </w:rPr>
        <w:t>Наручилац задржава право</w:t>
      </w:r>
      <w:r w:rsidR="00B2364C" w:rsidRPr="000B0A9C">
        <w:rPr>
          <w:rFonts w:ascii="Times New Roman" w:hAnsi="Times New Roman" w:cs="Times New Roman"/>
          <w:i w:val="0"/>
        </w:rPr>
        <w:t xml:space="preserve"> да, </w:t>
      </w:r>
      <w:r w:rsidR="00D736D3" w:rsidRPr="000B0A9C">
        <w:rPr>
          <w:rFonts w:ascii="Times New Roman" w:hAnsi="Times New Roman" w:cs="Times New Roman"/>
          <w:i w:val="0"/>
        </w:rPr>
        <w:t xml:space="preserve">уколико има сумње око издатих доказа </w:t>
      </w:r>
      <w:r w:rsidR="00B2364C" w:rsidRPr="000B0A9C">
        <w:rPr>
          <w:rFonts w:ascii="Times New Roman" w:hAnsi="Times New Roman" w:cs="Times New Roman"/>
          <w:i w:val="0"/>
        </w:rPr>
        <w:t xml:space="preserve">– изјава, </w:t>
      </w:r>
      <w:r w:rsidR="00D736D3" w:rsidRPr="000B0A9C">
        <w:rPr>
          <w:rFonts w:ascii="Times New Roman" w:hAnsi="Times New Roman" w:cs="Times New Roman"/>
          <w:i w:val="0"/>
        </w:rPr>
        <w:t xml:space="preserve"> исте може проверити код органа надлежних за њихово изда</w:t>
      </w:r>
      <w:r w:rsidR="00680065" w:rsidRPr="000B0A9C">
        <w:rPr>
          <w:rFonts w:ascii="Times New Roman" w:hAnsi="Times New Roman" w:cs="Times New Roman"/>
          <w:i w:val="0"/>
        </w:rPr>
        <w:t>вање.</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AC485B"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8</w:t>
      </w:r>
      <w:r w:rsidRPr="000B0A9C">
        <w:rPr>
          <w:rFonts w:ascii="Times New Roman" w:hAnsi="Times New Roman" w:cs="Times New Roman"/>
          <w:i w:val="0"/>
        </w:rPr>
        <w:t>)</w:t>
      </w:r>
      <w:r w:rsidRPr="000B0A9C">
        <w:rPr>
          <w:rFonts w:ascii="Times New Roman" w:hAnsi="Times New Roman" w:cs="Times New Roman"/>
          <w:i w:val="0"/>
        </w:rPr>
        <w:tab/>
      </w:r>
      <w:r w:rsidRPr="000B0A9C">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705309" w:rsidRPr="000B0A9C" w:rsidRDefault="00097994" w:rsidP="000B0A9C">
      <w:pPr>
        <w:pStyle w:val="Caption"/>
        <w:spacing w:before="0" w:after="0" w:line="240" w:lineRule="auto"/>
        <w:ind w:firstLine="720"/>
        <w:jc w:val="both"/>
        <w:rPr>
          <w:rFonts w:ascii="Times New Roman" w:hAnsi="Times New Roman" w:cs="Times New Roman"/>
          <w:i w:val="0"/>
        </w:rPr>
      </w:pPr>
      <w:r w:rsidRPr="000B0A9C">
        <w:rPr>
          <w:rFonts w:ascii="Times New Roman" w:hAnsi="Times New Roman" w:cs="Times New Roman"/>
          <w:i w:val="0"/>
        </w:rPr>
        <w:t>1</w:t>
      </w:r>
      <w:r w:rsidR="00795F64" w:rsidRPr="000B0A9C">
        <w:rPr>
          <w:rFonts w:ascii="Times New Roman" w:hAnsi="Times New Roman" w:cs="Times New Roman"/>
          <w:i w:val="0"/>
        </w:rPr>
        <w:t>9) Наручилац је дужан да, на основу члана 109. став 1. Закона</w:t>
      </w:r>
      <w:r w:rsidR="00B64635" w:rsidRPr="000B0A9C">
        <w:rPr>
          <w:rFonts w:ascii="Times New Roman" w:hAnsi="Times New Roman" w:cs="Times New Roman"/>
          <w:i w:val="0"/>
        </w:rPr>
        <w:t xml:space="preserve"> </w:t>
      </w:r>
      <w:r w:rsidR="00795F64" w:rsidRPr="000B0A9C">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0B0A9C" w:rsidRDefault="00705309" w:rsidP="000B0A9C">
      <w:pPr>
        <w:pStyle w:val="Caption"/>
        <w:spacing w:before="0" w:after="0" w:line="240" w:lineRule="auto"/>
        <w:ind w:firstLine="720"/>
        <w:jc w:val="both"/>
        <w:rPr>
          <w:rFonts w:ascii="Times New Roman" w:hAnsi="Times New Roman" w:cs="Times New Roman"/>
          <w:i w:val="0"/>
        </w:rPr>
      </w:pPr>
    </w:p>
    <w:p w:rsidR="00B64635" w:rsidRPr="000B0A9C" w:rsidRDefault="00795F64" w:rsidP="000B0A9C">
      <w:pPr>
        <w:autoSpaceDE w:val="0"/>
        <w:autoSpaceDN w:val="0"/>
        <w:adjustRightInd w:val="0"/>
        <w:spacing w:after="0" w:line="240" w:lineRule="auto"/>
        <w:ind w:firstLine="720"/>
        <w:jc w:val="both"/>
        <w:rPr>
          <w:rFonts w:ascii="Times New Roman" w:hAnsi="Times New Roman"/>
        </w:rPr>
      </w:pPr>
      <w:r w:rsidRPr="000B0A9C">
        <w:rPr>
          <w:rFonts w:ascii="Times New Roman" w:hAnsi="Times New Roman"/>
        </w:rPr>
        <w:t xml:space="preserve">20) </w:t>
      </w:r>
      <w:r w:rsidR="00D45E8B" w:rsidRPr="000B0A9C">
        <w:rPr>
          <w:rFonts w:ascii="Times New Roman" w:hAnsi="Times New Roman"/>
          <w:lang w:val="sr-Latn-CS"/>
        </w:rPr>
        <w:t xml:space="preserve">Понуђач може да измени или повуче своју </w:t>
      </w:r>
      <w:r w:rsidR="005C2078" w:rsidRPr="000B0A9C">
        <w:rPr>
          <w:rFonts w:ascii="Times New Roman" w:hAnsi="Times New Roman"/>
          <w:lang w:val="sr-Latn-CS"/>
        </w:rPr>
        <w:t>понуду писменим обавештењем пре</w:t>
      </w:r>
      <w:r w:rsidR="00D45E8B" w:rsidRPr="000B0A9C">
        <w:rPr>
          <w:rFonts w:ascii="Times New Roman" w:hAnsi="Times New Roman"/>
          <w:lang w:val="sr-Latn-CS"/>
        </w:rPr>
        <w:t xml:space="preserve">рока за подношење понуда.Свако обавештење о изменама или повлачењу </w:t>
      </w:r>
      <w:r w:rsidR="00D45E8B" w:rsidRPr="000B0A9C">
        <w:rPr>
          <w:rFonts w:ascii="Times New Roman" w:hAnsi="Times New Roman"/>
        </w:rPr>
        <w:t>мора бити</w:t>
      </w:r>
      <w:r w:rsidR="00D45E8B" w:rsidRPr="000B0A9C">
        <w:rPr>
          <w:rFonts w:ascii="Times New Roman" w:hAnsi="Times New Roman"/>
          <w:lang w:val="sr-Latn-CS"/>
        </w:rPr>
        <w:t xml:space="preserve"> запечаћено, а </w:t>
      </w:r>
      <w:r w:rsidR="00D45E8B" w:rsidRPr="000B0A9C">
        <w:rPr>
          <w:rFonts w:ascii="Times New Roman" w:hAnsi="Times New Roman"/>
        </w:rPr>
        <w:t xml:space="preserve">на </w:t>
      </w:r>
      <w:r w:rsidR="00D45E8B" w:rsidRPr="000B0A9C">
        <w:rPr>
          <w:rFonts w:ascii="Times New Roman" w:hAnsi="Times New Roman"/>
          <w:lang w:val="sr-Latn-CS"/>
        </w:rPr>
        <w:t>коверт</w:t>
      </w:r>
      <w:r w:rsidR="00D45E8B" w:rsidRPr="000B0A9C">
        <w:rPr>
          <w:rFonts w:ascii="Times New Roman" w:hAnsi="Times New Roman"/>
        </w:rPr>
        <w:t>и</w:t>
      </w:r>
      <w:r w:rsidR="00D45E8B" w:rsidRPr="000B0A9C">
        <w:rPr>
          <w:rFonts w:ascii="Times New Roman" w:hAnsi="Times New Roman"/>
          <w:lang w:val="sr-Latn-CS"/>
        </w:rPr>
        <w:t xml:space="preserve"> назначен</w:t>
      </w:r>
      <w:r w:rsidR="00D45E8B" w:rsidRPr="000B0A9C">
        <w:rPr>
          <w:rFonts w:ascii="Times New Roman" w:hAnsi="Times New Roman"/>
        </w:rPr>
        <w:t>а</w:t>
      </w:r>
      <w:r w:rsidR="00D45E8B" w:rsidRPr="000B0A9C">
        <w:rPr>
          <w:rFonts w:ascii="Times New Roman" w:hAnsi="Times New Roman"/>
          <w:lang w:val="sr-Latn-CS"/>
        </w:rPr>
        <w:t xml:space="preserve"> ознак</w:t>
      </w:r>
      <w:r w:rsidR="00D45E8B" w:rsidRPr="000B0A9C">
        <w:rPr>
          <w:rFonts w:ascii="Times New Roman" w:hAnsi="Times New Roman"/>
        </w:rPr>
        <w:t>а</w:t>
      </w:r>
      <w:r w:rsidR="008E4718" w:rsidRPr="000B0A9C">
        <w:rPr>
          <w:rFonts w:ascii="Times New Roman" w:hAnsi="Times New Roman"/>
          <w:b/>
        </w:rPr>
        <w:t>„НЕ ОТВАРАТИ“</w:t>
      </w:r>
      <w:r w:rsidR="00CD4675" w:rsidRPr="000B0A9C">
        <w:rPr>
          <w:rFonts w:ascii="Times New Roman" w:hAnsi="Times New Roman"/>
          <w:b/>
        </w:rPr>
        <w:t>–„</w:t>
      </w:r>
      <w:r w:rsidR="00D45E8B" w:rsidRPr="000B0A9C">
        <w:rPr>
          <w:rFonts w:ascii="Times New Roman" w:hAnsi="Times New Roman"/>
          <w:b/>
          <w:lang w:val="sr-Latn-CS"/>
        </w:rPr>
        <w:t>Измена понуде</w:t>
      </w:r>
      <w:r w:rsidR="008E4718" w:rsidRPr="000B0A9C">
        <w:rPr>
          <w:rFonts w:ascii="Times New Roman" w:hAnsi="Times New Roman"/>
          <w:b/>
        </w:rPr>
        <w:t xml:space="preserve"> за јавну наб</w:t>
      </w:r>
      <w:r w:rsidR="00BB0939" w:rsidRPr="000B0A9C">
        <w:rPr>
          <w:rFonts w:ascii="Times New Roman" w:hAnsi="Times New Roman"/>
          <w:b/>
        </w:rPr>
        <w:t xml:space="preserve">авку број                   </w:t>
      </w:r>
      <w:r w:rsidR="009378FC" w:rsidRPr="000B0A9C">
        <w:rPr>
          <w:rFonts w:ascii="Times New Roman" w:hAnsi="Times New Roman"/>
          <w:b/>
        </w:rPr>
        <w:t>М</w:t>
      </w:r>
      <w:r w:rsidR="00A43436" w:rsidRPr="000B0A9C">
        <w:rPr>
          <w:rFonts w:ascii="Times New Roman" w:hAnsi="Times New Roman"/>
          <w:b/>
        </w:rPr>
        <w:t>Д-0</w:t>
      </w:r>
      <w:r w:rsidR="00FD010C">
        <w:rPr>
          <w:rFonts w:ascii="Times New Roman" w:hAnsi="Times New Roman"/>
          <w:b/>
          <w:lang w:val="en-US"/>
        </w:rPr>
        <w:t>6</w:t>
      </w:r>
      <w:r w:rsidR="00A43436" w:rsidRPr="000B0A9C">
        <w:rPr>
          <w:rFonts w:ascii="Times New Roman" w:hAnsi="Times New Roman"/>
          <w:b/>
        </w:rPr>
        <w:t>/01</w:t>
      </w:r>
      <w:r w:rsidR="002C0140">
        <w:rPr>
          <w:rFonts w:ascii="Times New Roman" w:hAnsi="Times New Roman"/>
          <w:b/>
        </w:rPr>
        <w:t>6</w:t>
      </w:r>
      <w:r w:rsidR="00D45E8B" w:rsidRPr="000B0A9C">
        <w:rPr>
          <w:rFonts w:ascii="Times New Roman" w:hAnsi="Times New Roman"/>
          <w:b/>
          <w:lang w:val="sr-Latn-CS"/>
        </w:rPr>
        <w:t>”</w:t>
      </w:r>
      <w:r w:rsidR="008E4718" w:rsidRPr="000B0A9C">
        <w:rPr>
          <w:rFonts w:ascii="Times New Roman" w:hAnsi="Times New Roman"/>
        </w:rPr>
        <w:t xml:space="preserve">, </w:t>
      </w:r>
      <w:r w:rsidR="00CD4675" w:rsidRPr="000B0A9C">
        <w:rPr>
          <w:rFonts w:ascii="Times New Roman" w:hAnsi="Times New Roman"/>
          <w:b/>
        </w:rPr>
        <w:t>„</w:t>
      </w:r>
      <w:r w:rsidR="008E4718" w:rsidRPr="000B0A9C">
        <w:rPr>
          <w:rFonts w:ascii="Times New Roman" w:hAnsi="Times New Roman"/>
          <w:b/>
        </w:rPr>
        <w:t>Допуна</w:t>
      </w:r>
      <w:r w:rsidR="008E4718" w:rsidRPr="000B0A9C">
        <w:rPr>
          <w:rFonts w:ascii="Times New Roman" w:hAnsi="Times New Roman"/>
          <w:b/>
          <w:lang w:val="sr-Latn-CS"/>
        </w:rPr>
        <w:t xml:space="preserve"> 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Д-0</w:t>
      </w:r>
      <w:r w:rsidR="00FD010C">
        <w:rPr>
          <w:rFonts w:ascii="Times New Roman" w:hAnsi="Times New Roman"/>
          <w:b/>
          <w:lang w:val="en-US"/>
        </w:rPr>
        <w:t>6</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8E4718" w:rsidRPr="000B0A9C">
        <w:rPr>
          <w:rFonts w:ascii="Times New Roman" w:hAnsi="Times New Roman"/>
          <w:b/>
        </w:rPr>
        <w:t xml:space="preserve">, </w:t>
      </w:r>
      <w:r w:rsidR="008E4718" w:rsidRPr="000B0A9C">
        <w:rPr>
          <w:rFonts w:ascii="Times New Roman" w:hAnsi="Times New Roman"/>
          <w:b/>
          <w:lang w:val="sr-Latn-CS"/>
        </w:rPr>
        <w:t xml:space="preserve">“Измена </w:t>
      </w:r>
      <w:r w:rsidR="008E4718" w:rsidRPr="000B0A9C">
        <w:rPr>
          <w:rFonts w:ascii="Times New Roman" w:hAnsi="Times New Roman"/>
          <w:b/>
        </w:rPr>
        <w:t xml:space="preserve">и допуна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Д-0</w:t>
      </w:r>
      <w:r w:rsidR="00FD010C">
        <w:rPr>
          <w:rFonts w:ascii="Times New Roman" w:hAnsi="Times New Roman"/>
          <w:b/>
          <w:lang w:val="en-US"/>
        </w:rPr>
        <w:t>6</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 xml:space="preserve">или </w:t>
      </w:r>
      <w:r w:rsidR="007526B4" w:rsidRPr="000B0A9C">
        <w:rPr>
          <w:rFonts w:ascii="Times New Roman" w:hAnsi="Times New Roman"/>
          <w:b/>
        </w:rPr>
        <w:t>„</w:t>
      </w:r>
      <w:r w:rsidR="00D45E8B" w:rsidRPr="000B0A9C">
        <w:rPr>
          <w:rFonts w:ascii="Times New Roman" w:hAnsi="Times New Roman"/>
          <w:b/>
          <w:lang w:val="sr-Latn-CS"/>
        </w:rPr>
        <w:t>Повлачење</w:t>
      </w:r>
      <w:r w:rsidR="002C0140">
        <w:rPr>
          <w:rFonts w:ascii="Times New Roman" w:hAnsi="Times New Roman"/>
          <w:b/>
        </w:rPr>
        <w:t xml:space="preserve"> </w:t>
      </w:r>
      <w:r w:rsidR="008E4718" w:rsidRPr="000B0A9C">
        <w:rPr>
          <w:rFonts w:ascii="Times New Roman" w:hAnsi="Times New Roman"/>
          <w:b/>
          <w:lang w:val="sr-Latn-CS"/>
        </w:rPr>
        <w:t>понуде</w:t>
      </w:r>
      <w:r w:rsidR="008E4718" w:rsidRPr="000B0A9C">
        <w:rPr>
          <w:rFonts w:ascii="Times New Roman" w:hAnsi="Times New Roman"/>
          <w:b/>
        </w:rPr>
        <w:t xml:space="preserve"> за јавну набавку број </w:t>
      </w:r>
      <w:r w:rsidR="009378FC" w:rsidRPr="000B0A9C">
        <w:rPr>
          <w:rFonts w:ascii="Times New Roman" w:hAnsi="Times New Roman"/>
          <w:b/>
        </w:rPr>
        <w:t>М</w:t>
      </w:r>
      <w:r w:rsidR="00A43436" w:rsidRPr="000B0A9C">
        <w:rPr>
          <w:rFonts w:ascii="Times New Roman" w:hAnsi="Times New Roman"/>
          <w:b/>
        </w:rPr>
        <w:t>Д-0</w:t>
      </w:r>
      <w:r w:rsidR="00FD010C">
        <w:rPr>
          <w:rFonts w:ascii="Times New Roman" w:hAnsi="Times New Roman"/>
          <w:b/>
          <w:lang w:val="en-US"/>
        </w:rPr>
        <w:t>6</w:t>
      </w:r>
      <w:r w:rsidR="00A43436" w:rsidRPr="000B0A9C">
        <w:rPr>
          <w:rFonts w:ascii="Times New Roman" w:hAnsi="Times New Roman"/>
          <w:b/>
        </w:rPr>
        <w:t>/01</w:t>
      </w:r>
      <w:r w:rsidR="002C0140">
        <w:rPr>
          <w:rFonts w:ascii="Times New Roman" w:hAnsi="Times New Roman"/>
          <w:b/>
        </w:rPr>
        <w:t>6</w:t>
      </w:r>
      <w:r w:rsidR="008E4718" w:rsidRPr="000B0A9C">
        <w:rPr>
          <w:rFonts w:ascii="Times New Roman" w:hAnsi="Times New Roman"/>
          <w:b/>
          <w:lang w:val="sr-Latn-CS"/>
        </w:rPr>
        <w:t>”</w:t>
      </w:r>
      <w:r w:rsidR="00D45E8B" w:rsidRPr="000B0A9C">
        <w:rPr>
          <w:rFonts w:ascii="Times New Roman" w:hAnsi="Times New Roman"/>
          <w:lang w:val="sr-Latn-CS"/>
        </w:rPr>
        <w:t>.</w:t>
      </w:r>
      <w:r w:rsidR="006477CB" w:rsidRPr="000B0A9C">
        <w:rPr>
          <w:rFonts w:ascii="Times New Roman" w:hAnsi="Times New Roman"/>
          <w:b/>
          <w:bCs/>
        </w:rPr>
        <w:t>Понуђач је у обавези да, у пропратном писму, тачно нагласи који део понуде се мења</w:t>
      </w:r>
      <w:r w:rsidR="006477CB" w:rsidRPr="000B0A9C">
        <w:rPr>
          <w:rFonts w:ascii="Times New Roman" w:hAnsi="Times New Roman"/>
        </w:rPr>
        <w:t>.</w:t>
      </w:r>
      <w:r w:rsidR="00B64635" w:rsidRPr="000B0A9C">
        <w:rPr>
          <w:rFonts w:ascii="Times New Roman" w:hAnsi="Times New Roman"/>
        </w:rPr>
        <w:t xml:space="preserve"> </w:t>
      </w:r>
      <w:r w:rsidR="00D45E8B" w:rsidRPr="000B0A9C">
        <w:rPr>
          <w:rFonts w:ascii="Times New Roman" w:hAnsi="Times New Roman"/>
        </w:rPr>
        <w:t>По истеку рока за подношење понуде понуда не може да се мења.</w:t>
      </w:r>
    </w:p>
    <w:p w:rsidR="00B64635" w:rsidRPr="000B0A9C" w:rsidRDefault="00B64635" w:rsidP="000B0A9C">
      <w:pPr>
        <w:autoSpaceDE w:val="0"/>
        <w:autoSpaceDN w:val="0"/>
        <w:adjustRightInd w:val="0"/>
        <w:spacing w:after="0" w:line="240" w:lineRule="auto"/>
        <w:ind w:firstLine="720"/>
        <w:jc w:val="both"/>
        <w:rPr>
          <w:rFonts w:ascii="Times New Roman" w:hAnsi="Times New Roman"/>
          <w:b/>
          <w:bCs/>
        </w:rPr>
      </w:pPr>
    </w:p>
    <w:p w:rsidR="00D27134" w:rsidRPr="000B0A9C" w:rsidRDefault="00C65AE4" w:rsidP="000B0A9C">
      <w:pPr>
        <w:autoSpaceDE w:val="0"/>
        <w:autoSpaceDN w:val="0"/>
        <w:adjustRightInd w:val="0"/>
        <w:spacing w:after="0" w:line="240" w:lineRule="auto"/>
        <w:ind w:firstLine="720"/>
        <w:jc w:val="both"/>
        <w:rPr>
          <w:rFonts w:ascii="Times New Roman" w:hAnsi="Times New Roman"/>
          <w:b/>
          <w:bCs/>
        </w:rPr>
      </w:pPr>
      <w:r w:rsidRPr="000B0A9C">
        <w:rPr>
          <w:rFonts w:ascii="Times New Roman" w:hAnsi="Times New Roman"/>
        </w:rPr>
        <w:t xml:space="preserve">21) </w:t>
      </w:r>
      <w:r w:rsidR="00D27134" w:rsidRPr="000B0A9C">
        <w:rPr>
          <w:rFonts w:ascii="Times New Roman" w:hAnsi="Times New Roman"/>
        </w:rPr>
        <w:t xml:space="preserve">Битни недостаци понуде  </w:t>
      </w:r>
    </w:p>
    <w:p w:rsidR="00D27134" w:rsidRPr="000B0A9C" w:rsidRDefault="00D27134" w:rsidP="000B0A9C">
      <w:pPr>
        <w:spacing w:line="240" w:lineRule="auto"/>
        <w:ind w:left="456" w:firstLine="720"/>
        <w:jc w:val="both"/>
        <w:rPr>
          <w:rFonts w:ascii="Times New Roman" w:hAnsi="Times New Roman"/>
        </w:rPr>
      </w:pPr>
      <w:r w:rsidRPr="000B0A9C">
        <w:rPr>
          <w:rFonts w:ascii="Times New Roman" w:hAnsi="Times New Roman"/>
        </w:rPr>
        <w:t xml:space="preserve">Сходно чл. 106. ЗЈН наручилац ће одбити понуду ако: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1) понуђач не докаже да испуњава обавезне услове за учешће;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2) понуђач не докаже да испуњава додатне услове;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3) понуђач није доставио тражено средство обезбеђења;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 xml:space="preserve">4) је понуђени рок важења понуде краћи од прописаног; </w:t>
      </w:r>
    </w:p>
    <w:p w:rsidR="00D27134" w:rsidRPr="000B0A9C" w:rsidRDefault="00D27134" w:rsidP="000B0A9C">
      <w:pPr>
        <w:spacing w:after="0" w:line="240" w:lineRule="auto"/>
        <w:ind w:firstLine="720"/>
        <w:jc w:val="both"/>
        <w:rPr>
          <w:rFonts w:ascii="Times New Roman" w:hAnsi="Times New Roman"/>
        </w:rPr>
      </w:pP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r>
      <w:r w:rsidRPr="000B0A9C">
        <w:rPr>
          <w:rFonts w:ascii="Times New Roman" w:hAnsi="Times New Roman"/>
        </w:rPr>
        <w:tab/>
        <w:t>5)</w:t>
      </w:r>
      <w:r w:rsidRPr="000B0A9C">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0B0A9C" w:rsidRDefault="00B64635" w:rsidP="000B0A9C">
      <w:pPr>
        <w:spacing w:after="0" w:line="240" w:lineRule="auto"/>
        <w:ind w:firstLine="720"/>
        <w:jc w:val="both"/>
        <w:rPr>
          <w:rFonts w:ascii="Times New Roman" w:hAnsi="Times New Roman"/>
        </w:rPr>
      </w:pPr>
    </w:p>
    <w:p w:rsidR="00EC5178" w:rsidRPr="000B0A9C" w:rsidRDefault="00E75A60" w:rsidP="000B0A9C">
      <w:pPr>
        <w:ind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2</w:t>
      </w:r>
      <w:r w:rsidR="00D45E8B" w:rsidRPr="000B0A9C">
        <w:rPr>
          <w:rFonts w:ascii="Times New Roman" w:hAnsi="Times New Roman"/>
        </w:rPr>
        <w:t xml:space="preserve">) </w:t>
      </w:r>
      <w:r w:rsidR="00D45E8B" w:rsidRPr="000B0A9C">
        <w:rPr>
          <w:rFonts w:ascii="Times New Roman" w:hAnsi="Times New Roman"/>
        </w:rPr>
        <w:tab/>
      </w:r>
      <w:r w:rsidR="0059666F" w:rsidRPr="000B0A9C">
        <w:rPr>
          <w:rFonts w:ascii="Times New Roman" w:hAnsi="Times New Roman"/>
        </w:rPr>
        <w:t>Наручилац може</w:t>
      </w:r>
      <w:r w:rsidR="00EC5178" w:rsidRPr="000B0A9C">
        <w:rPr>
          <w:rFonts w:ascii="Times New Roman" w:hAnsi="Times New Roman"/>
        </w:rPr>
        <w:t xml:space="preserve"> одбити понуду уколико поседује доказ да је понуђач у претходне три</w:t>
      </w:r>
      <w:r w:rsidR="0059666F" w:rsidRPr="000B0A9C">
        <w:rPr>
          <w:rFonts w:ascii="Times New Roman" w:hAnsi="Times New Roman"/>
        </w:rPr>
        <w:t xml:space="preserve"> пре објављивања позива за подношење понуде</w:t>
      </w:r>
      <w:r w:rsidR="00EC5178" w:rsidRPr="000B0A9C">
        <w:rPr>
          <w:rFonts w:ascii="Times New Roman" w:hAnsi="Times New Roman"/>
        </w:rPr>
        <w:t xml:space="preserve"> у поступку јавне набавке:</w:t>
      </w:r>
    </w:p>
    <w:p w:rsidR="00EC5178"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1) поступао супротно забрани из чл. 23. и 25. Закона о јавним набавкама;</w:t>
      </w:r>
    </w:p>
    <w:p w:rsidR="004D697C" w:rsidRDefault="00EC5178" w:rsidP="004D697C">
      <w:pPr>
        <w:spacing w:after="0" w:line="240" w:lineRule="auto"/>
        <w:ind w:firstLine="720"/>
        <w:jc w:val="both"/>
        <w:rPr>
          <w:rFonts w:ascii="Times New Roman" w:hAnsi="Times New Roman"/>
        </w:rPr>
      </w:pPr>
      <w:r w:rsidRPr="000B0A9C">
        <w:rPr>
          <w:rFonts w:ascii="Times New Roman" w:hAnsi="Times New Roman"/>
        </w:rPr>
        <w:t>2) учинио повреду конкуренције;</w:t>
      </w:r>
    </w:p>
    <w:p w:rsidR="00EC5178" w:rsidRPr="000B0A9C" w:rsidRDefault="00171900" w:rsidP="004D697C">
      <w:pPr>
        <w:spacing w:after="0" w:line="240" w:lineRule="auto"/>
        <w:ind w:firstLine="720"/>
        <w:jc w:val="both"/>
        <w:rPr>
          <w:rFonts w:ascii="Times New Roman" w:hAnsi="Times New Roman"/>
        </w:rPr>
      </w:pPr>
      <w:r w:rsidRPr="000B0A9C">
        <w:rPr>
          <w:rFonts w:ascii="Times New Roman" w:hAnsi="Times New Roman"/>
        </w:rPr>
        <w:t xml:space="preserve">3) </w:t>
      </w:r>
      <w:r w:rsidR="00EC5178" w:rsidRPr="000B0A9C">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0B0A9C" w:rsidRDefault="00EC5178" w:rsidP="000B0A9C">
      <w:pPr>
        <w:spacing w:after="0" w:line="240" w:lineRule="auto"/>
        <w:ind w:firstLine="720"/>
        <w:jc w:val="both"/>
        <w:rPr>
          <w:rFonts w:ascii="Times New Roman" w:hAnsi="Times New Roman"/>
        </w:rPr>
      </w:pPr>
      <w:r w:rsidRPr="000B0A9C">
        <w:rPr>
          <w:rFonts w:ascii="Times New Roman" w:hAnsi="Times New Roman"/>
        </w:rPr>
        <w:t>4) одбио да достави доказе и средства обезбеђења на шта се у понуди обавезао.</w:t>
      </w:r>
    </w:p>
    <w:p w:rsidR="00BA6233" w:rsidRPr="000B0A9C" w:rsidRDefault="00D45E8B" w:rsidP="000B0A9C">
      <w:pPr>
        <w:ind w:firstLine="720"/>
        <w:jc w:val="both"/>
        <w:rPr>
          <w:rFonts w:ascii="Times New Roman" w:hAnsi="Times New Roman"/>
        </w:rPr>
      </w:pPr>
      <w:r w:rsidRPr="000B0A9C">
        <w:rPr>
          <w:rFonts w:ascii="Times New Roman" w:hAnsi="Times New Roman"/>
        </w:rPr>
        <w:t xml:space="preserve">Наручилац </w:t>
      </w:r>
      <w:r w:rsidR="0059666F" w:rsidRPr="000B0A9C">
        <w:rPr>
          <w:rFonts w:ascii="Times New Roman" w:hAnsi="Times New Roman"/>
        </w:rPr>
        <w:t>ће</w:t>
      </w:r>
      <w:r w:rsidR="009A56A5" w:rsidRPr="000B0A9C">
        <w:rPr>
          <w:rFonts w:ascii="Times New Roman" w:hAnsi="Times New Roman"/>
        </w:rPr>
        <w:t xml:space="preserve"> одбити</w:t>
      </w:r>
      <w:r w:rsidRPr="000B0A9C">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0B0A9C">
        <w:rPr>
          <w:rFonts w:ascii="Times New Roman" w:hAnsi="Times New Roman"/>
        </w:rPr>
        <w:t>или на исти предмет набавке, за период од претходне три године</w:t>
      </w:r>
      <w:r w:rsidR="00C01344" w:rsidRPr="000B0A9C">
        <w:rPr>
          <w:rFonts w:ascii="Times New Roman" w:hAnsi="Times New Roman"/>
        </w:rPr>
        <w:t xml:space="preserve"> пре објављивања позива за подношење понуда.</w:t>
      </w:r>
    </w:p>
    <w:p w:rsidR="00D45E8B" w:rsidRPr="000B0A9C" w:rsidRDefault="00D45E8B" w:rsidP="000B0A9C">
      <w:pPr>
        <w:spacing w:after="0" w:line="240" w:lineRule="auto"/>
        <w:ind w:firstLine="720"/>
        <w:jc w:val="both"/>
        <w:rPr>
          <w:rFonts w:ascii="Times New Roman" w:hAnsi="Times New Roman"/>
        </w:rPr>
      </w:pPr>
      <w:r w:rsidRPr="000B0A9C">
        <w:rPr>
          <w:rFonts w:ascii="Times New Roman" w:hAnsi="Times New Roman"/>
        </w:rPr>
        <w:t>Доказ може бити:</w:t>
      </w:r>
    </w:p>
    <w:p w:rsidR="00E34512" w:rsidRPr="000B0A9C" w:rsidRDefault="00E34512" w:rsidP="000B0A9C">
      <w:pPr>
        <w:spacing w:after="0" w:line="240" w:lineRule="auto"/>
        <w:ind w:firstLine="720"/>
        <w:jc w:val="both"/>
        <w:rPr>
          <w:rFonts w:ascii="Times New Roman" w:hAnsi="Times New Roman"/>
        </w:rPr>
      </w:pPr>
    </w:p>
    <w:p w:rsidR="00D45E8B" w:rsidRPr="000B0A9C" w:rsidRDefault="0065004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lastRenderedPageBreak/>
        <w:t>правноснажна судска одлука или коначна одлука другог надлежног органа</w:t>
      </w:r>
      <w:r w:rsidR="00D45E8B" w:rsidRPr="000B0A9C">
        <w:rPr>
          <w:rFonts w:ascii="Times New Roman" w:hAnsi="Times New Roman"/>
        </w:rPr>
        <w:t>;</w:t>
      </w:r>
    </w:p>
    <w:p w:rsidR="00D45E8B" w:rsidRPr="000B0A9C" w:rsidRDefault="00D45E8B"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исправа о реализованом средству обезбеђења испуњења уговорних обавеза;</w:t>
      </w:r>
    </w:p>
    <w:p w:rsidR="00917122" w:rsidRPr="000B0A9C" w:rsidRDefault="00363C7E"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испра</w:t>
      </w:r>
      <w:r w:rsidR="00917122" w:rsidRPr="000B0A9C">
        <w:rPr>
          <w:rFonts w:ascii="Times New Roman" w:hAnsi="Times New Roman"/>
        </w:rPr>
        <w:t>ва о наплаћеној уговорној казни;</w:t>
      </w:r>
    </w:p>
    <w:p w:rsidR="00917122" w:rsidRPr="000B0A9C" w:rsidRDefault="0091712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рекламације потрошача, однодно корисника, ако нису отклоњене у уговореном року;</w:t>
      </w:r>
    </w:p>
    <w:p w:rsidR="00917122" w:rsidRPr="000B0A9C" w:rsidRDefault="0091712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извештај надзорног органа о изведеним радовима који нису у складу са пројектом, односно уговором;</w:t>
      </w:r>
    </w:p>
    <w:p w:rsidR="00D45E8B" w:rsidRPr="000B0A9C" w:rsidRDefault="00D45E8B"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 xml:space="preserve">изјава о раскиду уговора због неиспуњења </w:t>
      </w:r>
      <w:r w:rsidR="00917122" w:rsidRPr="000B0A9C">
        <w:rPr>
          <w:rFonts w:ascii="Times New Roman" w:hAnsi="Times New Roman"/>
        </w:rPr>
        <w:t>битних елемената уговора</w:t>
      </w:r>
      <w:r w:rsidRPr="000B0A9C">
        <w:rPr>
          <w:rFonts w:ascii="Times New Roman" w:hAnsi="Times New Roman"/>
        </w:rPr>
        <w:t xml:space="preserve"> дата на начин и под условима предвиђеним законом којим се уређују облигациони односи;</w:t>
      </w:r>
    </w:p>
    <w:p w:rsidR="00917122" w:rsidRPr="000B0A9C" w:rsidRDefault="00917122" w:rsidP="000B0A9C">
      <w:pPr>
        <w:numPr>
          <w:ilvl w:val="0"/>
          <w:numId w:val="7"/>
        </w:numPr>
        <w:spacing w:after="0" w:line="240" w:lineRule="auto"/>
        <w:ind w:firstLine="720"/>
        <w:jc w:val="both"/>
        <w:rPr>
          <w:rFonts w:ascii="Times New Roman" w:hAnsi="Times New Roman"/>
        </w:rPr>
      </w:pPr>
      <w:r w:rsidRPr="000B0A9C">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0B0A9C" w:rsidRDefault="00E62909" w:rsidP="000B0A9C">
      <w:pPr>
        <w:numPr>
          <w:ilvl w:val="0"/>
          <w:numId w:val="7"/>
        </w:numPr>
        <w:spacing w:after="0" w:line="240" w:lineRule="auto"/>
        <w:ind w:firstLine="720"/>
        <w:jc w:val="both"/>
        <w:rPr>
          <w:rFonts w:ascii="Times New Roman" w:hAnsi="Times New Roman"/>
        </w:rPr>
      </w:pPr>
      <w:r w:rsidRPr="000B0A9C">
        <w:rPr>
          <w:rFonts w:ascii="Times New Roman" w:hAnsi="Times New Roman"/>
          <w:color w:val="000000"/>
          <w:shd w:val="clear" w:color="auto" w:fill="FFFFFF"/>
        </w:rPr>
        <w:t>други</w:t>
      </w:r>
      <w:r w:rsidR="006B7493" w:rsidRPr="000B0A9C">
        <w:rPr>
          <w:rFonts w:ascii="Times New Roman" w:hAnsi="Times New Roman"/>
          <w:color w:val="000000"/>
          <w:shd w:val="clear" w:color="auto" w:fill="FFFFFF"/>
        </w:rPr>
        <w:t>одговарајући доказ примерен пр</w:t>
      </w:r>
      <w:r w:rsidR="0059666F" w:rsidRPr="000B0A9C">
        <w:rPr>
          <w:rFonts w:ascii="Times New Roman" w:hAnsi="Times New Roman"/>
          <w:color w:val="000000"/>
          <w:shd w:val="clear" w:color="auto" w:fill="FFFFFF"/>
        </w:rPr>
        <w:t>едмету јавне набавке</w:t>
      </w:r>
      <w:r w:rsidR="006B7493" w:rsidRPr="000B0A9C">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0B0A9C" w:rsidRDefault="003D32C9" w:rsidP="000B0A9C">
      <w:pPr>
        <w:spacing w:after="0" w:line="240" w:lineRule="auto"/>
        <w:ind w:firstLine="720"/>
        <w:jc w:val="both"/>
        <w:rPr>
          <w:rFonts w:ascii="Times New Roman" w:hAnsi="Times New Roman"/>
          <w:color w:val="000000"/>
          <w:shd w:val="clear" w:color="auto" w:fill="FFFFFF"/>
        </w:rPr>
      </w:pPr>
      <w:r w:rsidRPr="000B0A9C">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0B0A9C" w:rsidRDefault="00B64635" w:rsidP="000B0A9C">
      <w:pPr>
        <w:spacing w:after="0" w:line="240" w:lineRule="auto"/>
        <w:ind w:firstLine="720"/>
        <w:jc w:val="both"/>
        <w:rPr>
          <w:rFonts w:ascii="Times New Roman" w:hAnsi="Times New Roman"/>
          <w:color w:val="000000"/>
          <w:shd w:val="clear" w:color="auto" w:fill="FFFFFF"/>
        </w:rPr>
      </w:pPr>
    </w:p>
    <w:p w:rsidR="00B64635" w:rsidRPr="000B0A9C" w:rsidRDefault="00AC485B" w:rsidP="000B0A9C">
      <w:pPr>
        <w:spacing w:line="240" w:lineRule="auto"/>
        <w:ind w:right="72" w:firstLine="720"/>
        <w:jc w:val="both"/>
        <w:rPr>
          <w:rFonts w:ascii="Times New Roman" w:hAnsi="Times New Roman"/>
        </w:rPr>
      </w:pPr>
      <w:r w:rsidRPr="000B0A9C">
        <w:rPr>
          <w:rFonts w:ascii="Times New Roman" w:hAnsi="Times New Roman"/>
        </w:rPr>
        <w:t>2</w:t>
      </w:r>
      <w:r w:rsidR="00C65AE4" w:rsidRPr="000B0A9C">
        <w:rPr>
          <w:rFonts w:ascii="Times New Roman" w:hAnsi="Times New Roman"/>
        </w:rPr>
        <w:t>3</w:t>
      </w:r>
      <w:r w:rsidR="00FC4FAF" w:rsidRPr="000B0A9C">
        <w:rPr>
          <w:rFonts w:ascii="Times New Roman" w:hAnsi="Times New Roman"/>
        </w:rPr>
        <w:t>)</w:t>
      </w:r>
      <w:r w:rsidR="004D697C">
        <w:rPr>
          <w:rFonts w:ascii="Times New Roman" w:hAnsi="Times New Roman"/>
        </w:rPr>
        <w:t xml:space="preserve"> </w:t>
      </w:r>
      <w:r w:rsidR="00FC4FAF" w:rsidRPr="000B0A9C">
        <w:rPr>
          <w:rFonts w:ascii="Times New Roman" w:hAnsi="Times New Roman"/>
        </w:rPr>
        <w:tab/>
        <w:t>Наручилац и понуђач ће уговором детаљније регулисати сва међусобна права и обавезе.</w:t>
      </w:r>
    </w:p>
    <w:p w:rsidR="00C65AE4" w:rsidRPr="000B0A9C" w:rsidRDefault="00C65AE4" w:rsidP="000B0A9C">
      <w:pPr>
        <w:spacing w:after="0" w:line="240" w:lineRule="auto"/>
        <w:ind w:right="72" w:firstLine="720"/>
        <w:jc w:val="both"/>
        <w:rPr>
          <w:rFonts w:ascii="Times New Roman" w:hAnsi="Times New Roman"/>
        </w:rPr>
      </w:pPr>
      <w:r w:rsidRPr="000B0A9C">
        <w:rPr>
          <w:rFonts w:ascii="Times New Roman" w:hAnsi="Times New Roman"/>
        </w:rPr>
        <w:t>24</w:t>
      </w:r>
      <w:r w:rsidR="00B64635" w:rsidRPr="000B0A9C">
        <w:rPr>
          <w:rFonts w:ascii="Times New Roman" w:hAnsi="Times New Roman"/>
        </w:rPr>
        <w:t xml:space="preserve">) </w:t>
      </w:r>
      <w:r w:rsidR="00B710D1" w:rsidRPr="000B0A9C">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0B0A9C">
      <w:pPr>
        <w:autoSpaceDE w:val="0"/>
        <w:autoSpaceDN w:val="0"/>
        <w:adjustRightInd w:val="0"/>
        <w:spacing w:after="0" w:line="240" w:lineRule="auto"/>
        <w:ind w:left="228" w:firstLine="720"/>
        <w:jc w:val="both"/>
        <w:rPr>
          <w:rFonts w:ascii="Times New Roman" w:hAnsi="Times New Roman"/>
        </w:rPr>
      </w:pPr>
      <w:r w:rsidRPr="000B0A9C">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r w:rsidRPr="002464D0">
        <w:rPr>
          <w:rFonts w:ascii="Times New Roman" w:hAnsi="Times New Roman"/>
        </w:rPr>
        <w:t>.</w:t>
      </w:r>
    </w:p>
    <w:p w:rsidR="00212C86" w:rsidRPr="00742E60" w:rsidRDefault="00742E60" w:rsidP="00742E60">
      <w:pPr>
        <w:spacing w:after="0" w:line="240" w:lineRule="auto"/>
        <w:rPr>
          <w:rFonts w:ascii="Times New Roman" w:hAnsi="Times New Roman"/>
        </w:rPr>
      </w:pPr>
      <w:r>
        <w:rPr>
          <w:rFonts w:ascii="Times New Roman" w:hAnsi="Times New Roman"/>
        </w:rPr>
        <w:br w:type="page"/>
      </w:r>
    </w:p>
    <w:p w:rsidR="006D032E" w:rsidRPr="00742E60" w:rsidRDefault="006D032E" w:rsidP="00742E60">
      <w:pPr>
        <w:spacing w:after="0" w:line="240" w:lineRule="auto"/>
        <w:jc w:val="center"/>
        <w:rPr>
          <w:rFonts w:ascii="Times New Roman" w:hAnsi="Times New Roman"/>
        </w:rPr>
      </w:pPr>
      <w:r w:rsidRPr="008C2C13">
        <w:rPr>
          <w:rFonts w:ascii="Times New Roman" w:hAnsi="Times New Roman"/>
          <w:b/>
          <w:sz w:val="28"/>
          <w:szCs w:val="28"/>
        </w:rPr>
        <w:lastRenderedPageBreak/>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6D032E" w:rsidRPr="00742E60" w:rsidRDefault="006D032E" w:rsidP="00B7205C">
      <w:pPr>
        <w:widowControl w:val="0"/>
        <w:overflowPunct w:val="0"/>
        <w:autoSpaceDE w:val="0"/>
        <w:autoSpaceDN w:val="0"/>
        <w:adjustRightInd w:val="0"/>
        <w:spacing w:after="0" w:line="238"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00626A9D">
        <w:rPr>
          <w:rFonts w:ascii="Times New Roman" w:hAnsi="Times New Roman"/>
          <w:b/>
          <w:bCs/>
          <w:lang w:val="en-US"/>
        </w:rPr>
        <w:t xml:space="preserve"> </w:t>
      </w:r>
      <w:r w:rsidRPr="002464D0">
        <w:rPr>
          <w:rFonts w:ascii="Times New Roman" w:hAnsi="Times New Roman"/>
          <w:b/>
          <w:bCs/>
          <w:u w:val="single"/>
        </w:rPr>
        <w:t xml:space="preserve">НАЈНИЖЕ ПОНУЂЕНЕ ЦЕНЕ за </w:t>
      </w:r>
      <w:r w:rsidRPr="00B7205C">
        <w:rPr>
          <w:rFonts w:ascii="Times New Roman" w:hAnsi="Times New Roman"/>
          <w:b/>
          <w:bCs/>
          <w:u w:val="single"/>
        </w:rPr>
        <w:t>партије 1</w:t>
      </w:r>
      <w:r w:rsidR="00742E60" w:rsidRPr="00B7205C">
        <w:rPr>
          <w:rFonts w:ascii="Times New Roman" w:hAnsi="Times New Roman"/>
          <w:b/>
          <w:bCs/>
          <w:u w:val="single"/>
          <w:lang w:val="en-US"/>
        </w:rPr>
        <w:t>, 2, 3</w:t>
      </w:r>
      <w:r w:rsidR="00F029B7">
        <w:rPr>
          <w:rFonts w:ascii="Times New Roman" w:hAnsi="Times New Roman"/>
          <w:b/>
          <w:bCs/>
          <w:u w:val="single"/>
        </w:rPr>
        <w:t xml:space="preserve"> </w:t>
      </w:r>
      <w:r w:rsidR="00B7205C" w:rsidRPr="00B7205C">
        <w:rPr>
          <w:rFonts w:ascii="Times New Roman" w:hAnsi="Times New Roman"/>
          <w:b/>
          <w:bCs/>
          <w:u w:val="single"/>
        </w:rPr>
        <w:t xml:space="preserve">и </w:t>
      </w:r>
      <w:r w:rsidR="00F029B7">
        <w:rPr>
          <w:rFonts w:ascii="Times New Roman" w:hAnsi="Times New Roman"/>
          <w:b/>
          <w:bCs/>
          <w:u w:val="single"/>
        </w:rPr>
        <w:t>4</w:t>
      </w:r>
      <w:r w:rsidRPr="00B7205C">
        <w:rPr>
          <w:rFonts w:ascii="Times New Roman" w:hAnsi="Times New Roman"/>
          <w:b/>
          <w:bCs/>
          <w:u w:val="single"/>
        </w:rPr>
        <w:t>.</w:t>
      </w:r>
    </w:p>
    <w:p w:rsidR="006D032E" w:rsidRDefault="006D032E" w:rsidP="00B7205C">
      <w:pPr>
        <w:pStyle w:val="BodyText"/>
        <w:spacing w:after="0"/>
        <w:ind w:firstLine="72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за партије 1</w:t>
      </w:r>
      <w:r w:rsidR="00742E60">
        <w:rPr>
          <w:rFonts w:ascii="Times New Roman" w:hAnsi="Times New Roman"/>
          <w:b/>
          <w:bCs/>
          <w:lang w:val="en-US"/>
        </w:rPr>
        <w:t>,</w:t>
      </w:r>
      <w:r>
        <w:rPr>
          <w:rFonts w:ascii="Times New Roman" w:hAnsi="Times New Roman"/>
          <w:b/>
          <w:bCs/>
        </w:rPr>
        <w:t xml:space="preserve"> </w:t>
      </w:r>
      <w:r w:rsidR="00742E60">
        <w:rPr>
          <w:rFonts w:ascii="Times New Roman" w:hAnsi="Times New Roman"/>
          <w:b/>
          <w:bCs/>
          <w:lang w:val="en-US"/>
        </w:rPr>
        <w:t>2, 3</w:t>
      </w:r>
      <w:r w:rsidR="00F029B7">
        <w:rPr>
          <w:rFonts w:ascii="Times New Roman" w:hAnsi="Times New Roman"/>
          <w:b/>
          <w:bCs/>
        </w:rPr>
        <w:t xml:space="preserve"> и 4 </w:t>
      </w:r>
      <w:r w:rsidRPr="008C2C13">
        <w:rPr>
          <w:rFonts w:ascii="Times New Roman" w:hAnsi="Times New Roman"/>
          <w:b/>
          <w:bCs/>
        </w:rPr>
        <w:t>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B7205C" w:rsidRPr="00B7205C" w:rsidRDefault="00B7205C" w:rsidP="00B7205C">
      <w:pPr>
        <w:pStyle w:val="BodyText"/>
        <w:spacing w:after="0"/>
        <w:ind w:firstLine="720"/>
        <w:jc w:val="both"/>
        <w:rPr>
          <w:rFonts w:ascii="Times New Roman" w:hAnsi="Times New Roman"/>
          <w:b/>
          <w:bCs/>
        </w:rPr>
      </w:pPr>
    </w:p>
    <w:p w:rsidR="006D032E" w:rsidRPr="000177FB" w:rsidRDefault="006D032E" w:rsidP="00B7205C">
      <w:pPr>
        <w:spacing w:after="0"/>
        <w:ind w:right="-1" w:firstLine="288"/>
        <w:jc w:val="both"/>
        <w:rPr>
          <w:rFonts w:ascii="Times New Roman" w:hAnsi="Times New Roman"/>
          <w:b/>
        </w:rPr>
      </w:pPr>
      <w:r w:rsidRPr="000177FB">
        <w:rPr>
          <w:rFonts w:ascii="Times New Roman" w:hAnsi="Times New Roman"/>
          <w:b/>
        </w:rPr>
        <w:t>За партију 1 важи следеће:</w:t>
      </w:r>
    </w:p>
    <w:p w:rsidR="006D032E" w:rsidRPr="004D697C" w:rsidRDefault="006D032E" w:rsidP="00B7205C">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00683443"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4D697C" w:rsidRPr="00683443" w:rsidRDefault="004D697C" w:rsidP="00B7205C">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sidR="00683443">
        <w:rPr>
          <w:rFonts w:ascii="Times New Roman" w:hAnsi="Times New Roman"/>
        </w:rPr>
        <w:t>гарантним периодом,</w:t>
      </w:r>
      <w:r w:rsidRPr="000177FB">
        <w:rPr>
          <w:rFonts w:ascii="Times New Roman" w:hAnsi="Times New Roman"/>
        </w:rPr>
        <w:t xml:space="preserve"> предност ће имати понуђач са </w:t>
      </w:r>
      <w:r w:rsidR="00683443" w:rsidRPr="000177FB">
        <w:rPr>
          <w:rFonts w:ascii="Times New Roman" w:hAnsi="Times New Roman"/>
          <w:b/>
          <w:u w:val="single"/>
        </w:rPr>
        <w:t>краћим роком испоруке</w:t>
      </w:r>
      <w:r>
        <w:rPr>
          <w:rFonts w:ascii="Times New Roman" w:hAnsi="Times New Roman"/>
          <w:b/>
          <w:u w:val="single"/>
        </w:rPr>
        <w:t>.</w:t>
      </w:r>
    </w:p>
    <w:p w:rsidR="00683443" w:rsidRPr="004D697C" w:rsidRDefault="00683443" w:rsidP="00683443">
      <w:pPr>
        <w:spacing w:after="0"/>
        <w:ind w:left="720" w:right="-1"/>
        <w:jc w:val="both"/>
        <w:rPr>
          <w:rFonts w:ascii="Times New Roman" w:hAnsi="Times New Roman"/>
        </w:rPr>
      </w:pPr>
    </w:p>
    <w:p w:rsidR="006D032E" w:rsidRPr="000177FB" w:rsidRDefault="006D032E" w:rsidP="00B7205C">
      <w:pPr>
        <w:spacing w:after="0"/>
        <w:ind w:right="-1" w:firstLine="288"/>
        <w:jc w:val="both"/>
        <w:rPr>
          <w:rFonts w:ascii="Times New Roman" w:hAnsi="Times New Roman"/>
          <w:b/>
        </w:rPr>
      </w:pPr>
      <w:r w:rsidRPr="000177FB">
        <w:rPr>
          <w:rFonts w:ascii="Times New Roman" w:hAnsi="Times New Roman"/>
          <w:b/>
        </w:rPr>
        <w:t>За партију 2 важи следеће:</w:t>
      </w:r>
    </w:p>
    <w:p w:rsidR="006D032E" w:rsidRPr="00683443" w:rsidRDefault="006D032E" w:rsidP="00B7205C">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00683443" w:rsidRPr="00683443">
        <w:rPr>
          <w:rFonts w:ascii="Times New Roman" w:hAnsi="Times New Roman"/>
          <w:b/>
          <w:u w:val="single"/>
        </w:rPr>
        <w:t>дужим гарантним периодом</w:t>
      </w:r>
      <w:r w:rsidRPr="00683443">
        <w:rPr>
          <w:rFonts w:ascii="Times New Roman" w:hAnsi="Times New Roman"/>
          <w:b/>
        </w:rPr>
        <w:t xml:space="preserve">; </w:t>
      </w:r>
    </w:p>
    <w:p w:rsidR="004D697C" w:rsidRPr="004D697C" w:rsidRDefault="004D697C" w:rsidP="00B7205C">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sidR="00683443">
        <w:rPr>
          <w:rFonts w:ascii="Times New Roman" w:hAnsi="Times New Roman"/>
        </w:rPr>
        <w:t>гарантним периодом,</w:t>
      </w:r>
      <w:r w:rsidR="00683443" w:rsidRPr="000177FB">
        <w:rPr>
          <w:rFonts w:ascii="Times New Roman" w:hAnsi="Times New Roman"/>
        </w:rPr>
        <w:t xml:space="preserve"> </w:t>
      </w:r>
      <w:r w:rsidRPr="000177FB">
        <w:rPr>
          <w:rFonts w:ascii="Times New Roman" w:hAnsi="Times New Roman"/>
        </w:rPr>
        <w:t xml:space="preserve">предност ће имати понуђач са </w:t>
      </w:r>
      <w:r w:rsidR="00683443" w:rsidRPr="000177FB">
        <w:rPr>
          <w:rFonts w:ascii="Times New Roman" w:hAnsi="Times New Roman"/>
          <w:b/>
          <w:u w:val="single"/>
        </w:rPr>
        <w:t>краћим роком испоруке</w:t>
      </w:r>
      <w:r>
        <w:rPr>
          <w:rFonts w:ascii="Times New Roman" w:hAnsi="Times New Roman"/>
          <w:b/>
          <w:u w:val="single"/>
        </w:rPr>
        <w:t>.</w:t>
      </w:r>
    </w:p>
    <w:p w:rsidR="00B7205C" w:rsidRPr="004D697C" w:rsidRDefault="00B7205C" w:rsidP="00B7205C">
      <w:pPr>
        <w:spacing w:after="0"/>
        <w:ind w:left="720" w:right="-1"/>
        <w:jc w:val="both"/>
        <w:rPr>
          <w:rFonts w:ascii="Times New Roman" w:hAnsi="Times New Roman"/>
          <w:highlight w:val="yellow"/>
        </w:rPr>
      </w:pPr>
    </w:p>
    <w:p w:rsidR="00742E60" w:rsidRPr="000177FB" w:rsidRDefault="00742E60" w:rsidP="00B7205C">
      <w:pPr>
        <w:spacing w:after="0"/>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683443" w:rsidRPr="00683443"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683443" w:rsidRPr="004D697C"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B7205C" w:rsidRPr="00742E60" w:rsidRDefault="00B7205C" w:rsidP="00B7205C">
      <w:pPr>
        <w:spacing w:after="0"/>
        <w:ind w:left="720" w:right="-1"/>
        <w:jc w:val="both"/>
        <w:rPr>
          <w:rFonts w:ascii="Times New Roman" w:hAnsi="Times New Roman"/>
          <w:highlight w:val="yellow"/>
        </w:rPr>
      </w:pPr>
    </w:p>
    <w:p w:rsidR="00742E60" w:rsidRPr="000177FB" w:rsidRDefault="00742E60" w:rsidP="00B7205C">
      <w:pPr>
        <w:spacing w:after="0"/>
        <w:ind w:right="-1" w:firstLine="288"/>
        <w:jc w:val="both"/>
        <w:rPr>
          <w:rFonts w:ascii="Times New Roman" w:hAnsi="Times New Roman"/>
          <w:b/>
        </w:rPr>
      </w:pPr>
      <w:r>
        <w:rPr>
          <w:rFonts w:ascii="Times New Roman" w:hAnsi="Times New Roman"/>
          <w:b/>
        </w:rPr>
        <w:t>За партију 4</w:t>
      </w:r>
      <w:r w:rsidRPr="000177FB">
        <w:rPr>
          <w:rFonts w:ascii="Times New Roman" w:hAnsi="Times New Roman"/>
          <w:b/>
        </w:rPr>
        <w:t xml:space="preserve"> важи следеће:</w:t>
      </w:r>
    </w:p>
    <w:p w:rsidR="00683443" w:rsidRPr="00683443"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683443" w:rsidRPr="004D697C" w:rsidRDefault="00683443" w:rsidP="00683443">
      <w:pPr>
        <w:numPr>
          <w:ilvl w:val="0"/>
          <w:numId w:val="8"/>
        </w:numPr>
        <w:spacing w:after="0"/>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B7205C" w:rsidRPr="00B7205C" w:rsidRDefault="00B7205C" w:rsidP="00B7205C">
      <w:pPr>
        <w:spacing w:after="0"/>
        <w:ind w:left="720" w:right="-1"/>
        <w:jc w:val="both"/>
        <w:rPr>
          <w:rFonts w:ascii="Times New Roman" w:hAnsi="Times New Roman"/>
          <w:highlight w:val="yellow"/>
        </w:rPr>
      </w:pPr>
    </w:p>
    <w:p w:rsidR="00B7205C" w:rsidRPr="00B7205C" w:rsidRDefault="00B7205C" w:rsidP="00087607">
      <w:pPr>
        <w:ind w:right="72"/>
        <w:jc w:val="both"/>
        <w:rPr>
          <w:rFonts w:ascii="Times New Roman" w:hAnsi="Times New Roman"/>
        </w:rPr>
        <w:sectPr w:rsidR="00B7205C" w:rsidRPr="00B7205C"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626A9D" w:rsidRDefault="00626A9D" w:rsidP="001722C8">
      <w:pPr>
        <w:jc w:val="center"/>
        <w:rPr>
          <w:rFonts w:ascii="Times New Roman" w:hAnsi="Times New Roman"/>
          <w:b/>
          <w:sz w:val="28"/>
          <w:szCs w:val="28"/>
          <w:lang w:val="en-US"/>
        </w:rPr>
      </w:pPr>
    </w:p>
    <w:p w:rsidR="001722C8" w:rsidRPr="002464D0" w:rsidRDefault="006D032E" w:rsidP="001722C8">
      <w:pPr>
        <w:jc w:val="center"/>
        <w:rPr>
          <w:rFonts w:ascii="Times New Roman" w:hAnsi="Times New Roman"/>
          <w:b/>
          <w:sz w:val="28"/>
          <w:szCs w:val="28"/>
        </w:rPr>
      </w:pPr>
      <w:r w:rsidRPr="002464D0">
        <w:rPr>
          <w:rFonts w:ascii="Times New Roman" w:hAnsi="Times New Roman"/>
          <w:b/>
          <w:sz w:val="28"/>
          <w:szCs w:val="28"/>
        </w:rPr>
        <w:t>4</w:t>
      </w:r>
      <w:r w:rsidR="001722C8" w:rsidRPr="00375C07">
        <w:rPr>
          <w:rFonts w:ascii="Times New Roman" w:hAnsi="Times New Roman"/>
          <w:b/>
          <w:sz w:val="28"/>
          <w:szCs w:val="28"/>
        </w:rPr>
        <w:t xml:space="preserve">. </w:t>
      </w:r>
      <w:r w:rsidR="00F34859" w:rsidRPr="002464D0">
        <w:rPr>
          <w:rFonts w:ascii="Times New Roman" w:hAnsi="Times New Roman"/>
          <w:b/>
          <w:sz w:val="28"/>
          <w:szCs w:val="28"/>
        </w:rPr>
        <w:t>ТЕХНИЧКА СПЕЦИФИКАЦИЈА</w:t>
      </w:r>
    </w:p>
    <w:p w:rsidR="00626A9D" w:rsidRDefault="00626A9D" w:rsidP="00742E60">
      <w:pPr>
        <w:autoSpaceDE w:val="0"/>
        <w:autoSpaceDN w:val="0"/>
        <w:adjustRightInd w:val="0"/>
        <w:spacing w:after="0" w:line="240" w:lineRule="auto"/>
        <w:jc w:val="center"/>
        <w:rPr>
          <w:rFonts w:ascii="Times New Roman" w:hAnsi="Times New Roman"/>
          <w:b/>
          <w:bCs/>
          <w:sz w:val="24"/>
          <w:szCs w:val="28"/>
          <w:lang w:val="en-US"/>
        </w:rPr>
      </w:pPr>
    </w:p>
    <w:p w:rsidR="009071F6" w:rsidRDefault="00742E60" w:rsidP="00742E60">
      <w:pPr>
        <w:autoSpaceDE w:val="0"/>
        <w:autoSpaceDN w:val="0"/>
        <w:adjustRightInd w:val="0"/>
        <w:spacing w:after="0" w:line="240" w:lineRule="auto"/>
        <w:jc w:val="center"/>
        <w:rPr>
          <w:rFonts w:ascii="Times New Roman" w:hAnsi="Times New Roman"/>
          <w:b/>
          <w:bCs/>
          <w:sz w:val="24"/>
          <w:szCs w:val="28"/>
        </w:rPr>
      </w:pPr>
      <w:r>
        <w:rPr>
          <w:rFonts w:ascii="Times New Roman" w:hAnsi="Times New Roman"/>
          <w:b/>
          <w:bCs/>
          <w:sz w:val="24"/>
          <w:szCs w:val="28"/>
        </w:rPr>
        <w:t>ПАРТИЈА 1</w:t>
      </w:r>
      <w:r w:rsidR="009071F6">
        <w:rPr>
          <w:rFonts w:ascii="Times New Roman" w:hAnsi="Times New Roman"/>
          <w:b/>
          <w:bCs/>
          <w:sz w:val="24"/>
          <w:szCs w:val="28"/>
        </w:rPr>
        <w:t xml:space="preserve"> - УРЕЂАЈ ЗА ЕЛЕКТРОХЕМИЈСКА ИСПИТИВАЊА </w:t>
      </w:r>
    </w:p>
    <w:p w:rsidR="009071F6" w:rsidRDefault="009071F6" w:rsidP="00742E60">
      <w:pPr>
        <w:autoSpaceDE w:val="0"/>
        <w:autoSpaceDN w:val="0"/>
        <w:adjustRightInd w:val="0"/>
        <w:spacing w:after="0" w:line="240" w:lineRule="auto"/>
        <w:jc w:val="center"/>
        <w:rPr>
          <w:rFonts w:ascii="Times New Roman" w:hAnsi="Times New Roman"/>
          <w:b/>
          <w:bCs/>
          <w:sz w:val="24"/>
          <w:szCs w:val="28"/>
        </w:rPr>
      </w:pPr>
    </w:p>
    <w:p w:rsidR="00C76B83" w:rsidRDefault="00C76B83" w:rsidP="007814D6">
      <w:pPr>
        <w:autoSpaceDE w:val="0"/>
        <w:autoSpaceDN w:val="0"/>
        <w:adjustRightInd w:val="0"/>
        <w:spacing w:after="0" w:line="240" w:lineRule="auto"/>
        <w:ind w:firstLine="720"/>
        <w:jc w:val="both"/>
        <w:rPr>
          <w:rFonts w:ascii="Times New Roman" w:hAnsi="Times New Roman"/>
          <w:lang w:val="ru-RU"/>
        </w:rPr>
      </w:pPr>
      <w:r>
        <w:rPr>
          <w:rFonts w:ascii="Times New Roman" w:hAnsi="Times New Roman"/>
          <w:b/>
        </w:rPr>
        <w:t>П</w:t>
      </w:r>
      <w:r w:rsidR="009071F6" w:rsidRPr="00CD6FCA">
        <w:rPr>
          <w:rFonts w:ascii="Times New Roman" w:hAnsi="Times New Roman"/>
          <w:b/>
          <w:lang w:val="ru-RU"/>
        </w:rPr>
        <w:t xml:space="preserve">онуђач је у обавези да наведе </w:t>
      </w:r>
      <w:r>
        <w:rPr>
          <w:rFonts w:ascii="Times New Roman" w:hAnsi="Times New Roman"/>
          <w:b/>
        </w:rPr>
        <w:t>цену</w:t>
      </w:r>
      <w:r w:rsidR="009071F6" w:rsidRPr="00CD6FCA">
        <w:rPr>
          <w:rFonts w:ascii="Times New Roman" w:hAnsi="Times New Roman"/>
          <w:b/>
        </w:rPr>
        <w:t xml:space="preserve"> по</w:t>
      </w:r>
      <w:r>
        <w:rPr>
          <w:rFonts w:ascii="Times New Roman" w:hAnsi="Times New Roman"/>
          <w:b/>
        </w:rPr>
        <w:t xml:space="preserve"> јединици мере без ПДВ-а, укупну цену</w:t>
      </w:r>
      <w:r w:rsidR="009071F6" w:rsidRPr="00CD6FCA">
        <w:rPr>
          <w:rFonts w:ascii="Times New Roman" w:hAnsi="Times New Roman"/>
          <w:b/>
        </w:rPr>
        <w:t xml:space="preserve"> без ПДВ-а (количина * цена по јединици мере)</w:t>
      </w:r>
      <w:r w:rsidR="009071F6" w:rsidRPr="00CD6FCA">
        <w:rPr>
          <w:rFonts w:ascii="Times New Roman" w:hAnsi="Times New Roman"/>
          <w:b/>
          <w:lang w:val="ru-RU"/>
        </w:rPr>
        <w:t>,</w:t>
      </w:r>
      <w:r w:rsidR="009071F6" w:rsidRPr="00CD6FCA">
        <w:rPr>
          <w:rFonts w:ascii="Times New Roman" w:hAnsi="Times New Roman"/>
          <w:b/>
        </w:rPr>
        <w:t xml:space="preserve"> </w:t>
      </w:r>
      <w:r w:rsidR="009071F6" w:rsidRPr="00CD6FCA">
        <w:rPr>
          <w:rFonts w:ascii="Times New Roman" w:hAnsi="Times New Roman"/>
          <w:b/>
          <w:lang w:val="ru-RU"/>
        </w:rPr>
        <w:t>као и</w:t>
      </w:r>
      <w:r w:rsidR="009071F6" w:rsidRPr="00CD6FCA">
        <w:rPr>
          <w:rFonts w:ascii="Times New Roman" w:hAnsi="Times New Roman"/>
          <w:lang w:val="ru-RU"/>
        </w:rPr>
        <w:t xml:space="preserve"> </w:t>
      </w:r>
      <w:r w:rsidR="009071F6" w:rsidRPr="00CD6FCA">
        <w:rPr>
          <w:rFonts w:ascii="Times New Roman" w:hAnsi="Times New Roman"/>
          <w:b/>
          <w:lang w:val="ru-RU"/>
        </w:rPr>
        <w:t>произвођача производа</w:t>
      </w:r>
      <w:r w:rsidR="009071F6" w:rsidRPr="00CD6FCA">
        <w:rPr>
          <w:rFonts w:ascii="Times New Roman" w:hAnsi="Times New Roman"/>
          <w:lang w:val="ru-RU"/>
        </w:rPr>
        <w:t>.</w:t>
      </w:r>
    </w:p>
    <w:p w:rsidR="009071F6" w:rsidRDefault="009071F6" w:rsidP="007814D6">
      <w:pPr>
        <w:autoSpaceDE w:val="0"/>
        <w:autoSpaceDN w:val="0"/>
        <w:adjustRightInd w:val="0"/>
        <w:spacing w:after="0" w:line="240" w:lineRule="auto"/>
        <w:ind w:firstLine="720"/>
        <w:jc w:val="both"/>
        <w:rPr>
          <w:rFonts w:ascii="Times New Roman" w:hAnsi="Times New Roman"/>
        </w:rPr>
      </w:pPr>
      <w:r w:rsidRPr="00CD6FCA">
        <w:rPr>
          <w:rFonts w:ascii="Times New Roman" w:hAnsi="Times New Roman"/>
          <w:lang w:val="ru-RU"/>
        </w:rPr>
        <w:t xml:space="preserve"> Понуде које су дате у глобалу</w:t>
      </w:r>
      <w:r w:rsidR="00C76B83">
        <w:rPr>
          <w:rFonts w:ascii="Times New Roman" w:hAnsi="Times New Roman"/>
        </w:rPr>
        <w:t xml:space="preserve"> </w:t>
      </w:r>
      <w:r w:rsidRPr="00CD6FCA">
        <w:rPr>
          <w:rFonts w:ascii="Times New Roman" w:hAnsi="Times New Roman"/>
          <w:lang w:val="ru-RU"/>
        </w:rPr>
        <w:t>и које не садрже наведене податке неће бити разматране.</w:t>
      </w:r>
    </w:p>
    <w:p w:rsidR="009071F6" w:rsidRPr="009071F6" w:rsidRDefault="009071F6" w:rsidP="007814D6">
      <w:pPr>
        <w:autoSpaceDE w:val="0"/>
        <w:autoSpaceDN w:val="0"/>
        <w:adjustRightInd w:val="0"/>
        <w:spacing w:after="0" w:line="240" w:lineRule="auto"/>
        <w:ind w:firstLine="720"/>
        <w:jc w:val="both"/>
        <w:rPr>
          <w:rFonts w:ascii="Times New Roman" w:hAnsi="Times New Roman"/>
          <w:b/>
          <w:bCs/>
          <w:sz w:val="24"/>
          <w:szCs w:val="28"/>
        </w:rPr>
      </w:pPr>
    </w:p>
    <w:tbl>
      <w:tblPr>
        <w:tblStyle w:val="TableGrid"/>
        <w:tblW w:w="10260" w:type="dxa"/>
        <w:tblInd w:w="-522" w:type="dxa"/>
        <w:tblLayout w:type="fixed"/>
        <w:tblLook w:val="04A0"/>
      </w:tblPr>
      <w:tblGrid>
        <w:gridCol w:w="810"/>
        <w:gridCol w:w="3600"/>
        <w:gridCol w:w="630"/>
        <w:gridCol w:w="1226"/>
        <w:gridCol w:w="574"/>
        <w:gridCol w:w="1626"/>
        <w:gridCol w:w="1794"/>
      </w:tblGrid>
      <w:tr w:rsidR="009071F6" w:rsidTr="001552A0">
        <w:tc>
          <w:tcPr>
            <w:tcW w:w="810" w:type="dxa"/>
          </w:tcPr>
          <w:p w:rsidR="009071F6" w:rsidRPr="009F6F2D" w:rsidRDefault="00C76B83" w:rsidP="009F6F2D">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r</w:t>
            </w:r>
            <w:r w:rsidR="009071F6" w:rsidRPr="009F6F2D">
              <w:rPr>
                <w:rFonts w:ascii="Times New Roman" w:hAnsi="Times New Roman" w:cs="Times New Roman"/>
                <w:bCs/>
              </w:rPr>
              <w:t>.br.</w:t>
            </w:r>
          </w:p>
        </w:tc>
        <w:tc>
          <w:tcPr>
            <w:tcW w:w="3600" w:type="dxa"/>
          </w:tcPr>
          <w:p w:rsidR="009071F6" w:rsidRPr="009F6F2D" w:rsidRDefault="00C76B83" w:rsidP="009F6F2D">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N</w:t>
            </w:r>
            <w:r w:rsidR="009071F6" w:rsidRPr="009F6F2D">
              <w:rPr>
                <w:rFonts w:ascii="Times New Roman" w:hAnsi="Times New Roman" w:cs="Times New Roman"/>
                <w:bCs/>
              </w:rPr>
              <w:t>aziv</w:t>
            </w:r>
          </w:p>
        </w:tc>
        <w:tc>
          <w:tcPr>
            <w:tcW w:w="6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jed.mere</w:t>
            </w:r>
          </w:p>
        </w:tc>
        <w:tc>
          <w:tcPr>
            <w:tcW w:w="122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cena po jed.bez PDV-a</w:t>
            </w:r>
          </w:p>
        </w:tc>
        <w:tc>
          <w:tcPr>
            <w:tcW w:w="57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kol</w:t>
            </w:r>
          </w:p>
        </w:tc>
        <w:tc>
          <w:tcPr>
            <w:tcW w:w="162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ukupna cena bez PDV-a</w:t>
            </w:r>
          </w:p>
        </w:tc>
        <w:tc>
          <w:tcPr>
            <w:tcW w:w="179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proizvođač</w:t>
            </w:r>
          </w:p>
        </w:tc>
      </w:tr>
      <w:tr w:rsidR="009071F6" w:rsidTr="001552A0">
        <w:tc>
          <w:tcPr>
            <w:tcW w:w="810" w:type="dxa"/>
          </w:tcPr>
          <w:p w:rsidR="009071F6" w:rsidRPr="009F6F2D" w:rsidRDefault="009071F6" w:rsidP="009071F6">
            <w:pPr>
              <w:autoSpaceDE w:val="0"/>
              <w:autoSpaceDN w:val="0"/>
              <w:adjustRightInd w:val="0"/>
              <w:spacing w:after="0" w:line="240" w:lineRule="auto"/>
              <w:rPr>
                <w:rFonts w:ascii="Times New Roman" w:hAnsi="Times New Roman" w:cs="Times New Roman"/>
                <w:bCs/>
              </w:rPr>
            </w:pPr>
            <w:r w:rsidRPr="009F6F2D">
              <w:rPr>
                <w:rFonts w:ascii="Times New Roman" w:hAnsi="Times New Roman" w:cs="Times New Roman"/>
                <w:bCs/>
              </w:rPr>
              <w:t>1.</w:t>
            </w:r>
          </w:p>
        </w:tc>
        <w:tc>
          <w:tcPr>
            <w:tcW w:w="3600" w:type="dxa"/>
            <w:vAlign w:val="center"/>
          </w:tcPr>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Potenciostat (bez galvanostatske funkcije)</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Portabl, mogućnost rada na baterije</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Komunikacija: USB + Bluetooth</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Konekcije senzora (elektroda): LEMO + SPE</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dc-potential range</w:t>
            </w:r>
            <w:r w:rsidRPr="003D0A16">
              <w:rPr>
                <w:rFonts w:ascii="Times New Roman" w:hAnsi="Times New Roman" w:cs="Times New Roman"/>
              </w:rPr>
              <w:tab/>
            </w:r>
            <w:r w:rsidRPr="003D0A16">
              <w:rPr>
                <w:rFonts w:ascii="Times New Roman" w:hAnsi="Times New Roman" w:cs="Times New Roman"/>
              </w:rPr>
              <w:tab/>
              <w:t>± 3 V</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compliance voltage</w:t>
            </w:r>
            <w:r w:rsidRPr="003D0A16">
              <w:rPr>
                <w:rFonts w:ascii="Times New Roman" w:hAnsi="Times New Roman" w:cs="Times New Roman"/>
              </w:rPr>
              <w:tab/>
            </w:r>
            <w:r w:rsidRPr="003D0A16">
              <w:rPr>
                <w:rFonts w:ascii="Times New Roman" w:hAnsi="Times New Roman" w:cs="Times New Roman"/>
              </w:rPr>
              <w:tab/>
              <w:t>± 5 V</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dc-potential resolution</w:t>
            </w:r>
            <w:r w:rsidRPr="003D0A16">
              <w:rPr>
                <w:rFonts w:ascii="Times New Roman" w:hAnsi="Times New Roman" w:cs="Times New Roman"/>
              </w:rPr>
              <w:tab/>
            </w:r>
            <w:r w:rsidR="00C76B83">
              <w:rPr>
                <w:rFonts w:ascii="Times New Roman" w:hAnsi="Times New Roman" w:cs="Times New Roman"/>
              </w:rPr>
              <w:t xml:space="preserve"> </w:t>
            </w:r>
            <w:r w:rsidRPr="003D0A16">
              <w:rPr>
                <w:rFonts w:ascii="Times New Roman" w:hAnsi="Times New Roman" w:cs="Times New Roman"/>
              </w:rPr>
              <w:t>0.1 mV</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dc-potential accuracy</w:t>
            </w:r>
            <w:r w:rsidRPr="003D0A16">
              <w:rPr>
                <w:rFonts w:ascii="Times New Roman" w:hAnsi="Times New Roman" w:cs="Times New Roman"/>
              </w:rPr>
              <w:tab/>
            </w:r>
            <w:r w:rsidRPr="003D0A16">
              <w:rPr>
                <w:rFonts w:ascii="Times New Roman" w:hAnsi="Times New Roman" w:cs="Times New Roman"/>
              </w:rPr>
              <w:tab/>
              <w:t>0.2 %</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current resolution</w:t>
            </w:r>
            <w:r w:rsidRPr="003D0A16">
              <w:rPr>
                <w:rFonts w:ascii="Times New Roman" w:hAnsi="Times New Roman" w:cs="Times New Roman"/>
              </w:rPr>
              <w:tab/>
            </w:r>
            <w:r w:rsidRPr="003D0A16">
              <w:rPr>
                <w:rFonts w:ascii="Times New Roman" w:hAnsi="Times New Roman" w:cs="Times New Roman"/>
              </w:rPr>
              <w:tab/>
              <w:t>0.1 % of current range, 1 pA at lowest current range</w:t>
            </w:r>
          </w:p>
          <w:p w:rsidR="009071F6" w:rsidRPr="00C76B83" w:rsidRDefault="009071F6" w:rsidP="00C76B83">
            <w:pPr>
              <w:spacing w:after="0"/>
              <w:rPr>
                <w:rFonts w:ascii="Times New Roman" w:hAnsi="Times New Roman" w:cs="Times New Roman"/>
                <w:i/>
                <w:u w:val="single"/>
              </w:rPr>
            </w:pPr>
            <w:r w:rsidRPr="00C76B83">
              <w:rPr>
                <w:rFonts w:ascii="Times New Roman" w:hAnsi="Times New Roman" w:cs="Times New Roman"/>
                <w:i/>
                <w:u w:val="single"/>
              </w:rPr>
              <w:t>Tehničke karakteristike</w:t>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Voltammetric:</w:t>
            </w:r>
          </w:p>
          <w:p w:rsidR="009071F6" w:rsidRPr="003D0A16" w:rsidRDefault="009071F6" w:rsidP="00C76B83">
            <w:pPr>
              <w:numPr>
                <w:ilvl w:val="0"/>
                <w:numId w:val="40"/>
              </w:numPr>
              <w:spacing w:after="0" w:line="240" w:lineRule="auto"/>
              <w:ind w:left="375"/>
              <w:rPr>
                <w:rFonts w:ascii="Times New Roman" w:hAnsi="Times New Roman" w:cs="Times New Roman"/>
              </w:rPr>
            </w:pPr>
            <w:r w:rsidRPr="003D0A16">
              <w:rPr>
                <w:rFonts w:ascii="Times New Roman" w:hAnsi="Times New Roman" w:cs="Times New Roman"/>
              </w:rPr>
              <w:t>Linear sweep voltammetry (LSV)</w:t>
            </w:r>
          </w:p>
          <w:p w:rsidR="009071F6" w:rsidRPr="003D0A16" w:rsidRDefault="009071F6" w:rsidP="00C76B83">
            <w:pPr>
              <w:numPr>
                <w:ilvl w:val="0"/>
                <w:numId w:val="40"/>
              </w:numPr>
              <w:spacing w:after="0" w:line="240" w:lineRule="auto"/>
              <w:ind w:left="375"/>
              <w:rPr>
                <w:rFonts w:ascii="Times New Roman" w:hAnsi="Times New Roman" w:cs="Times New Roman"/>
              </w:rPr>
            </w:pPr>
            <w:r w:rsidRPr="003D0A16">
              <w:rPr>
                <w:rFonts w:ascii="Times New Roman" w:hAnsi="Times New Roman" w:cs="Times New Roman"/>
              </w:rPr>
              <w:t>Differential pulse voltammetry (DPV)</w:t>
            </w:r>
          </w:p>
          <w:p w:rsidR="009071F6" w:rsidRPr="003D0A16" w:rsidRDefault="009071F6" w:rsidP="009071F6">
            <w:pPr>
              <w:numPr>
                <w:ilvl w:val="0"/>
                <w:numId w:val="40"/>
              </w:numPr>
              <w:spacing w:after="0" w:line="240" w:lineRule="auto"/>
              <w:ind w:left="375"/>
              <w:rPr>
                <w:rFonts w:ascii="Times New Roman" w:hAnsi="Times New Roman" w:cs="Times New Roman"/>
              </w:rPr>
            </w:pPr>
            <w:r w:rsidRPr="003D0A16">
              <w:rPr>
                <w:rFonts w:ascii="Times New Roman" w:hAnsi="Times New Roman" w:cs="Times New Roman"/>
              </w:rPr>
              <w:t>Square wave voltammetry (SWV)</w:t>
            </w:r>
          </w:p>
          <w:p w:rsidR="009071F6" w:rsidRPr="003D0A16" w:rsidRDefault="009071F6" w:rsidP="009071F6">
            <w:pPr>
              <w:numPr>
                <w:ilvl w:val="0"/>
                <w:numId w:val="40"/>
              </w:numPr>
              <w:spacing w:after="0" w:line="240" w:lineRule="auto"/>
              <w:ind w:left="375"/>
              <w:rPr>
                <w:rFonts w:ascii="Times New Roman" w:hAnsi="Times New Roman" w:cs="Times New Roman"/>
              </w:rPr>
            </w:pPr>
            <w:r w:rsidRPr="003D0A16">
              <w:rPr>
                <w:rFonts w:ascii="Times New Roman" w:hAnsi="Times New Roman" w:cs="Times New Roman"/>
              </w:rPr>
              <w:t>Normal pulse voltammetry (NPV)</w:t>
            </w:r>
          </w:p>
          <w:p w:rsidR="009071F6" w:rsidRPr="00C76B83" w:rsidRDefault="009071F6" w:rsidP="009071F6">
            <w:pPr>
              <w:numPr>
                <w:ilvl w:val="0"/>
                <w:numId w:val="40"/>
              </w:numPr>
              <w:spacing w:after="0" w:line="240" w:lineRule="auto"/>
              <w:ind w:left="375"/>
              <w:rPr>
                <w:rFonts w:ascii="Times New Roman" w:hAnsi="Times New Roman" w:cs="Times New Roman"/>
              </w:rPr>
            </w:pPr>
            <w:r w:rsidRPr="003D0A16">
              <w:rPr>
                <w:rFonts w:ascii="Times New Roman" w:hAnsi="Times New Roman" w:cs="Times New Roman"/>
              </w:rPr>
              <w:t>Cyclic voltammetry (CV)</w:t>
            </w:r>
          </w:p>
          <w:p w:rsidR="00C76B83" w:rsidRPr="003D0A16" w:rsidRDefault="00C76B83" w:rsidP="00C76B83">
            <w:pPr>
              <w:spacing w:after="0" w:line="240" w:lineRule="auto"/>
              <w:ind w:left="375"/>
              <w:rPr>
                <w:rFonts w:ascii="Times New Roman" w:hAnsi="Times New Roman" w:cs="Times New Roman"/>
              </w:rPr>
            </w:pP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t> Technique as a function of time:</w:t>
            </w:r>
          </w:p>
          <w:p w:rsidR="009071F6" w:rsidRPr="003D0A16" w:rsidRDefault="009071F6" w:rsidP="00C76B83">
            <w:pPr>
              <w:numPr>
                <w:ilvl w:val="0"/>
                <w:numId w:val="41"/>
              </w:numPr>
              <w:spacing w:after="0" w:line="240" w:lineRule="auto"/>
              <w:ind w:left="375"/>
              <w:rPr>
                <w:rFonts w:ascii="Times New Roman" w:hAnsi="Times New Roman" w:cs="Times New Roman"/>
              </w:rPr>
            </w:pPr>
            <w:r w:rsidRPr="003D0A16">
              <w:rPr>
                <w:rFonts w:ascii="Times New Roman" w:hAnsi="Times New Roman" w:cs="Times New Roman"/>
              </w:rPr>
              <w:t>Amperometric detection (AD) (Chronoamperometry) </w:t>
            </w:r>
          </w:p>
          <w:p w:rsidR="009071F6" w:rsidRPr="003D0A16" w:rsidRDefault="009071F6" w:rsidP="009071F6">
            <w:pPr>
              <w:numPr>
                <w:ilvl w:val="0"/>
                <w:numId w:val="41"/>
              </w:numPr>
              <w:spacing w:after="0" w:line="240" w:lineRule="auto"/>
              <w:ind w:left="375"/>
              <w:rPr>
                <w:rFonts w:ascii="Times New Roman" w:hAnsi="Times New Roman" w:cs="Times New Roman"/>
              </w:rPr>
            </w:pPr>
            <w:r w:rsidRPr="003D0A16">
              <w:rPr>
                <w:rFonts w:ascii="Times New Roman" w:hAnsi="Times New Roman" w:cs="Times New Roman"/>
              </w:rPr>
              <w:t>Chronocoulometry (CC)</w:t>
            </w:r>
          </w:p>
          <w:p w:rsidR="009071F6" w:rsidRPr="003D0A16" w:rsidRDefault="009071F6" w:rsidP="009071F6">
            <w:pPr>
              <w:numPr>
                <w:ilvl w:val="0"/>
                <w:numId w:val="41"/>
              </w:numPr>
              <w:spacing w:after="0" w:line="240" w:lineRule="auto"/>
              <w:ind w:left="375"/>
              <w:rPr>
                <w:rFonts w:ascii="Times New Roman" w:hAnsi="Times New Roman" w:cs="Times New Roman"/>
              </w:rPr>
            </w:pPr>
            <w:r w:rsidRPr="003D0A16">
              <w:rPr>
                <w:rFonts w:ascii="Times New Roman" w:hAnsi="Times New Roman" w:cs="Times New Roman"/>
              </w:rPr>
              <w:t>Pulsed amperometric detection (PAD)</w:t>
            </w:r>
          </w:p>
          <w:p w:rsidR="009071F6" w:rsidRPr="003D0A16" w:rsidRDefault="009071F6" w:rsidP="009071F6">
            <w:pPr>
              <w:numPr>
                <w:ilvl w:val="0"/>
                <w:numId w:val="41"/>
              </w:numPr>
              <w:spacing w:after="0" w:line="240" w:lineRule="auto"/>
              <w:ind w:left="375"/>
              <w:rPr>
                <w:rFonts w:ascii="Times New Roman" w:hAnsi="Times New Roman" w:cs="Times New Roman"/>
              </w:rPr>
            </w:pPr>
            <w:r w:rsidRPr="003D0A16">
              <w:rPr>
                <w:rFonts w:ascii="Times New Roman" w:hAnsi="Times New Roman" w:cs="Times New Roman"/>
              </w:rPr>
              <w:t>Multiple pulse amperometry (MPAD)</w:t>
            </w:r>
          </w:p>
          <w:p w:rsidR="009071F6" w:rsidRPr="003D0A16" w:rsidRDefault="009071F6" w:rsidP="009071F6">
            <w:pPr>
              <w:numPr>
                <w:ilvl w:val="0"/>
                <w:numId w:val="41"/>
              </w:numPr>
              <w:spacing w:after="0" w:line="240" w:lineRule="auto"/>
              <w:ind w:left="375"/>
              <w:rPr>
                <w:rFonts w:ascii="Times New Roman" w:hAnsi="Times New Roman" w:cs="Times New Roman"/>
              </w:rPr>
            </w:pPr>
            <w:r w:rsidRPr="003D0A16">
              <w:rPr>
                <w:rFonts w:ascii="Times New Roman" w:hAnsi="Times New Roman" w:cs="Times New Roman"/>
              </w:rPr>
              <w:t>Open circuit potentiometry (OCP)</w:t>
            </w:r>
          </w:p>
          <w:p w:rsidR="009071F6" w:rsidRPr="00C76B83" w:rsidRDefault="009071F6" w:rsidP="009071F6">
            <w:pPr>
              <w:numPr>
                <w:ilvl w:val="0"/>
                <w:numId w:val="41"/>
              </w:numPr>
              <w:spacing w:after="0" w:line="240" w:lineRule="auto"/>
              <w:ind w:left="375"/>
              <w:rPr>
                <w:rFonts w:ascii="Times New Roman" w:hAnsi="Times New Roman" w:cs="Times New Roman"/>
              </w:rPr>
            </w:pPr>
            <w:r w:rsidRPr="003D0A16">
              <w:rPr>
                <w:rFonts w:ascii="Times New Roman" w:hAnsi="Times New Roman" w:cs="Times New Roman"/>
              </w:rPr>
              <w:t>Multistep amperometry (MA)</w:t>
            </w:r>
          </w:p>
          <w:p w:rsidR="00C76B83" w:rsidRPr="003D0A16" w:rsidRDefault="00C76B83" w:rsidP="00C76B83">
            <w:pPr>
              <w:spacing w:after="0" w:line="240" w:lineRule="auto"/>
              <w:ind w:left="375"/>
              <w:rPr>
                <w:rFonts w:ascii="Times New Roman" w:hAnsi="Times New Roman" w:cs="Times New Roman"/>
              </w:rPr>
            </w:pPr>
          </w:p>
          <w:p w:rsidR="009071F6" w:rsidRPr="003D0A16" w:rsidRDefault="00C76B83" w:rsidP="00C76B83">
            <w:pPr>
              <w:spacing w:after="0"/>
              <w:ind w:left="5040" w:hanging="5040"/>
              <w:rPr>
                <w:rFonts w:ascii="Times New Roman" w:hAnsi="Times New Roman" w:cs="Times New Roman"/>
              </w:rPr>
            </w:pPr>
            <w:r>
              <w:rPr>
                <w:rFonts w:ascii="Times New Roman" w:hAnsi="Times New Roman" w:cs="Times New Roman"/>
                <w:bCs/>
              </w:rPr>
              <w:t>C</w:t>
            </w:r>
            <w:r w:rsidR="009071F6" w:rsidRPr="003D0A16">
              <w:rPr>
                <w:rFonts w:ascii="Times New Roman" w:hAnsi="Times New Roman" w:cs="Times New Roman"/>
                <w:bCs/>
              </w:rPr>
              <w:t>urrent accuracy (deviation)</w:t>
            </w:r>
            <w:r w:rsidR="009071F6" w:rsidRPr="003D0A16">
              <w:rPr>
                <w:rFonts w:ascii="Times New Roman" w:hAnsi="Times New Roman" w:cs="Times New Roman"/>
              </w:rPr>
              <w:tab/>
            </w:r>
          </w:p>
          <w:p w:rsidR="009071F6" w:rsidRPr="003D0A16" w:rsidRDefault="009071F6" w:rsidP="00C76B83">
            <w:pPr>
              <w:spacing w:after="0"/>
              <w:ind w:left="5040" w:hanging="5040"/>
              <w:rPr>
                <w:rFonts w:ascii="Times New Roman" w:hAnsi="Times New Roman" w:cs="Times New Roman"/>
              </w:rPr>
            </w:pPr>
            <w:r w:rsidRPr="003D0A16">
              <w:rPr>
                <w:rFonts w:ascii="Times New Roman" w:hAnsi="Times New Roman" w:cs="Times New Roman"/>
              </w:rPr>
              <w:t>≤ 1 % of current range at 1 nA</w:t>
            </w:r>
          </w:p>
          <w:p w:rsidR="009071F6" w:rsidRPr="003D0A16" w:rsidRDefault="009071F6" w:rsidP="00C76B83">
            <w:pPr>
              <w:spacing w:after="0"/>
              <w:ind w:left="5040" w:hanging="5040"/>
              <w:rPr>
                <w:rFonts w:ascii="Times New Roman" w:hAnsi="Times New Roman" w:cs="Times New Roman"/>
              </w:rPr>
            </w:pPr>
            <w:r w:rsidRPr="003D0A16">
              <w:rPr>
                <w:rFonts w:ascii="Times New Roman" w:hAnsi="Times New Roman" w:cs="Times New Roman"/>
              </w:rPr>
              <w:t>≤ 0.5 % at 10 nA</w:t>
            </w:r>
          </w:p>
          <w:p w:rsidR="009071F6" w:rsidRPr="003D0A16" w:rsidRDefault="009071F6" w:rsidP="00C76B83">
            <w:pPr>
              <w:spacing w:after="0"/>
              <w:ind w:left="5040" w:hanging="5040"/>
              <w:rPr>
                <w:rFonts w:ascii="Times New Roman" w:hAnsi="Times New Roman" w:cs="Times New Roman"/>
              </w:rPr>
            </w:pPr>
            <w:r w:rsidRPr="003D0A16">
              <w:rPr>
                <w:rFonts w:ascii="Times New Roman" w:hAnsi="Times New Roman" w:cs="Times New Roman"/>
              </w:rPr>
              <w:t>≤ 0.2 % at 100 nA to 100 uA</w:t>
            </w:r>
          </w:p>
          <w:p w:rsidR="009071F6" w:rsidRPr="003D0A16" w:rsidRDefault="009071F6" w:rsidP="00C76B83">
            <w:pPr>
              <w:spacing w:after="0"/>
              <w:ind w:left="5040" w:hanging="5040"/>
              <w:rPr>
                <w:rFonts w:ascii="Times New Roman" w:hAnsi="Times New Roman" w:cs="Times New Roman"/>
              </w:rPr>
            </w:pPr>
            <w:r w:rsidRPr="003D0A16">
              <w:rPr>
                <w:rFonts w:ascii="Times New Roman" w:hAnsi="Times New Roman" w:cs="Times New Roman"/>
              </w:rPr>
              <w:t>≤ 0.5 % at 1 mA, 10 mA and 100 mA</w:t>
            </w:r>
            <w:r w:rsidRPr="003D0A16">
              <w:rPr>
                <w:rFonts w:ascii="Times New Roman" w:hAnsi="Times New Roman" w:cs="Times New Roman"/>
              </w:rPr>
              <w:br/>
            </w:r>
          </w:p>
          <w:p w:rsidR="009071F6" w:rsidRPr="003D0A16" w:rsidRDefault="009071F6" w:rsidP="00C76B83">
            <w:pPr>
              <w:spacing w:after="0"/>
              <w:rPr>
                <w:rFonts w:ascii="Times New Roman" w:hAnsi="Times New Roman" w:cs="Times New Roman"/>
              </w:rPr>
            </w:pPr>
            <w:r w:rsidRPr="003D0A16">
              <w:rPr>
                <w:rFonts w:ascii="Times New Roman" w:hAnsi="Times New Roman" w:cs="Times New Roman"/>
              </w:rPr>
              <w:lastRenderedPageBreak/>
              <w:t>ele</w:t>
            </w:r>
            <w:r w:rsidR="001552A0">
              <w:rPr>
                <w:rFonts w:ascii="Times New Roman" w:hAnsi="Times New Roman" w:cs="Times New Roman"/>
              </w:rPr>
              <w:t xml:space="preserve">ctrometer amplifier input  </w:t>
            </w:r>
            <w:r w:rsidRPr="003D0A16">
              <w:rPr>
                <w:rFonts w:ascii="Times New Roman" w:hAnsi="Times New Roman" w:cs="Times New Roman"/>
              </w:rPr>
              <w:t>&gt; 100 Gohm // 4 pF</w:t>
            </w:r>
          </w:p>
          <w:p w:rsidR="009071F6" w:rsidRPr="001552A0" w:rsidRDefault="009071F6" w:rsidP="001552A0">
            <w:pPr>
              <w:rPr>
                <w:rFonts w:ascii="Times New Roman" w:hAnsi="Times New Roman" w:cs="Times New Roman"/>
              </w:rPr>
            </w:pPr>
            <w:r w:rsidRPr="003D0A16">
              <w:rPr>
                <w:rFonts w:ascii="Times New Roman" w:hAnsi="Times New Roman" w:cs="Times New Roman"/>
              </w:rPr>
              <w:t>rise time    </w:t>
            </w:r>
            <w:r w:rsidRPr="003D0A16">
              <w:rPr>
                <w:rFonts w:ascii="Times New Roman" w:hAnsi="Times New Roman" w:cs="Times New Roman"/>
              </w:rPr>
              <w:tab/>
              <w:t xml:space="preserve">approx. </w:t>
            </w:r>
            <w:r w:rsidRPr="003D0A16">
              <w:rPr>
                <w:rFonts w:ascii="Times New Roman" w:hAnsi="Times New Roman" w:cs="Times New Roman"/>
              </w:rPr>
              <w:tab/>
            </w:r>
            <w:r w:rsidRPr="003D0A16">
              <w:rPr>
                <w:rFonts w:ascii="Times New Roman" w:hAnsi="Times New Roman" w:cs="Times New Roman"/>
              </w:rPr>
              <w:tab/>
              <w:t>100 μs</w:t>
            </w:r>
          </w:p>
        </w:tc>
        <w:tc>
          <w:tcPr>
            <w:tcW w:w="630" w:type="dxa"/>
            <w:vAlign w:val="center"/>
          </w:tcPr>
          <w:p w:rsidR="009071F6" w:rsidRPr="009F6F2D" w:rsidRDefault="009071F6" w:rsidP="009071F6">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lastRenderedPageBreak/>
              <w:t>kom</w:t>
            </w:r>
          </w:p>
        </w:tc>
        <w:tc>
          <w:tcPr>
            <w:tcW w:w="1226" w:type="dxa"/>
          </w:tcPr>
          <w:p w:rsidR="009071F6" w:rsidRPr="009F6F2D" w:rsidRDefault="009071F6" w:rsidP="009071F6">
            <w:pPr>
              <w:autoSpaceDE w:val="0"/>
              <w:autoSpaceDN w:val="0"/>
              <w:adjustRightInd w:val="0"/>
              <w:spacing w:after="0" w:line="240" w:lineRule="auto"/>
              <w:rPr>
                <w:rFonts w:ascii="Times New Roman" w:hAnsi="Times New Roman" w:cs="Times New Roman"/>
                <w:bCs/>
              </w:rPr>
            </w:pPr>
          </w:p>
        </w:tc>
        <w:tc>
          <w:tcPr>
            <w:tcW w:w="574" w:type="dxa"/>
            <w:vAlign w:val="center"/>
          </w:tcPr>
          <w:p w:rsidR="009071F6" w:rsidRPr="009F6F2D" w:rsidRDefault="009071F6" w:rsidP="009071F6">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1</w:t>
            </w:r>
          </w:p>
        </w:tc>
        <w:tc>
          <w:tcPr>
            <w:tcW w:w="1626" w:type="dxa"/>
          </w:tcPr>
          <w:p w:rsidR="009071F6" w:rsidRPr="009F6F2D" w:rsidRDefault="009071F6" w:rsidP="009071F6">
            <w:pPr>
              <w:autoSpaceDE w:val="0"/>
              <w:autoSpaceDN w:val="0"/>
              <w:adjustRightInd w:val="0"/>
              <w:spacing w:after="0" w:line="240" w:lineRule="auto"/>
              <w:rPr>
                <w:rFonts w:ascii="Times New Roman" w:hAnsi="Times New Roman" w:cs="Times New Roman"/>
                <w:bCs/>
              </w:rPr>
            </w:pPr>
          </w:p>
        </w:tc>
        <w:tc>
          <w:tcPr>
            <w:tcW w:w="1794" w:type="dxa"/>
          </w:tcPr>
          <w:p w:rsidR="009071F6" w:rsidRPr="009F6F2D" w:rsidRDefault="009071F6" w:rsidP="009071F6">
            <w:pPr>
              <w:autoSpaceDE w:val="0"/>
              <w:autoSpaceDN w:val="0"/>
              <w:adjustRightInd w:val="0"/>
              <w:spacing w:after="0" w:line="240" w:lineRule="auto"/>
              <w:rPr>
                <w:rFonts w:ascii="Times New Roman" w:hAnsi="Times New Roman" w:cs="Times New Roman"/>
                <w:bCs/>
              </w:rPr>
            </w:pPr>
          </w:p>
        </w:tc>
      </w:tr>
    </w:tbl>
    <w:p w:rsidR="009071F6" w:rsidRPr="009071F6" w:rsidRDefault="009071F6" w:rsidP="009071F6">
      <w:pPr>
        <w:autoSpaceDE w:val="0"/>
        <w:autoSpaceDN w:val="0"/>
        <w:adjustRightInd w:val="0"/>
        <w:spacing w:after="0" w:line="240" w:lineRule="auto"/>
        <w:rPr>
          <w:rFonts w:ascii="Times New Roman" w:hAnsi="Times New Roman"/>
          <w:b/>
          <w:bCs/>
          <w:sz w:val="24"/>
          <w:szCs w:val="28"/>
        </w:rPr>
      </w:pPr>
    </w:p>
    <w:p w:rsidR="009071F6" w:rsidRDefault="009071F6">
      <w:pPr>
        <w:spacing w:after="0" w:line="240" w:lineRule="auto"/>
        <w:rPr>
          <w:rFonts w:ascii="Times New Roman" w:hAnsi="Times New Roman"/>
          <w:b/>
          <w:bCs/>
          <w:sz w:val="24"/>
          <w:szCs w:val="28"/>
        </w:rPr>
      </w:pPr>
      <w:r>
        <w:rPr>
          <w:rFonts w:ascii="Times New Roman" w:hAnsi="Times New Roman"/>
          <w:b/>
          <w:bCs/>
          <w:sz w:val="24"/>
          <w:szCs w:val="28"/>
        </w:rPr>
        <w:br w:type="page"/>
      </w:r>
    </w:p>
    <w:p w:rsidR="009071F6" w:rsidRDefault="009071F6" w:rsidP="00742E60">
      <w:pPr>
        <w:autoSpaceDE w:val="0"/>
        <w:autoSpaceDN w:val="0"/>
        <w:adjustRightInd w:val="0"/>
        <w:spacing w:after="0" w:line="240" w:lineRule="auto"/>
        <w:jc w:val="center"/>
        <w:rPr>
          <w:rFonts w:ascii="Times New Roman" w:hAnsi="Times New Roman"/>
          <w:b/>
          <w:bCs/>
          <w:sz w:val="24"/>
          <w:szCs w:val="28"/>
        </w:rPr>
      </w:pPr>
    </w:p>
    <w:p w:rsidR="00742E60" w:rsidRPr="00CC253B" w:rsidRDefault="00742E60" w:rsidP="00742E60">
      <w:pPr>
        <w:autoSpaceDE w:val="0"/>
        <w:autoSpaceDN w:val="0"/>
        <w:adjustRightInd w:val="0"/>
        <w:spacing w:after="0" w:line="240" w:lineRule="auto"/>
        <w:jc w:val="center"/>
        <w:rPr>
          <w:rFonts w:ascii="Times New Roman" w:hAnsi="Times New Roman"/>
          <w:b/>
          <w:bCs/>
          <w:sz w:val="24"/>
          <w:szCs w:val="28"/>
        </w:rPr>
      </w:pPr>
      <w:r>
        <w:rPr>
          <w:rFonts w:ascii="Times New Roman" w:hAnsi="Times New Roman"/>
          <w:b/>
          <w:bCs/>
          <w:sz w:val="24"/>
          <w:szCs w:val="28"/>
        </w:rPr>
        <w:t xml:space="preserve">ПАРТИЈА </w:t>
      </w:r>
      <w:r w:rsidR="00C76B83">
        <w:rPr>
          <w:rFonts w:ascii="Times New Roman" w:hAnsi="Times New Roman"/>
          <w:b/>
          <w:bCs/>
          <w:sz w:val="24"/>
          <w:szCs w:val="28"/>
        </w:rPr>
        <w:t>2</w:t>
      </w:r>
      <w:r w:rsidR="00CC253B">
        <w:rPr>
          <w:rFonts w:ascii="Times New Roman" w:hAnsi="Times New Roman"/>
          <w:b/>
          <w:bCs/>
          <w:sz w:val="24"/>
          <w:szCs w:val="28"/>
        </w:rPr>
        <w:t xml:space="preserve"> -  ЛАБОРАТОРИЈСКИ ПРИБОР ЗА ХРОМАТОГРАФСКЕ МЕТОДЕ ОДВАЈАЊА </w:t>
      </w:r>
    </w:p>
    <w:p w:rsidR="00CC253B" w:rsidRPr="00CC253B" w:rsidRDefault="00CC253B" w:rsidP="00742E60">
      <w:pPr>
        <w:autoSpaceDE w:val="0"/>
        <w:autoSpaceDN w:val="0"/>
        <w:adjustRightInd w:val="0"/>
        <w:spacing w:after="0" w:line="240" w:lineRule="auto"/>
        <w:jc w:val="center"/>
        <w:rPr>
          <w:rFonts w:ascii="Times New Roman" w:hAnsi="Times New Roman"/>
          <w:b/>
          <w:bCs/>
          <w:sz w:val="24"/>
          <w:szCs w:val="28"/>
        </w:rPr>
      </w:pPr>
    </w:p>
    <w:p w:rsidR="00C76B83" w:rsidRDefault="00CC253B" w:rsidP="00CC253B">
      <w:pPr>
        <w:autoSpaceDE w:val="0"/>
        <w:autoSpaceDN w:val="0"/>
        <w:adjustRightInd w:val="0"/>
        <w:spacing w:after="0" w:line="240" w:lineRule="auto"/>
        <w:ind w:firstLine="720"/>
        <w:jc w:val="both"/>
        <w:rPr>
          <w:rFonts w:ascii="Times New Roman" w:hAnsi="Times New Roman"/>
        </w:rPr>
      </w:pPr>
      <w:r w:rsidRPr="00CD6FCA">
        <w:rPr>
          <w:rFonts w:ascii="Times New Roman" w:hAnsi="Times New Roman"/>
          <w:lang w:val="ru-RU"/>
        </w:rPr>
        <w:t>За све ставке</w:t>
      </w:r>
      <w:r w:rsidRPr="00CD6FCA">
        <w:rPr>
          <w:rFonts w:ascii="Times New Roman" w:hAnsi="Times New Roman"/>
        </w:rPr>
        <w:t xml:space="preserve"> </w:t>
      </w:r>
      <w:r w:rsidRPr="00CD6FCA">
        <w:rPr>
          <w:rFonts w:ascii="Times New Roman" w:hAnsi="Times New Roman"/>
          <w:b/>
          <w:lang w:val="ru-RU"/>
        </w:rPr>
        <w:t>понуђач је у обавези да наведе појединачне цене по ставкама</w:t>
      </w:r>
      <w:r w:rsidRPr="00CD6FCA">
        <w:rPr>
          <w:rFonts w:ascii="Times New Roman" w:hAnsi="Times New Roman"/>
          <w:b/>
        </w:rPr>
        <w:t xml:space="preserve"> (цена по јединици мере без ПДВ-а, укупна цена без ПДВ-а (количина * цена по јединици мере)</w:t>
      </w:r>
      <w:r w:rsidRPr="00CD6FCA">
        <w:rPr>
          <w:rFonts w:ascii="Times New Roman" w:hAnsi="Times New Roman"/>
          <w:b/>
          <w:lang w:val="ru-RU"/>
        </w:rPr>
        <w:t>,</w:t>
      </w:r>
      <w:r w:rsidRPr="00CD6FCA">
        <w:rPr>
          <w:rFonts w:ascii="Times New Roman" w:hAnsi="Times New Roman"/>
          <w:b/>
        </w:rPr>
        <w:t xml:space="preserve"> </w:t>
      </w:r>
      <w:r w:rsidRPr="00CD6FCA">
        <w:rPr>
          <w:rFonts w:ascii="Times New Roman" w:hAnsi="Times New Roman"/>
          <w:b/>
          <w:lang w:val="ru-RU"/>
        </w:rPr>
        <w:t>као и</w:t>
      </w:r>
      <w:r w:rsidRPr="00CD6FCA">
        <w:rPr>
          <w:rFonts w:ascii="Times New Roman" w:hAnsi="Times New Roman"/>
          <w:lang w:val="ru-RU"/>
        </w:rPr>
        <w:t xml:space="preserve"> </w:t>
      </w:r>
      <w:r w:rsidRPr="00CD6FCA">
        <w:rPr>
          <w:rFonts w:ascii="Times New Roman" w:hAnsi="Times New Roman"/>
          <w:b/>
          <w:lang w:val="ru-RU"/>
        </w:rPr>
        <w:t>произвођача производа за сваку ставку у својој понуди</w:t>
      </w:r>
      <w:r w:rsidRPr="00CD6FCA">
        <w:rPr>
          <w:rFonts w:ascii="Times New Roman" w:hAnsi="Times New Roman"/>
          <w:lang w:val="ru-RU"/>
        </w:rPr>
        <w:t xml:space="preserve">. </w:t>
      </w:r>
    </w:p>
    <w:p w:rsidR="00CC253B" w:rsidRDefault="00CC253B" w:rsidP="00CC253B">
      <w:pPr>
        <w:autoSpaceDE w:val="0"/>
        <w:autoSpaceDN w:val="0"/>
        <w:adjustRightInd w:val="0"/>
        <w:spacing w:after="0" w:line="240" w:lineRule="auto"/>
        <w:ind w:firstLine="720"/>
        <w:jc w:val="both"/>
        <w:rPr>
          <w:rFonts w:ascii="Times New Roman" w:hAnsi="Times New Roman"/>
          <w:lang w:val="ru-RU"/>
        </w:rPr>
      </w:pPr>
      <w:r w:rsidRPr="00CD6FCA">
        <w:rPr>
          <w:rFonts w:ascii="Times New Roman" w:hAnsi="Times New Roman"/>
          <w:lang w:val="ru-RU"/>
        </w:rPr>
        <w:t>Понуде које су дате у глобалу  и које не садрже наведене податке неће бити разматране.</w:t>
      </w:r>
    </w:p>
    <w:p w:rsidR="00CC253B" w:rsidRPr="00CC253B" w:rsidRDefault="00CC253B" w:rsidP="00CC253B">
      <w:pPr>
        <w:autoSpaceDE w:val="0"/>
        <w:autoSpaceDN w:val="0"/>
        <w:adjustRightInd w:val="0"/>
        <w:spacing w:after="0" w:line="240" w:lineRule="auto"/>
        <w:ind w:firstLine="720"/>
        <w:jc w:val="both"/>
        <w:rPr>
          <w:rFonts w:ascii="Times New Roman" w:hAnsi="Times New Roman"/>
          <w:b/>
          <w:bCs/>
          <w:sz w:val="24"/>
          <w:szCs w:val="28"/>
        </w:rPr>
      </w:pPr>
    </w:p>
    <w:tbl>
      <w:tblPr>
        <w:tblStyle w:val="TableGrid"/>
        <w:tblW w:w="9990" w:type="dxa"/>
        <w:tblInd w:w="-432" w:type="dxa"/>
        <w:tblLayout w:type="fixed"/>
        <w:tblLook w:val="04A0"/>
      </w:tblPr>
      <w:tblGrid>
        <w:gridCol w:w="540"/>
        <w:gridCol w:w="2250"/>
        <w:gridCol w:w="1530"/>
        <w:gridCol w:w="1530"/>
        <w:gridCol w:w="540"/>
        <w:gridCol w:w="1964"/>
        <w:gridCol w:w="1636"/>
      </w:tblGrid>
      <w:tr w:rsidR="009071F6" w:rsidTr="00BD3890">
        <w:tc>
          <w:tcPr>
            <w:tcW w:w="540" w:type="dxa"/>
          </w:tcPr>
          <w:p w:rsidR="009071F6" w:rsidRPr="00BD3890" w:rsidRDefault="009071F6" w:rsidP="00C76B83">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r.br</w:t>
            </w:r>
          </w:p>
        </w:tc>
        <w:tc>
          <w:tcPr>
            <w:tcW w:w="2250" w:type="dxa"/>
          </w:tcPr>
          <w:p w:rsidR="009071F6" w:rsidRPr="009F6F2D" w:rsidRDefault="009071F6" w:rsidP="00C76B83">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naziv</w:t>
            </w:r>
          </w:p>
        </w:tc>
        <w:tc>
          <w:tcPr>
            <w:tcW w:w="1530" w:type="dxa"/>
          </w:tcPr>
          <w:p w:rsidR="009071F6" w:rsidRPr="009F6F2D" w:rsidRDefault="00CC253B" w:rsidP="00C76B83">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dimenzije/jed.mere</w:t>
            </w:r>
          </w:p>
        </w:tc>
        <w:tc>
          <w:tcPr>
            <w:tcW w:w="1530" w:type="dxa"/>
          </w:tcPr>
          <w:p w:rsidR="009071F6" w:rsidRPr="009F6F2D" w:rsidRDefault="009071F6" w:rsidP="00C76B83">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cena po jedinici bez PDV-a</w:t>
            </w:r>
          </w:p>
        </w:tc>
        <w:tc>
          <w:tcPr>
            <w:tcW w:w="540" w:type="dxa"/>
          </w:tcPr>
          <w:p w:rsidR="009071F6" w:rsidRPr="009F6F2D" w:rsidRDefault="009071F6" w:rsidP="00C76B83">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kol</w:t>
            </w:r>
          </w:p>
        </w:tc>
        <w:tc>
          <w:tcPr>
            <w:tcW w:w="1964" w:type="dxa"/>
          </w:tcPr>
          <w:p w:rsidR="009071F6" w:rsidRPr="009F6F2D" w:rsidRDefault="00CC253B" w:rsidP="00C76B83">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ukupna cena bez PDV-a</w:t>
            </w:r>
          </w:p>
        </w:tc>
        <w:tc>
          <w:tcPr>
            <w:tcW w:w="1636" w:type="dxa"/>
          </w:tcPr>
          <w:p w:rsidR="009071F6" w:rsidRPr="009F6F2D" w:rsidRDefault="00CC253B" w:rsidP="00C76B83">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proizvođač</w:t>
            </w:r>
          </w:p>
        </w:tc>
      </w:tr>
      <w:tr w:rsidR="009071F6" w:rsidTr="00BD3890">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1.</w:t>
            </w:r>
          </w:p>
        </w:tc>
        <w:tc>
          <w:tcPr>
            <w:tcW w:w="2250" w:type="dxa"/>
          </w:tcPr>
          <w:p w:rsidR="009071F6" w:rsidRPr="009F6F2D" w:rsidRDefault="00CC253B" w:rsidP="009F6F2D">
            <w:pPr>
              <w:autoSpaceDE w:val="0"/>
              <w:autoSpaceDN w:val="0"/>
              <w:adjustRightInd w:val="0"/>
              <w:spacing w:after="0" w:line="240" w:lineRule="auto"/>
              <w:rPr>
                <w:rFonts w:ascii="Times New Roman" w:hAnsi="Times New Roman" w:cs="Times New Roman"/>
                <w:lang w:val="sr-Latn-CS"/>
              </w:rPr>
            </w:pPr>
            <w:r w:rsidRPr="009F6F2D">
              <w:rPr>
                <w:rFonts w:ascii="Times New Roman" w:hAnsi="Times New Roman" w:cs="Times New Roman"/>
                <w:lang w:val="sr-Latn-CS"/>
              </w:rPr>
              <w:t>Kada za TLC</w:t>
            </w:r>
          </w:p>
          <w:p w:rsidR="00CC253B" w:rsidRPr="009F6F2D" w:rsidRDefault="00CC253B" w:rsidP="009F6F2D">
            <w:pPr>
              <w:autoSpaceDE w:val="0"/>
              <w:autoSpaceDN w:val="0"/>
              <w:adjustRightInd w:val="0"/>
              <w:spacing w:after="0" w:line="240" w:lineRule="auto"/>
              <w:rPr>
                <w:rFonts w:ascii="Times New Roman" w:hAnsi="Times New Roman" w:cs="Times New Roman"/>
                <w:bCs/>
              </w:rPr>
            </w:pPr>
          </w:p>
        </w:tc>
        <w:tc>
          <w:tcPr>
            <w:tcW w:w="1530" w:type="dxa"/>
          </w:tcPr>
          <w:p w:rsidR="009071F6" w:rsidRDefault="00CC253B" w:rsidP="009F6F2D">
            <w:pPr>
              <w:autoSpaceDE w:val="0"/>
              <w:autoSpaceDN w:val="0"/>
              <w:adjustRightInd w:val="0"/>
              <w:spacing w:after="0" w:line="240" w:lineRule="auto"/>
              <w:jc w:val="center"/>
              <w:rPr>
                <w:rFonts w:ascii="Times New Roman" w:hAnsi="Times New Roman" w:cs="Times New Roman"/>
              </w:rPr>
            </w:pPr>
            <w:r w:rsidRPr="009F6F2D">
              <w:rPr>
                <w:rFonts w:ascii="Times New Roman" w:hAnsi="Times New Roman" w:cs="Times New Roman"/>
                <w:lang w:val="sr-Latn-CS"/>
              </w:rPr>
              <w:t>205 x 100 mm</w:t>
            </w:r>
          </w:p>
          <w:p w:rsidR="00F029B7" w:rsidRPr="00F029B7" w:rsidRDefault="00F029B7"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lang w:val="sr-Latn-CS"/>
              </w:rPr>
              <w:t xml:space="preserve">Roth Z126195-1EA ili </w:t>
            </w:r>
            <w:r w:rsidRPr="009F6F2D">
              <w:rPr>
                <w:rFonts w:ascii="Times New Roman" w:hAnsi="Times New Roman" w:cs="Times New Roman"/>
              </w:rPr>
              <w:t>odgovarajući</w:t>
            </w:r>
          </w:p>
        </w:tc>
        <w:tc>
          <w:tcPr>
            <w:tcW w:w="15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1</w:t>
            </w:r>
          </w:p>
        </w:tc>
        <w:tc>
          <w:tcPr>
            <w:tcW w:w="196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163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r>
      <w:tr w:rsidR="009071F6" w:rsidTr="00BD3890">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2.</w:t>
            </w:r>
          </w:p>
        </w:tc>
        <w:tc>
          <w:tcPr>
            <w:tcW w:w="2250" w:type="dxa"/>
          </w:tcPr>
          <w:p w:rsidR="009071F6" w:rsidRPr="009F6F2D" w:rsidRDefault="00CC253B" w:rsidP="009F6F2D">
            <w:pPr>
              <w:autoSpaceDE w:val="0"/>
              <w:autoSpaceDN w:val="0"/>
              <w:adjustRightInd w:val="0"/>
              <w:spacing w:after="0" w:line="240" w:lineRule="auto"/>
              <w:rPr>
                <w:rFonts w:ascii="Times New Roman" w:hAnsi="Times New Roman" w:cs="Times New Roman"/>
                <w:lang w:val="sr-Latn-CS"/>
              </w:rPr>
            </w:pPr>
            <w:r w:rsidRPr="009F6F2D">
              <w:rPr>
                <w:rFonts w:ascii="Times New Roman" w:hAnsi="Times New Roman" w:cs="Times New Roman"/>
                <w:lang w:val="sr-Latn-CS"/>
              </w:rPr>
              <w:t>Kada za TLC</w:t>
            </w:r>
          </w:p>
          <w:p w:rsidR="00CC253B" w:rsidRPr="009F6F2D" w:rsidRDefault="00CC253B" w:rsidP="009F6F2D">
            <w:pPr>
              <w:autoSpaceDE w:val="0"/>
              <w:autoSpaceDN w:val="0"/>
              <w:adjustRightInd w:val="0"/>
              <w:spacing w:after="0" w:line="240" w:lineRule="auto"/>
              <w:rPr>
                <w:rFonts w:ascii="Times New Roman" w:hAnsi="Times New Roman" w:cs="Times New Roman"/>
                <w:bCs/>
              </w:rPr>
            </w:pPr>
          </w:p>
        </w:tc>
        <w:tc>
          <w:tcPr>
            <w:tcW w:w="1530" w:type="dxa"/>
          </w:tcPr>
          <w:p w:rsidR="009071F6" w:rsidRPr="00F029B7"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lang w:val="sr-Latn-CS"/>
              </w:rPr>
              <w:t>200 x 200 mm</w:t>
            </w:r>
            <w:r w:rsidR="00F029B7">
              <w:rPr>
                <w:rFonts w:ascii="Times New Roman" w:hAnsi="Times New Roman" w:cs="Times New Roman"/>
              </w:rPr>
              <w:t xml:space="preserve"> </w:t>
            </w:r>
            <w:r w:rsidR="00F029B7" w:rsidRPr="009F6F2D">
              <w:rPr>
                <w:rFonts w:ascii="Times New Roman" w:hAnsi="Times New Roman" w:cs="Times New Roman"/>
                <w:lang w:val="sr-Latn-CS"/>
              </w:rPr>
              <w:t>Roth Z126195-1EA ili odgovarajući</w:t>
            </w:r>
          </w:p>
        </w:tc>
        <w:tc>
          <w:tcPr>
            <w:tcW w:w="15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1</w:t>
            </w:r>
          </w:p>
        </w:tc>
        <w:tc>
          <w:tcPr>
            <w:tcW w:w="196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163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r>
      <w:tr w:rsidR="009071F6" w:rsidTr="00BD3890">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3.</w:t>
            </w:r>
          </w:p>
        </w:tc>
        <w:tc>
          <w:tcPr>
            <w:tcW w:w="2250" w:type="dxa"/>
          </w:tcPr>
          <w:p w:rsidR="009071F6" w:rsidRPr="009F6F2D" w:rsidRDefault="00CC253B" w:rsidP="009F6F2D">
            <w:pPr>
              <w:autoSpaceDE w:val="0"/>
              <w:autoSpaceDN w:val="0"/>
              <w:adjustRightInd w:val="0"/>
              <w:spacing w:after="0" w:line="240" w:lineRule="auto"/>
              <w:rPr>
                <w:rFonts w:ascii="Times New Roman" w:hAnsi="Times New Roman" w:cs="Times New Roman"/>
                <w:bCs/>
              </w:rPr>
            </w:pPr>
            <w:r w:rsidRPr="009F6F2D">
              <w:rPr>
                <w:rFonts w:ascii="Times New Roman" w:hAnsi="Times New Roman" w:cs="Times New Roman"/>
                <w:lang w:val="sr-Latn-CS"/>
              </w:rPr>
              <w:t xml:space="preserve">TLC ploče </w:t>
            </w:r>
            <w:r w:rsidRPr="009F6F2D">
              <w:rPr>
                <w:rFonts w:ascii="Times New Roman" w:hAnsi="Times New Roman" w:cs="Times New Roman"/>
                <w:lang w:val="it-IT"/>
              </w:rPr>
              <w:t>SIL G/UV 254, na aluminijumu</w:t>
            </w:r>
          </w:p>
        </w:tc>
        <w:tc>
          <w:tcPr>
            <w:tcW w:w="1530" w:type="dxa"/>
          </w:tcPr>
          <w:p w:rsidR="00CC253B" w:rsidRPr="009F6F2D" w:rsidRDefault="00CC253B" w:rsidP="009F6F2D">
            <w:pPr>
              <w:jc w:val="center"/>
              <w:rPr>
                <w:rFonts w:ascii="Times New Roman" w:hAnsi="Times New Roman" w:cs="Times New Roman"/>
              </w:rPr>
            </w:pPr>
            <w:r w:rsidRPr="009F6F2D">
              <w:rPr>
                <w:rFonts w:ascii="Times New Roman" w:hAnsi="Times New Roman" w:cs="Times New Roman"/>
              </w:rPr>
              <w:t>20x20/pak.</w:t>
            </w:r>
          </w:p>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rPr>
              <w:t>(</w:t>
            </w:r>
            <w:r w:rsidRPr="009F6F2D">
              <w:rPr>
                <w:rFonts w:ascii="Times New Roman" w:hAnsi="Times New Roman" w:cs="Times New Roman"/>
                <w:lang w:val="sr-Latn-CS"/>
              </w:rPr>
              <w:t>25 kom)</w:t>
            </w:r>
          </w:p>
        </w:tc>
        <w:tc>
          <w:tcPr>
            <w:tcW w:w="15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1</w:t>
            </w:r>
          </w:p>
        </w:tc>
        <w:tc>
          <w:tcPr>
            <w:tcW w:w="196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163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r>
      <w:tr w:rsidR="009071F6" w:rsidTr="00BD3890">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4.</w:t>
            </w:r>
          </w:p>
        </w:tc>
        <w:tc>
          <w:tcPr>
            <w:tcW w:w="2250" w:type="dxa"/>
          </w:tcPr>
          <w:p w:rsidR="009071F6" w:rsidRPr="009F6F2D" w:rsidRDefault="00CC253B" w:rsidP="009F6F2D">
            <w:pPr>
              <w:autoSpaceDE w:val="0"/>
              <w:autoSpaceDN w:val="0"/>
              <w:adjustRightInd w:val="0"/>
              <w:spacing w:after="0" w:line="240" w:lineRule="auto"/>
              <w:rPr>
                <w:rFonts w:ascii="Times New Roman" w:hAnsi="Times New Roman" w:cs="Times New Roman"/>
                <w:bCs/>
              </w:rPr>
            </w:pPr>
            <w:r w:rsidRPr="009F6F2D">
              <w:rPr>
                <w:rFonts w:ascii="Times New Roman" w:hAnsi="Times New Roman" w:cs="Times New Roman"/>
                <w:lang w:val="sr-Latn-CS"/>
              </w:rPr>
              <w:t xml:space="preserve">TLC ploče </w:t>
            </w:r>
            <w:r w:rsidRPr="009F6F2D">
              <w:rPr>
                <w:rFonts w:ascii="Times New Roman" w:hAnsi="Times New Roman" w:cs="Times New Roman"/>
                <w:lang w:val="it-IT"/>
              </w:rPr>
              <w:t>SIL G/UV 254, na aluminijumu</w:t>
            </w:r>
          </w:p>
        </w:tc>
        <w:tc>
          <w:tcPr>
            <w:tcW w:w="1530" w:type="dxa"/>
          </w:tcPr>
          <w:p w:rsidR="00CC253B" w:rsidRPr="009F6F2D" w:rsidRDefault="00CC253B" w:rsidP="009F6F2D">
            <w:pPr>
              <w:jc w:val="center"/>
              <w:rPr>
                <w:rFonts w:ascii="Times New Roman" w:hAnsi="Times New Roman" w:cs="Times New Roman"/>
              </w:rPr>
            </w:pPr>
            <w:r w:rsidRPr="009F6F2D">
              <w:rPr>
                <w:rFonts w:ascii="Times New Roman" w:hAnsi="Times New Roman" w:cs="Times New Roman"/>
              </w:rPr>
              <w:t>2.5x7/pak.</w:t>
            </w:r>
          </w:p>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lang w:val="sr-Latn-CS"/>
              </w:rPr>
              <w:t>(200 kom)</w:t>
            </w:r>
          </w:p>
        </w:tc>
        <w:tc>
          <w:tcPr>
            <w:tcW w:w="15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1</w:t>
            </w:r>
          </w:p>
        </w:tc>
        <w:tc>
          <w:tcPr>
            <w:tcW w:w="196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163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r>
      <w:tr w:rsidR="009071F6" w:rsidTr="00BD3890">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5.</w:t>
            </w:r>
          </w:p>
        </w:tc>
        <w:tc>
          <w:tcPr>
            <w:tcW w:w="2250" w:type="dxa"/>
          </w:tcPr>
          <w:p w:rsidR="009071F6" w:rsidRPr="009F6F2D" w:rsidRDefault="00CC253B" w:rsidP="009F6F2D">
            <w:pPr>
              <w:autoSpaceDE w:val="0"/>
              <w:autoSpaceDN w:val="0"/>
              <w:adjustRightInd w:val="0"/>
              <w:spacing w:after="0" w:line="240" w:lineRule="auto"/>
              <w:rPr>
                <w:rFonts w:ascii="Times New Roman" w:hAnsi="Times New Roman" w:cs="Times New Roman"/>
                <w:bCs/>
              </w:rPr>
            </w:pPr>
            <w:r w:rsidRPr="009F6F2D">
              <w:rPr>
                <w:rFonts w:ascii="Times New Roman" w:hAnsi="Times New Roman" w:cs="Times New Roman"/>
              </w:rPr>
              <w:t>Kolona za HPLC (Acclain Trinity P2 ili odgovarajući)</w:t>
            </w:r>
          </w:p>
        </w:tc>
        <w:tc>
          <w:tcPr>
            <w:tcW w:w="1530" w:type="dxa"/>
          </w:tcPr>
          <w:p w:rsidR="009071F6" w:rsidRPr="009F6F2D" w:rsidRDefault="00CC253B" w:rsidP="00BD3890">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rPr>
              <w:t>2,1 x 100 mm, veličina čestica 3</w:t>
            </w:r>
            <w:r w:rsidR="00BD3890" w:rsidRPr="00FA665C">
              <w:rPr>
                <w:rFonts w:ascii="Symbol" w:hAnsi="Symbol"/>
              </w:rPr>
              <w:t></w:t>
            </w:r>
            <w:r w:rsidRPr="009F6F2D">
              <w:rPr>
                <w:rFonts w:ascii="Times New Roman" w:hAnsi="Times New Roman" w:cs="Times New Roman"/>
              </w:rPr>
              <w:t>m</w:t>
            </w:r>
          </w:p>
        </w:tc>
        <w:tc>
          <w:tcPr>
            <w:tcW w:w="15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1</w:t>
            </w:r>
          </w:p>
        </w:tc>
        <w:tc>
          <w:tcPr>
            <w:tcW w:w="196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163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r>
      <w:tr w:rsidR="009071F6" w:rsidTr="00BD3890">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bCs/>
              </w:rPr>
              <w:t>6.</w:t>
            </w:r>
          </w:p>
        </w:tc>
        <w:tc>
          <w:tcPr>
            <w:tcW w:w="2250" w:type="dxa"/>
          </w:tcPr>
          <w:p w:rsidR="009071F6" w:rsidRPr="009F6F2D" w:rsidRDefault="00CC253B" w:rsidP="009F6F2D">
            <w:pPr>
              <w:autoSpaceDE w:val="0"/>
              <w:autoSpaceDN w:val="0"/>
              <w:adjustRightInd w:val="0"/>
              <w:spacing w:after="0" w:line="240" w:lineRule="auto"/>
              <w:rPr>
                <w:rFonts w:ascii="Times New Roman" w:hAnsi="Times New Roman" w:cs="Times New Roman"/>
                <w:bCs/>
              </w:rPr>
            </w:pPr>
            <w:r w:rsidRPr="009F6F2D">
              <w:rPr>
                <w:rFonts w:ascii="Times New Roman" w:hAnsi="Times New Roman" w:cs="Times New Roman"/>
                <w:lang w:val="sr-Latn-CS"/>
              </w:rPr>
              <w:t>Prskalica za TLC hromatografiju</w:t>
            </w:r>
          </w:p>
        </w:tc>
        <w:tc>
          <w:tcPr>
            <w:tcW w:w="153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rPr>
            </w:pPr>
            <w:r w:rsidRPr="009F6F2D">
              <w:rPr>
                <w:rFonts w:ascii="Times New Roman" w:hAnsi="Times New Roman" w:cs="Times New Roman"/>
              </w:rPr>
              <w:t>kom.</w:t>
            </w:r>
          </w:p>
        </w:tc>
        <w:tc>
          <w:tcPr>
            <w:tcW w:w="1530"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540" w:type="dxa"/>
          </w:tcPr>
          <w:p w:rsidR="009071F6" w:rsidRPr="009F6F2D" w:rsidRDefault="00CC253B" w:rsidP="009F6F2D">
            <w:pPr>
              <w:autoSpaceDE w:val="0"/>
              <w:autoSpaceDN w:val="0"/>
              <w:adjustRightInd w:val="0"/>
              <w:spacing w:after="0" w:line="240" w:lineRule="auto"/>
              <w:jc w:val="center"/>
              <w:rPr>
                <w:rFonts w:ascii="Times New Roman" w:hAnsi="Times New Roman" w:cs="Times New Roman"/>
                <w:bCs/>
                <w:lang w:val="en-US"/>
              </w:rPr>
            </w:pPr>
            <w:r w:rsidRPr="009F6F2D">
              <w:rPr>
                <w:rFonts w:ascii="Times New Roman" w:hAnsi="Times New Roman" w:cs="Times New Roman"/>
                <w:bCs/>
                <w:lang w:val="en-US"/>
              </w:rPr>
              <w:t>1</w:t>
            </w:r>
          </w:p>
        </w:tc>
        <w:tc>
          <w:tcPr>
            <w:tcW w:w="1964"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c>
          <w:tcPr>
            <w:tcW w:w="1636" w:type="dxa"/>
          </w:tcPr>
          <w:p w:rsidR="009071F6" w:rsidRPr="009F6F2D" w:rsidRDefault="009071F6" w:rsidP="009F6F2D">
            <w:pPr>
              <w:autoSpaceDE w:val="0"/>
              <w:autoSpaceDN w:val="0"/>
              <w:adjustRightInd w:val="0"/>
              <w:spacing w:after="0" w:line="240" w:lineRule="auto"/>
              <w:jc w:val="center"/>
              <w:rPr>
                <w:rFonts w:ascii="Times New Roman" w:hAnsi="Times New Roman" w:cs="Times New Roman"/>
                <w:bCs/>
              </w:rPr>
            </w:pPr>
          </w:p>
        </w:tc>
      </w:tr>
      <w:tr w:rsidR="005311FB" w:rsidTr="00626A9D">
        <w:tc>
          <w:tcPr>
            <w:tcW w:w="6390" w:type="dxa"/>
            <w:gridSpan w:val="5"/>
          </w:tcPr>
          <w:p w:rsidR="005311FB" w:rsidRPr="005311FB" w:rsidRDefault="005311FB" w:rsidP="009F6F2D">
            <w:pPr>
              <w:autoSpaceDE w:val="0"/>
              <w:autoSpaceDN w:val="0"/>
              <w:adjustRightInd w:val="0"/>
              <w:spacing w:after="0" w:line="240" w:lineRule="auto"/>
              <w:jc w:val="center"/>
              <w:rPr>
                <w:rFonts w:ascii="Times New Roman" w:hAnsi="Times New Roman"/>
                <w:bCs/>
              </w:rPr>
            </w:pPr>
            <w:r>
              <w:rPr>
                <w:rFonts w:ascii="Times New Roman" w:hAnsi="Times New Roman"/>
                <w:bCs/>
              </w:rPr>
              <w:t>UKUPNA CENA BEZ PDV-a</w:t>
            </w:r>
          </w:p>
        </w:tc>
        <w:tc>
          <w:tcPr>
            <w:tcW w:w="3600" w:type="dxa"/>
            <w:gridSpan w:val="2"/>
          </w:tcPr>
          <w:p w:rsidR="005311FB" w:rsidRPr="009F6F2D" w:rsidRDefault="005311FB" w:rsidP="009F6F2D">
            <w:pPr>
              <w:autoSpaceDE w:val="0"/>
              <w:autoSpaceDN w:val="0"/>
              <w:adjustRightInd w:val="0"/>
              <w:spacing w:after="0" w:line="240" w:lineRule="auto"/>
              <w:jc w:val="center"/>
              <w:rPr>
                <w:rFonts w:ascii="Times New Roman" w:hAnsi="Times New Roman"/>
                <w:bCs/>
              </w:rPr>
            </w:pPr>
          </w:p>
        </w:tc>
      </w:tr>
    </w:tbl>
    <w:p w:rsidR="009071F6" w:rsidRPr="009071F6" w:rsidRDefault="009071F6" w:rsidP="009071F6">
      <w:pPr>
        <w:autoSpaceDE w:val="0"/>
        <w:autoSpaceDN w:val="0"/>
        <w:adjustRightInd w:val="0"/>
        <w:spacing w:after="0" w:line="240" w:lineRule="auto"/>
        <w:rPr>
          <w:rFonts w:ascii="Times New Roman" w:hAnsi="Times New Roman"/>
          <w:bCs/>
          <w:sz w:val="24"/>
          <w:szCs w:val="28"/>
        </w:rPr>
      </w:pPr>
    </w:p>
    <w:p w:rsidR="00CC253B" w:rsidRDefault="00CC253B">
      <w:pPr>
        <w:spacing w:after="0" w:line="240" w:lineRule="auto"/>
        <w:rPr>
          <w:rFonts w:ascii="Times New Roman" w:hAnsi="Times New Roman"/>
          <w:b/>
          <w:bCs/>
          <w:sz w:val="24"/>
          <w:szCs w:val="28"/>
        </w:rPr>
      </w:pPr>
      <w:r>
        <w:rPr>
          <w:rFonts w:ascii="Times New Roman" w:hAnsi="Times New Roman"/>
          <w:b/>
          <w:bCs/>
          <w:sz w:val="24"/>
          <w:szCs w:val="28"/>
        </w:rPr>
        <w:br w:type="page"/>
      </w:r>
    </w:p>
    <w:p w:rsidR="00742E60" w:rsidRDefault="00742E60" w:rsidP="00742E60">
      <w:pPr>
        <w:autoSpaceDE w:val="0"/>
        <w:autoSpaceDN w:val="0"/>
        <w:adjustRightInd w:val="0"/>
        <w:spacing w:after="0" w:line="240" w:lineRule="auto"/>
        <w:jc w:val="center"/>
        <w:rPr>
          <w:rFonts w:ascii="Times New Roman" w:hAnsi="Times New Roman"/>
          <w:b/>
          <w:bCs/>
          <w:sz w:val="24"/>
          <w:szCs w:val="28"/>
        </w:rPr>
      </w:pPr>
      <w:r>
        <w:rPr>
          <w:rFonts w:ascii="Times New Roman" w:hAnsi="Times New Roman"/>
          <w:b/>
          <w:bCs/>
          <w:sz w:val="24"/>
          <w:szCs w:val="28"/>
        </w:rPr>
        <w:lastRenderedPageBreak/>
        <w:t xml:space="preserve">ПАРТИЈА </w:t>
      </w:r>
      <w:r w:rsidR="00AB551B">
        <w:rPr>
          <w:rFonts w:ascii="Times New Roman" w:hAnsi="Times New Roman"/>
          <w:b/>
          <w:bCs/>
          <w:sz w:val="24"/>
          <w:szCs w:val="28"/>
        </w:rPr>
        <w:t>3</w:t>
      </w:r>
      <w:r>
        <w:rPr>
          <w:rFonts w:ascii="Times New Roman" w:hAnsi="Times New Roman"/>
          <w:b/>
          <w:bCs/>
          <w:sz w:val="24"/>
          <w:szCs w:val="28"/>
        </w:rPr>
        <w:t xml:space="preserve"> </w:t>
      </w:r>
      <w:r w:rsidR="00AB551B">
        <w:rPr>
          <w:rFonts w:ascii="Times New Roman" w:hAnsi="Times New Roman"/>
          <w:b/>
          <w:bCs/>
          <w:sz w:val="24"/>
          <w:szCs w:val="28"/>
        </w:rPr>
        <w:t>- АПАРАТ</w:t>
      </w:r>
      <w:r w:rsidR="00CC253B">
        <w:rPr>
          <w:rFonts w:ascii="Times New Roman" w:hAnsi="Times New Roman"/>
          <w:b/>
          <w:bCs/>
          <w:sz w:val="24"/>
          <w:szCs w:val="28"/>
        </w:rPr>
        <w:t xml:space="preserve"> ЗА МИКРОБИОЛОШКА ИСПИТИВАЊА </w:t>
      </w:r>
    </w:p>
    <w:p w:rsidR="009F6F2D" w:rsidRPr="009F6F2D" w:rsidRDefault="009F6F2D" w:rsidP="00742E60">
      <w:pPr>
        <w:autoSpaceDE w:val="0"/>
        <w:autoSpaceDN w:val="0"/>
        <w:adjustRightInd w:val="0"/>
        <w:spacing w:after="0" w:line="240" w:lineRule="auto"/>
        <w:jc w:val="center"/>
        <w:rPr>
          <w:rFonts w:ascii="Times New Roman" w:hAnsi="Times New Roman"/>
          <w:b/>
          <w:bCs/>
          <w:sz w:val="24"/>
          <w:szCs w:val="28"/>
        </w:rPr>
      </w:pPr>
    </w:p>
    <w:p w:rsidR="005311FB" w:rsidRDefault="005311FB" w:rsidP="005311FB">
      <w:pPr>
        <w:autoSpaceDE w:val="0"/>
        <w:autoSpaceDN w:val="0"/>
        <w:adjustRightInd w:val="0"/>
        <w:spacing w:after="0" w:line="240" w:lineRule="auto"/>
        <w:ind w:firstLine="720"/>
        <w:jc w:val="both"/>
        <w:rPr>
          <w:rFonts w:ascii="Times New Roman" w:hAnsi="Times New Roman"/>
          <w:lang w:val="ru-RU"/>
        </w:rPr>
      </w:pPr>
      <w:r>
        <w:rPr>
          <w:rFonts w:ascii="Times New Roman" w:hAnsi="Times New Roman"/>
          <w:b/>
        </w:rPr>
        <w:t>П</w:t>
      </w:r>
      <w:r w:rsidRPr="00CD6FCA">
        <w:rPr>
          <w:rFonts w:ascii="Times New Roman" w:hAnsi="Times New Roman"/>
          <w:b/>
          <w:lang w:val="ru-RU"/>
        </w:rPr>
        <w:t xml:space="preserve">онуђач је у обавези да наведе </w:t>
      </w:r>
      <w:r>
        <w:rPr>
          <w:rFonts w:ascii="Times New Roman" w:hAnsi="Times New Roman"/>
          <w:b/>
        </w:rPr>
        <w:t>цену</w:t>
      </w:r>
      <w:r w:rsidRPr="00CD6FCA">
        <w:rPr>
          <w:rFonts w:ascii="Times New Roman" w:hAnsi="Times New Roman"/>
          <w:b/>
        </w:rPr>
        <w:t xml:space="preserve"> по</w:t>
      </w:r>
      <w:r>
        <w:rPr>
          <w:rFonts w:ascii="Times New Roman" w:hAnsi="Times New Roman"/>
          <w:b/>
        </w:rPr>
        <w:t xml:space="preserve"> јединици мере без ПДВ-а, укупну цену</w:t>
      </w:r>
      <w:r w:rsidRPr="00CD6FCA">
        <w:rPr>
          <w:rFonts w:ascii="Times New Roman" w:hAnsi="Times New Roman"/>
          <w:b/>
        </w:rPr>
        <w:t xml:space="preserve"> без ПДВ-а (количина * цена по јединици мере)</w:t>
      </w:r>
      <w:r w:rsidRPr="00CD6FCA">
        <w:rPr>
          <w:rFonts w:ascii="Times New Roman" w:hAnsi="Times New Roman"/>
          <w:b/>
          <w:lang w:val="ru-RU"/>
        </w:rPr>
        <w:t>,</w:t>
      </w:r>
      <w:r w:rsidRPr="00CD6FCA">
        <w:rPr>
          <w:rFonts w:ascii="Times New Roman" w:hAnsi="Times New Roman"/>
          <w:b/>
        </w:rPr>
        <w:t xml:space="preserve"> </w:t>
      </w:r>
      <w:r w:rsidRPr="00CD6FCA">
        <w:rPr>
          <w:rFonts w:ascii="Times New Roman" w:hAnsi="Times New Roman"/>
          <w:b/>
          <w:lang w:val="ru-RU"/>
        </w:rPr>
        <w:t>као и</w:t>
      </w:r>
      <w:r w:rsidRPr="00CD6FCA">
        <w:rPr>
          <w:rFonts w:ascii="Times New Roman" w:hAnsi="Times New Roman"/>
          <w:lang w:val="ru-RU"/>
        </w:rPr>
        <w:t xml:space="preserve"> </w:t>
      </w:r>
      <w:r w:rsidRPr="00CD6FCA">
        <w:rPr>
          <w:rFonts w:ascii="Times New Roman" w:hAnsi="Times New Roman"/>
          <w:b/>
          <w:lang w:val="ru-RU"/>
        </w:rPr>
        <w:t>произвођача производа</w:t>
      </w:r>
      <w:r w:rsidRPr="00CD6FCA">
        <w:rPr>
          <w:rFonts w:ascii="Times New Roman" w:hAnsi="Times New Roman"/>
          <w:lang w:val="ru-RU"/>
        </w:rPr>
        <w:t>.</w:t>
      </w:r>
    </w:p>
    <w:p w:rsidR="009F6F2D" w:rsidRPr="009F6F2D" w:rsidRDefault="009F6F2D" w:rsidP="009F6F2D">
      <w:pPr>
        <w:autoSpaceDE w:val="0"/>
        <w:autoSpaceDN w:val="0"/>
        <w:adjustRightInd w:val="0"/>
        <w:spacing w:after="0" w:line="240" w:lineRule="auto"/>
        <w:ind w:firstLine="720"/>
        <w:jc w:val="both"/>
        <w:rPr>
          <w:rFonts w:ascii="Times New Roman" w:hAnsi="Times New Roman"/>
          <w:b/>
          <w:bCs/>
          <w:sz w:val="24"/>
          <w:szCs w:val="28"/>
        </w:rPr>
      </w:pPr>
      <w:r w:rsidRPr="00CD6FCA">
        <w:rPr>
          <w:rFonts w:ascii="Times New Roman" w:hAnsi="Times New Roman"/>
          <w:lang w:val="ru-RU"/>
        </w:rPr>
        <w:t xml:space="preserve"> Понуде које су дате у глобалу и које не садрже наведене податке неће бити разматране</w:t>
      </w:r>
      <w:r w:rsidR="00AB551B">
        <w:rPr>
          <w:rFonts w:ascii="Times New Roman" w:hAnsi="Times New Roman"/>
          <w:lang w:val="ru-RU"/>
        </w:rPr>
        <w:t>.</w:t>
      </w:r>
    </w:p>
    <w:p w:rsidR="00DC426C" w:rsidRDefault="00DC426C" w:rsidP="00DC426C">
      <w:pPr>
        <w:spacing w:after="0" w:line="240" w:lineRule="auto"/>
      </w:pPr>
    </w:p>
    <w:tbl>
      <w:tblPr>
        <w:tblStyle w:val="TableGrid"/>
        <w:tblW w:w="10170" w:type="dxa"/>
        <w:tblInd w:w="-432" w:type="dxa"/>
        <w:tblLook w:val="04A0"/>
      </w:tblPr>
      <w:tblGrid>
        <w:gridCol w:w="657"/>
        <w:gridCol w:w="2434"/>
        <w:gridCol w:w="1316"/>
        <w:gridCol w:w="1314"/>
        <w:gridCol w:w="601"/>
        <w:gridCol w:w="2040"/>
        <w:gridCol w:w="1808"/>
      </w:tblGrid>
      <w:tr w:rsidR="009F6F2D" w:rsidTr="003B58C1">
        <w:tc>
          <w:tcPr>
            <w:tcW w:w="657"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lang w:val="en-US"/>
              </w:rPr>
              <w:t>R</w:t>
            </w:r>
            <w:r w:rsidR="009F6F2D" w:rsidRPr="009F6F2D">
              <w:rPr>
                <w:rFonts w:ascii="Times New Roman" w:hAnsi="Times New Roman" w:cs="Times New Roman"/>
              </w:rPr>
              <w:t>.br.</w:t>
            </w:r>
          </w:p>
        </w:tc>
        <w:tc>
          <w:tcPr>
            <w:tcW w:w="2434"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rPr>
              <w:t>N</w:t>
            </w:r>
            <w:r w:rsidR="009F6F2D">
              <w:rPr>
                <w:rFonts w:ascii="Times New Roman" w:hAnsi="Times New Roman" w:cs="Times New Roman"/>
              </w:rPr>
              <w:t>aziv</w:t>
            </w:r>
          </w:p>
        </w:tc>
        <w:tc>
          <w:tcPr>
            <w:tcW w:w="1316"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rPr>
              <w:t>J</w:t>
            </w:r>
            <w:r w:rsidR="009F6F2D">
              <w:rPr>
                <w:rFonts w:ascii="Times New Roman" w:hAnsi="Times New Roman" w:cs="Times New Roman"/>
              </w:rPr>
              <w:t>ed.mere</w:t>
            </w:r>
          </w:p>
        </w:tc>
        <w:tc>
          <w:tcPr>
            <w:tcW w:w="1314"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rPr>
              <w:t>C</w:t>
            </w:r>
            <w:r w:rsidR="009F6F2D">
              <w:rPr>
                <w:rFonts w:ascii="Times New Roman" w:hAnsi="Times New Roman" w:cs="Times New Roman"/>
              </w:rPr>
              <w:t>ena po jedinici bez PDV-a</w:t>
            </w:r>
          </w:p>
        </w:tc>
        <w:tc>
          <w:tcPr>
            <w:tcW w:w="601"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rPr>
              <w:t>K</w:t>
            </w:r>
            <w:r w:rsidR="009F6F2D">
              <w:rPr>
                <w:rFonts w:ascii="Times New Roman" w:hAnsi="Times New Roman" w:cs="Times New Roman"/>
              </w:rPr>
              <w:t>ol.</w:t>
            </w:r>
          </w:p>
        </w:tc>
        <w:tc>
          <w:tcPr>
            <w:tcW w:w="2040"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rPr>
              <w:t>U</w:t>
            </w:r>
            <w:r w:rsidR="009F6F2D">
              <w:rPr>
                <w:rFonts w:ascii="Times New Roman" w:hAnsi="Times New Roman" w:cs="Times New Roman"/>
              </w:rPr>
              <w:t>kupna cena bez PDV-a</w:t>
            </w:r>
          </w:p>
        </w:tc>
        <w:tc>
          <w:tcPr>
            <w:tcW w:w="1808" w:type="dxa"/>
          </w:tcPr>
          <w:p w:rsidR="009F6F2D" w:rsidRPr="009F6F2D" w:rsidRDefault="00AE4B17" w:rsidP="009F6F2D">
            <w:pPr>
              <w:spacing w:after="0" w:line="240" w:lineRule="auto"/>
              <w:jc w:val="center"/>
              <w:rPr>
                <w:rFonts w:ascii="Times New Roman" w:hAnsi="Times New Roman" w:cs="Times New Roman"/>
              </w:rPr>
            </w:pPr>
            <w:r>
              <w:rPr>
                <w:rFonts w:ascii="Times New Roman" w:hAnsi="Times New Roman" w:cs="Times New Roman"/>
              </w:rPr>
              <w:t>P</w:t>
            </w:r>
            <w:r w:rsidR="009F6F2D">
              <w:rPr>
                <w:rFonts w:ascii="Times New Roman" w:hAnsi="Times New Roman" w:cs="Times New Roman"/>
              </w:rPr>
              <w:t>roizvođač</w:t>
            </w:r>
          </w:p>
        </w:tc>
      </w:tr>
      <w:tr w:rsidR="009F6F2D" w:rsidTr="003B58C1">
        <w:tc>
          <w:tcPr>
            <w:tcW w:w="657" w:type="dxa"/>
          </w:tcPr>
          <w:p w:rsidR="009F6F2D" w:rsidRPr="009F6F2D" w:rsidRDefault="009F6F2D" w:rsidP="009F6F2D">
            <w:pPr>
              <w:spacing w:after="0" w:line="240" w:lineRule="auto"/>
              <w:jc w:val="center"/>
              <w:rPr>
                <w:rFonts w:ascii="Times New Roman" w:hAnsi="Times New Roman" w:cs="Times New Roman"/>
              </w:rPr>
            </w:pPr>
            <w:r>
              <w:rPr>
                <w:rFonts w:ascii="Times New Roman" w:hAnsi="Times New Roman" w:cs="Times New Roman"/>
              </w:rPr>
              <w:t>1.</w:t>
            </w:r>
          </w:p>
        </w:tc>
        <w:tc>
          <w:tcPr>
            <w:tcW w:w="2434" w:type="dxa"/>
          </w:tcPr>
          <w:p w:rsidR="009F6F2D" w:rsidRPr="003B58C1" w:rsidRDefault="009F6F2D" w:rsidP="003B58C1">
            <w:pPr>
              <w:spacing w:after="0"/>
              <w:rPr>
                <w:rFonts w:ascii="Times New Roman" w:hAnsi="Times New Roman"/>
              </w:rPr>
            </w:pPr>
            <w:r>
              <w:rPr>
                <w:rFonts w:ascii="Times New Roman" w:hAnsi="Times New Roman"/>
              </w:rPr>
              <w:t>Šejker/incubator model ES 20, Biosan</w:t>
            </w:r>
            <w:r w:rsidR="003B58C1">
              <w:rPr>
                <w:rFonts w:ascii="Times New Roman" w:hAnsi="Times New Roman"/>
              </w:rPr>
              <w:t xml:space="preserve"> ili odgovarajući, </w:t>
            </w:r>
          </w:p>
          <w:p w:rsidR="009F6F2D" w:rsidRDefault="009F6F2D" w:rsidP="003B58C1">
            <w:pPr>
              <w:spacing w:after="0"/>
              <w:rPr>
                <w:rFonts w:ascii="Times New Roman" w:hAnsi="Times New Roman"/>
              </w:rPr>
            </w:pPr>
            <w:r>
              <w:rPr>
                <w:rFonts w:ascii="Times New Roman" w:hAnsi="Times New Roman"/>
              </w:rPr>
              <w:t>sa platformama P30/100, P16/250 i P9/500</w:t>
            </w:r>
          </w:p>
          <w:p w:rsidR="009F6F2D" w:rsidRPr="003B58C1" w:rsidRDefault="009F6F2D" w:rsidP="003B58C1">
            <w:pPr>
              <w:spacing w:after="0"/>
              <w:rPr>
                <w:rFonts w:ascii="Times New Roman" w:hAnsi="Times New Roman"/>
                <w:i/>
                <w:u w:val="single"/>
              </w:rPr>
            </w:pPr>
            <w:r w:rsidRPr="003B58C1">
              <w:rPr>
                <w:rFonts w:ascii="Times New Roman" w:hAnsi="Times New Roman"/>
                <w:i/>
                <w:u w:val="single"/>
              </w:rPr>
              <w:t>Osnovne karakteristike aparata:</w:t>
            </w:r>
          </w:p>
          <w:p w:rsidR="003B58C1" w:rsidRDefault="003B58C1" w:rsidP="003B58C1">
            <w:pPr>
              <w:spacing w:after="0"/>
              <w:rPr>
                <w:rFonts w:ascii="Times New Roman" w:hAnsi="Times New Roman"/>
              </w:rPr>
            </w:pPr>
            <w:r>
              <w:rPr>
                <w:rFonts w:ascii="Times New Roman" w:hAnsi="Times New Roman"/>
              </w:rPr>
              <w:t>V</w:t>
            </w:r>
            <w:r w:rsidR="009F6F2D">
              <w:rPr>
                <w:rFonts w:ascii="Times New Roman" w:hAnsi="Times New Roman"/>
              </w:rPr>
              <w:t>rsta kretanja: Orbitalno prečnika 10 mm</w:t>
            </w:r>
          </w:p>
          <w:p w:rsidR="003B58C1" w:rsidRPr="003B58C1" w:rsidRDefault="003B58C1" w:rsidP="003B58C1">
            <w:pPr>
              <w:spacing w:after="0"/>
              <w:rPr>
                <w:rFonts w:ascii="Times New Roman" w:hAnsi="Times New Roman"/>
              </w:rPr>
            </w:pPr>
          </w:p>
          <w:p w:rsidR="009F6F2D" w:rsidRDefault="009F6F2D" w:rsidP="003B58C1">
            <w:pPr>
              <w:spacing w:after="0"/>
              <w:rPr>
                <w:rFonts w:ascii="Times New Roman" w:hAnsi="Times New Roman"/>
              </w:rPr>
            </w:pPr>
            <w:r>
              <w:rPr>
                <w:rFonts w:ascii="Times New Roman" w:hAnsi="Times New Roman"/>
              </w:rPr>
              <w:t>Opseg brzine</w:t>
            </w:r>
            <w:r w:rsidR="003B58C1">
              <w:rPr>
                <w:rFonts w:ascii="Times New Roman" w:hAnsi="Times New Roman"/>
              </w:rPr>
              <w:t>:</w:t>
            </w:r>
            <w:r>
              <w:rPr>
                <w:rFonts w:ascii="Times New Roman" w:hAnsi="Times New Roman"/>
              </w:rPr>
              <w:t xml:space="preserve"> 50-250 o/min, u koracima 1 o/min</w:t>
            </w:r>
          </w:p>
          <w:p w:rsidR="003B58C1" w:rsidRPr="003B58C1" w:rsidRDefault="003B58C1" w:rsidP="003B58C1">
            <w:pPr>
              <w:spacing w:after="0"/>
              <w:rPr>
                <w:rFonts w:ascii="Times New Roman" w:hAnsi="Times New Roman"/>
              </w:rPr>
            </w:pPr>
          </w:p>
          <w:p w:rsidR="009F6F2D" w:rsidRDefault="009F6F2D" w:rsidP="003B58C1">
            <w:pPr>
              <w:spacing w:after="0"/>
              <w:rPr>
                <w:rFonts w:ascii="Times New Roman" w:hAnsi="Times New Roman"/>
              </w:rPr>
            </w:pPr>
            <w:r>
              <w:rPr>
                <w:rFonts w:ascii="Times New Roman" w:hAnsi="Times New Roman"/>
              </w:rPr>
              <w:t>Opseg temperature</w:t>
            </w:r>
            <w:r w:rsidR="003B58C1">
              <w:rPr>
                <w:rFonts w:ascii="Times New Roman" w:hAnsi="Times New Roman"/>
              </w:rPr>
              <w:t>:</w:t>
            </w:r>
            <w:r>
              <w:rPr>
                <w:rFonts w:ascii="Times New Roman" w:hAnsi="Times New Roman"/>
              </w:rPr>
              <w:t xml:space="preserve"> amb +5 do +42 °C</w:t>
            </w:r>
          </w:p>
          <w:p w:rsidR="003B58C1" w:rsidRPr="003B58C1" w:rsidRDefault="003B58C1" w:rsidP="003B58C1">
            <w:pPr>
              <w:spacing w:after="0"/>
              <w:rPr>
                <w:rFonts w:ascii="Times New Roman" w:hAnsi="Times New Roman"/>
              </w:rPr>
            </w:pPr>
          </w:p>
          <w:p w:rsidR="009F6F2D" w:rsidRDefault="009F6F2D" w:rsidP="003B58C1">
            <w:pPr>
              <w:spacing w:after="0"/>
              <w:rPr>
                <w:rFonts w:ascii="Times New Roman" w:hAnsi="Times New Roman"/>
              </w:rPr>
            </w:pPr>
            <w:r>
              <w:rPr>
                <w:rFonts w:ascii="Times New Roman" w:hAnsi="Times New Roman"/>
              </w:rPr>
              <w:t>Stabilnost temperature</w:t>
            </w:r>
            <w:r w:rsidR="003B58C1">
              <w:rPr>
                <w:rFonts w:ascii="Times New Roman" w:hAnsi="Times New Roman"/>
              </w:rPr>
              <w:t>:</w:t>
            </w:r>
            <w:r>
              <w:rPr>
                <w:rFonts w:ascii="Times New Roman" w:hAnsi="Times New Roman"/>
              </w:rPr>
              <w:t xml:space="preserve"> ± 0.5 °C</w:t>
            </w:r>
          </w:p>
          <w:p w:rsidR="003B58C1" w:rsidRPr="003B58C1" w:rsidRDefault="003B58C1" w:rsidP="003B58C1">
            <w:pPr>
              <w:spacing w:after="0"/>
              <w:rPr>
                <w:rFonts w:ascii="Times New Roman" w:hAnsi="Times New Roman"/>
              </w:rPr>
            </w:pPr>
          </w:p>
          <w:p w:rsidR="009F6F2D" w:rsidRDefault="009F6F2D" w:rsidP="009F6F2D">
            <w:pPr>
              <w:rPr>
                <w:rFonts w:ascii="Times New Roman" w:hAnsi="Times New Roman"/>
              </w:rPr>
            </w:pPr>
            <w:r>
              <w:rPr>
                <w:rFonts w:ascii="Times New Roman" w:hAnsi="Times New Roman"/>
              </w:rPr>
              <w:t>Mikroprocesorska kontrola brzine, vremena i temperature</w:t>
            </w:r>
          </w:p>
          <w:p w:rsidR="009F6F2D" w:rsidRDefault="009F6F2D" w:rsidP="009F6F2D">
            <w:pPr>
              <w:rPr>
                <w:rFonts w:ascii="Times New Roman" w:hAnsi="Times New Roman"/>
              </w:rPr>
            </w:pPr>
            <w:r>
              <w:rPr>
                <w:rFonts w:ascii="Times New Roman" w:hAnsi="Times New Roman"/>
              </w:rPr>
              <w:t>Digitalni tajmer do 1 min – 96 h/ non stop</w:t>
            </w:r>
          </w:p>
          <w:p w:rsidR="009F6F2D" w:rsidRDefault="009F6F2D" w:rsidP="009F6F2D">
            <w:pPr>
              <w:rPr>
                <w:rFonts w:ascii="Times New Roman" w:hAnsi="Times New Roman"/>
              </w:rPr>
            </w:pPr>
            <w:r>
              <w:rPr>
                <w:rFonts w:ascii="Times New Roman" w:hAnsi="Times New Roman"/>
              </w:rPr>
              <w:t>Maks. punjenje 2.5 kg</w:t>
            </w:r>
          </w:p>
          <w:p w:rsidR="009F6F2D" w:rsidRDefault="009F6F2D" w:rsidP="009F6F2D">
            <w:pPr>
              <w:rPr>
                <w:rFonts w:ascii="Times New Roman" w:hAnsi="Times New Roman"/>
              </w:rPr>
            </w:pPr>
            <w:r>
              <w:rPr>
                <w:rFonts w:ascii="Times New Roman" w:hAnsi="Times New Roman"/>
              </w:rPr>
              <w:t>Prozori komore – pleksiglas debljina 7 mm</w:t>
            </w:r>
          </w:p>
          <w:p w:rsidR="009F6F2D" w:rsidRDefault="009F6F2D" w:rsidP="009F6F2D">
            <w:pPr>
              <w:rPr>
                <w:rFonts w:ascii="Times New Roman" w:hAnsi="Times New Roman"/>
              </w:rPr>
            </w:pPr>
            <w:r>
              <w:rPr>
                <w:rFonts w:ascii="Times New Roman" w:hAnsi="Times New Roman"/>
              </w:rPr>
              <w:t>Dimenzije šejkera 340 x 340 x 435 mm</w:t>
            </w:r>
          </w:p>
          <w:p w:rsidR="009F6F2D" w:rsidRPr="009F6F2D" w:rsidRDefault="009F6F2D" w:rsidP="009F6F2D">
            <w:pPr>
              <w:spacing w:after="0" w:line="240" w:lineRule="auto"/>
              <w:jc w:val="center"/>
              <w:rPr>
                <w:rFonts w:ascii="Times New Roman" w:hAnsi="Times New Roman" w:cs="Times New Roman"/>
              </w:rPr>
            </w:pPr>
          </w:p>
        </w:tc>
        <w:tc>
          <w:tcPr>
            <w:tcW w:w="1316" w:type="dxa"/>
            <w:vAlign w:val="center"/>
          </w:tcPr>
          <w:p w:rsidR="009F6F2D" w:rsidRPr="009F6F2D" w:rsidRDefault="009F6F2D" w:rsidP="009F6F2D">
            <w:pPr>
              <w:spacing w:after="0" w:line="240" w:lineRule="auto"/>
              <w:jc w:val="center"/>
              <w:rPr>
                <w:rFonts w:ascii="Times New Roman" w:hAnsi="Times New Roman" w:cs="Times New Roman"/>
              </w:rPr>
            </w:pPr>
            <w:r>
              <w:rPr>
                <w:rFonts w:ascii="Times New Roman" w:hAnsi="Times New Roman" w:cs="Times New Roman"/>
              </w:rPr>
              <w:t>kom.</w:t>
            </w:r>
          </w:p>
        </w:tc>
        <w:tc>
          <w:tcPr>
            <w:tcW w:w="1314" w:type="dxa"/>
            <w:vAlign w:val="center"/>
          </w:tcPr>
          <w:p w:rsidR="009F6F2D" w:rsidRPr="009F6F2D" w:rsidRDefault="009F6F2D" w:rsidP="009F6F2D">
            <w:pPr>
              <w:spacing w:after="0" w:line="240" w:lineRule="auto"/>
              <w:jc w:val="center"/>
              <w:rPr>
                <w:rFonts w:ascii="Times New Roman" w:hAnsi="Times New Roman" w:cs="Times New Roman"/>
              </w:rPr>
            </w:pPr>
          </w:p>
        </w:tc>
        <w:tc>
          <w:tcPr>
            <w:tcW w:w="601" w:type="dxa"/>
            <w:vAlign w:val="center"/>
          </w:tcPr>
          <w:p w:rsidR="009F6F2D" w:rsidRPr="009F6F2D" w:rsidRDefault="009F6F2D" w:rsidP="009F6F2D">
            <w:pPr>
              <w:spacing w:after="0" w:line="240" w:lineRule="auto"/>
              <w:jc w:val="center"/>
              <w:rPr>
                <w:rFonts w:ascii="Times New Roman" w:hAnsi="Times New Roman" w:cs="Times New Roman"/>
              </w:rPr>
            </w:pPr>
            <w:r>
              <w:rPr>
                <w:rFonts w:ascii="Times New Roman" w:hAnsi="Times New Roman" w:cs="Times New Roman"/>
              </w:rPr>
              <w:t>1</w:t>
            </w:r>
          </w:p>
        </w:tc>
        <w:tc>
          <w:tcPr>
            <w:tcW w:w="2040" w:type="dxa"/>
            <w:vAlign w:val="center"/>
          </w:tcPr>
          <w:p w:rsidR="009F6F2D" w:rsidRPr="009F6F2D" w:rsidRDefault="009F6F2D" w:rsidP="009F6F2D">
            <w:pPr>
              <w:spacing w:after="0" w:line="240" w:lineRule="auto"/>
              <w:jc w:val="center"/>
              <w:rPr>
                <w:rFonts w:ascii="Times New Roman" w:hAnsi="Times New Roman" w:cs="Times New Roman"/>
              </w:rPr>
            </w:pPr>
          </w:p>
        </w:tc>
        <w:tc>
          <w:tcPr>
            <w:tcW w:w="1808" w:type="dxa"/>
            <w:vAlign w:val="center"/>
          </w:tcPr>
          <w:p w:rsidR="009F6F2D" w:rsidRPr="009F6F2D" w:rsidRDefault="009F6F2D" w:rsidP="009F6F2D">
            <w:pPr>
              <w:spacing w:after="0" w:line="240" w:lineRule="auto"/>
              <w:jc w:val="center"/>
              <w:rPr>
                <w:rFonts w:ascii="Times New Roman" w:hAnsi="Times New Roman" w:cs="Times New Roman"/>
              </w:rPr>
            </w:pPr>
          </w:p>
        </w:tc>
      </w:tr>
    </w:tbl>
    <w:p w:rsidR="00DC426C" w:rsidRDefault="00DC426C" w:rsidP="00DC426C">
      <w:pPr>
        <w:spacing w:after="0" w:line="240" w:lineRule="auto"/>
      </w:pPr>
    </w:p>
    <w:p w:rsidR="009F6F2D" w:rsidRDefault="009F6F2D">
      <w:pPr>
        <w:spacing w:after="0" w:line="240" w:lineRule="auto"/>
        <w:rPr>
          <w:rFonts w:ascii="Times New Roman" w:hAnsi="Times New Roman"/>
        </w:rPr>
      </w:pPr>
      <w:r>
        <w:rPr>
          <w:rFonts w:ascii="Times New Roman" w:hAnsi="Times New Roman"/>
        </w:rPr>
        <w:br w:type="page"/>
      </w:r>
    </w:p>
    <w:p w:rsidR="009F6F2D" w:rsidRDefault="009F6F2D" w:rsidP="009F6F2D">
      <w:pPr>
        <w:autoSpaceDE w:val="0"/>
        <w:autoSpaceDN w:val="0"/>
        <w:adjustRightInd w:val="0"/>
        <w:spacing w:after="0" w:line="240" w:lineRule="auto"/>
        <w:jc w:val="center"/>
        <w:rPr>
          <w:rFonts w:ascii="Times New Roman" w:hAnsi="Times New Roman"/>
          <w:b/>
          <w:bCs/>
          <w:sz w:val="24"/>
          <w:szCs w:val="28"/>
        </w:rPr>
      </w:pPr>
      <w:r>
        <w:rPr>
          <w:rFonts w:ascii="Times New Roman" w:hAnsi="Times New Roman"/>
          <w:b/>
          <w:bCs/>
          <w:sz w:val="24"/>
          <w:szCs w:val="28"/>
        </w:rPr>
        <w:lastRenderedPageBreak/>
        <w:t xml:space="preserve">ПАРТИЈА </w:t>
      </w:r>
      <w:r w:rsidR="003B58C1">
        <w:rPr>
          <w:rFonts w:ascii="Times New Roman" w:hAnsi="Times New Roman"/>
          <w:b/>
          <w:bCs/>
          <w:sz w:val="24"/>
          <w:szCs w:val="28"/>
        </w:rPr>
        <w:t>4</w:t>
      </w:r>
      <w:r>
        <w:rPr>
          <w:rFonts w:ascii="Times New Roman" w:hAnsi="Times New Roman"/>
          <w:b/>
          <w:bCs/>
          <w:sz w:val="24"/>
          <w:szCs w:val="28"/>
        </w:rPr>
        <w:t xml:space="preserve"> - ОСТАЛИ АПАРАТИ (ХЕМИЈА И БИОЛОГИЈА) </w:t>
      </w:r>
    </w:p>
    <w:p w:rsidR="009F6F2D" w:rsidRPr="009F6F2D" w:rsidRDefault="009F6F2D" w:rsidP="009F6F2D">
      <w:pPr>
        <w:autoSpaceDE w:val="0"/>
        <w:autoSpaceDN w:val="0"/>
        <w:adjustRightInd w:val="0"/>
        <w:spacing w:after="0" w:line="240" w:lineRule="auto"/>
        <w:jc w:val="center"/>
        <w:rPr>
          <w:rFonts w:ascii="Times New Roman" w:hAnsi="Times New Roman"/>
          <w:b/>
          <w:bCs/>
          <w:sz w:val="24"/>
          <w:szCs w:val="28"/>
        </w:rPr>
      </w:pPr>
    </w:p>
    <w:p w:rsidR="005311FB" w:rsidRDefault="009F6F2D" w:rsidP="009F6F2D">
      <w:pPr>
        <w:autoSpaceDE w:val="0"/>
        <w:autoSpaceDN w:val="0"/>
        <w:adjustRightInd w:val="0"/>
        <w:spacing w:after="0" w:line="240" w:lineRule="auto"/>
        <w:ind w:firstLine="720"/>
        <w:jc w:val="both"/>
        <w:rPr>
          <w:rFonts w:ascii="Times New Roman" w:hAnsi="Times New Roman"/>
        </w:rPr>
      </w:pPr>
      <w:r w:rsidRPr="00CD6FCA">
        <w:rPr>
          <w:rFonts w:ascii="Times New Roman" w:hAnsi="Times New Roman"/>
          <w:lang w:val="ru-RU"/>
        </w:rPr>
        <w:t>За све ставке</w:t>
      </w:r>
      <w:r w:rsidRPr="00CD6FCA">
        <w:rPr>
          <w:rFonts w:ascii="Times New Roman" w:hAnsi="Times New Roman"/>
        </w:rPr>
        <w:t xml:space="preserve"> </w:t>
      </w:r>
      <w:r w:rsidRPr="00CD6FCA">
        <w:rPr>
          <w:rFonts w:ascii="Times New Roman" w:hAnsi="Times New Roman"/>
          <w:b/>
          <w:lang w:val="ru-RU"/>
        </w:rPr>
        <w:t>понуђач је у обавези да наведе појединачне цене по ставкама</w:t>
      </w:r>
      <w:r w:rsidRPr="00CD6FCA">
        <w:rPr>
          <w:rFonts w:ascii="Times New Roman" w:hAnsi="Times New Roman"/>
          <w:b/>
        </w:rPr>
        <w:t xml:space="preserve"> (цена по јединици мере без ПДВ-а, укупна цена без ПДВ-а (количина * цена по јединици мере)</w:t>
      </w:r>
      <w:r w:rsidRPr="00CD6FCA">
        <w:rPr>
          <w:rFonts w:ascii="Times New Roman" w:hAnsi="Times New Roman"/>
          <w:b/>
          <w:lang w:val="ru-RU"/>
        </w:rPr>
        <w:t>,</w:t>
      </w:r>
      <w:r w:rsidRPr="00CD6FCA">
        <w:rPr>
          <w:rFonts w:ascii="Times New Roman" w:hAnsi="Times New Roman"/>
          <w:b/>
        </w:rPr>
        <w:t xml:space="preserve"> </w:t>
      </w:r>
      <w:r w:rsidRPr="00CD6FCA">
        <w:rPr>
          <w:rFonts w:ascii="Times New Roman" w:hAnsi="Times New Roman"/>
          <w:b/>
          <w:lang w:val="ru-RU"/>
        </w:rPr>
        <w:t>као и</w:t>
      </w:r>
      <w:r w:rsidRPr="00CD6FCA">
        <w:rPr>
          <w:rFonts w:ascii="Times New Roman" w:hAnsi="Times New Roman"/>
          <w:lang w:val="ru-RU"/>
        </w:rPr>
        <w:t xml:space="preserve"> </w:t>
      </w:r>
      <w:r w:rsidRPr="00CD6FCA">
        <w:rPr>
          <w:rFonts w:ascii="Times New Roman" w:hAnsi="Times New Roman"/>
          <w:b/>
          <w:lang w:val="ru-RU"/>
        </w:rPr>
        <w:t>произвођача производа за сваку ставку у својој понуди</w:t>
      </w:r>
      <w:r w:rsidRPr="00CD6FCA">
        <w:rPr>
          <w:rFonts w:ascii="Times New Roman" w:hAnsi="Times New Roman"/>
          <w:lang w:val="ru-RU"/>
        </w:rPr>
        <w:t xml:space="preserve">. </w:t>
      </w:r>
    </w:p>
    <w:p w:rsidR="009F6F2D" w:rsidRDefault="009F6F2D" w:rsidP="009F6F2D">
      <w:pPr>
        <w:autoSpaceDE w:val="0"/>
        <w:autoSpaceDN w:val="0"/>
        <w:adjustRightInd w:val="0"/>
        <w:spacing w:after="0" w:line="240" w:lineRule="auto"/>
        <w:ind w:firstLine="720"/>
        <w:jc w:val="both"/>
        <w:rPr>
          <w:rFonts w:ascii="Times New Roman" w:hAnsi="Times New Roman"/>
        </w:rPr>
      </w:pPr>
      <w:r w:rsidRPr="00CD6FCA">
        <w:rPr>
          <w:rFonts w:ascii="Times New Roman" w:hAnsi="Times New Roman"/>
          <w:lang w:val="ru-RU"/>
        </w:rPr>
        <w:t>Понуде које су дате у глобалу  и које не садрже наведене податке неће бити разматране</w:t>
      </w:r>
      <w:r w:rsidR="005311FB">
        <w:rPr>
          <w:rFonts w:ascii="Times New Roman" w:hAnsi="Times New Roman"/>
        </w:rPr>
        <w:t>.</w:t>
      </w:r>
    </w:p>
    <w:p w:rsidR="005311FB" w:rsidRPr="005311FB" w:rsidRDefault="005311FB" w:rsidP="009F6F2D">
      <w:pPr>
        <w:autoSpaceDE w:val="0"/>
        <w:autoSpaceDN w:val="0"/>
        <w:adjustRightInd w:val="0"/>
        <w:spacing w:after="0" w:line="240" w:lineRule="auto"/>
        <w:ind w:firstLine="720"/>
        <w:jc w:val="both"/>
        <w:rPr>
          <w:rFonts w:ascii="Times New Roman" w:hAnsi="Times New Roman"/>
          <w:b/>
          <w:bCs/>
          <w:sz w:val="24"/>
          <w:szCs w:val="28"/>
        </w:rPr>
      </w:pPr>
    </w:p>
    <w:tbl>
      <w:tblPr>
        <w:tblStyle w:val="TableGrid"/>
        <w:tblW w:w="10170" w:type="dxa"/>
        <w:tblInd w:w="-432" w:type="dxa"/>
        <w:tblLook w:val="04A0"/>
      </w:tblPr>
      <w:tblGrid>
        <w:gridCol w:w="630"/>
        <w:gridCol w:w="2442"/>
        <w:gridCol w:w="980"/>
        <w:gridCol w:w="1660"/>
        <w:gridCol w:w="588"/>
        <w:gridCol w:w="2054"/>
        <w:gridCol w:w="1816"/>
      </w:tblGrid>
      <w:tr w:rsidR="009F6F2D" w:rsidTr="008E0FFA">
        <w:trPr>
          <w:trHeight w:val="543"/>
        </w:trPr>
        <w:tc>
          <w:tcPr>
            <w:tcW w:w="630" w:type="dxa"/>
          </w:tcPr>
          <w:p w:rsidR="009F6F2D" w:rsidRPr="009F6F2D" w:rsidRDefault="009F6F2D" w:rsidP="009F6F2D">
            <w:pPr>
              <w:jc w:val="center"/>
              <w:rPr>
                <w:rFonts w:ascii="Times New Roman" w:hAnsi="Times New Roman"/>
              </w:rPr>
            </w:pPr>
            <w:r>
              <w:rPr>
                <w:rFonts w:ascii="Times New Roman" w:hAnsi="Times New Roman"/>
              </w:rPr>
              <w:t>r.br.</w:t>
            </w:r>
          </w:p>
        </w:tc>
        <w:tc>
          <w:tcPr>
            <w:tcW w:w="2442" w:type="dxa"/>
          </w:tcPr>
          <w:p w:rsidR="009F6F2D" w:rsidRPr="009F6F2D" w:rsidRDefault="009F6F2D" w:rsidP="009F6F2D">
            <w:pPr>
              <w:jc w:val="center"/>
              <w:rPr>
                <w:rFonts w:ascii="Times New Roman" w:hAnsi="Times New Roman"/>
              </w:rPr>
            </w:pPr>
            <w:r>
              <w:rPr>
                <w:rFonts w:ascii="Times New Roman" w:hAnsi="Times New Roman"/>
              </w:rPr>
              <w:t>naziv</w:t>
            </w:r>
          </w:p>
        </w:tc>
        <w:tc>
          <w:tcPr>
            <w:tcW w:w="980" w:type="dxa"/>
          </w:tcPr>
          <w:p w:rsidR="009F6F2D" w:rsidRPr="009F6F2D" w:rsidRDefault="009F6F2D" w:rsidP="009F6F2D">
            <w:pPr>
              <w:jc w:val="center"/>
              <w:rPr>
                <w:rFonts w:ascii="Times New Roman" w:hAnsi="Times New Roman"/>
              </w:rPr>
            </w:pPr>
            <w:r>
              <w:rPr>
                <w:rFonts w:ascii="Times New Roman" w:hAnsi="Times New Roman"/>
              </w:rPr>
              <w:t>jed.mere</w:t>
            </w:r>
          </w:p>
        </w:tc>
        <w:tc>
          <w:tcPr>
            <w:tcW w:w="1660" w:type="dxa"/>
          </w:tcPr>
          <w:p w:rsidR="009F6F2D" w:rsidRPr="009F6F2D" w:rsidRDefault="009F6F2D" w:rsidP="009F6F2D">
            <w:pPr>
              <w:jc w:val="center"/>
              <w:rPr>
                <w:rFonts w:ascii="Times New Roman" w:hAnsi="Times New Roman"/>
              </w:rPr>
            </w:pPr>
            <w:r>
              <w:rPr>
                <w:rFonts w:ascii="Times New Roman" w:hAnsi="Times New Roman"/>
              </w:rPr>
              <w:t>cena po jedinici bez PDV-a</w:t>
            </w:r>
          </w:p>
        </w:tc>
        <w:tc>
          <w:tcPr>
            <w:tcW w:w="588" w:type="dxa"/>
          </w:tcPr>
          <w:p w:rsidR="009F6F2D" w:rsidRPr="009F6F2D" w:rsidRDefault="009F6F2D" w:rsidP="009F6F2D">
            <w:pPr>
              <w:jc w:val="center"/>
              <w:rPr>
                <w:rFonts w:ascii="Times New Roman" w:hAnsi="Times New Roman"/>
              </w:rPr>
            </w:pPr>
            <w:r>
              <w:rPr>
                <w:rFonts w:ascii="Times New Roman" w:hAnsi="Times New Roman"/>
              </w:rPr>
              <w:t>kol.</w:t>
            </w:r>
          </w:p>
        </w:tc>
        <w:tc>
          <w:tcPr>
            <w:tcW w:w="2054" w:type="dxa"/>
          </w:tcPr>
          <w:p w:rsidR="009F6F2D" w:rsidRPr="009F6F2D" w:rsidRDefault="009F6F2D" w:rsidP="009F6F2D">
            <w:pPr>
              <w:jc w:val="center"/>
              <w:rPr>
                <w:rFonts w:ascii="Times New Roman" w:hAnsi="Times New Roman"/>
              </w:rPr>
            </w:pPr>
            <w:r>
              <w:rPr>
                <w:rFonts w:ascii="Times New Roman" w:hAnsi="Times New Roman"/>
              </w:rPr>
              <w:t>ukupna cena bez PDV-a</w:t>
            </w:r>
          </w:p>
        </w:tc>
        <w:tc>
          <w:tcPr>
            <w:tcW w:w="1816" w:type="dxa"/>
          </w:tcPr>
          <w:p w:rsidR="009F6F2D" w:rsidRPr="009F6F2D" w:rsidRDefault="009F6F2D" w:rsidP="009F6F2D">
            <w:pPr>
              <w:jc w:val="center"/>
              <w:rPr>
                <w:rFonts w:ascii="Times New Roman" w:hAnsi="Times New Roman"/>
              </w:rPr>
            </w:pPr>
            <w:r>
              <w:rPr>
                <w:rFonts w:ascii="Times New Roman" w:hAnsi="Times New Roman"/>
              </w:rPr>
              <w:t>proizvođač</w:t>
            </w:r>
          </w:p>
        </w:tc>
      </w:tr>
      <w:tr w:rsidR="009F6F2D" w:rsidTr="009F6F2D">
        <w:tc>
          <w:tcPr>
            <w:tcW w:w="630" w:type="dxa"/>
          </w:tcPr>
          <w:p w:rsidR="009F6F2D" w:rsidRPr="009F6F2D" w:rsidRDefault="009F6F2D" w:rsidP="00F7616D">
            <w:pPr>
              <w:spacing w:after="0"/>
              <w:rPr>
                <w:rFonts w:ascii="Times New Roman" w:hAnsi="Times New Roman"/>
              </w:rPr>
            </w:pPr>
            <w:r>
              <w:rPr>
                <w:rFonts w:ascii="Times New Roman" w:hAnsi="Times New Roman"/>
              </w:rPr>
              <w:t>1.</w:t>
            </w:r>
          </w:p>
        </w:tc>
        <w:tc>
          <w:tcPr>
            <w:tcW w:w="2442" w:type="dxa"/>
          </w:tcPr>
          <w:p w:rsidR="009F6F2D" w:rsidRDefault="009F6F2D" w:rsidP="00F7616D">
            <w:pPr>
              <w:spacing w:after="0" w:line="360" w:lineRule="auto"/>
              <w:rPr>
                <w:rFonts w:ascii="Times New Roman" w:hAnsi="Times New Roman"/>
                <w:lang w:val="en-GB" w:eastAsia="en-GB"/>
              </w:rPr>
            </w:pPr>
            <w:r w:rsidRPr="002758BC">
              <w:rPr>
                <w:rFonts w:ascii="Times New Roman" w:hAnsi="Times New Roman"/>
                <w:lang w:val="en-GB" w:eastAsia="en-GB"/>
              </w:rPr>
              <w:t>Školski</w:t>
            </w:r>
            <w:r>
              <w:rPr>
                <w:rFonts w:ascii="Times New Roman" w:hAnsi="Times New Roman"/>
                <w:lang w:val="en-GB" w:eastAsia="en-GB"/>
              </w:rPr>
              <w:t xml:space="preserve"> </w:t>
            </w:r>
            <w:r w:rsidRPr="002758BC">
              <w:rPr>
                <w:rFonts w:ascii="Times New Roman" w:hAnsi="Times New Roman"/>
                <w:lang w:val="en-GB" w:eastAsia="en-GB"/>
              </w:rPr>
              <w:t>laboratorijski</w:t>
            </w:r>
            <w:r>
              <w:rPr>
                <w:rFonts w:ascii="Times New Roman" w:hAnsi="Times New Roman"/>
                <w:lang w:val="en-GB" w:eastAsia="en-GB"/>
              </w:rPr>
              <w:t xml:space="preserve"> </w:t>
            </w:r>
            <w:r w:rsidRPr="002758BC">
              <w:rPr>
                <w:rFonts w:ascii="Times New Roman" w:hAnsi="Times New Roman"/>
                <w:lang w:val="en-GB" w:eastAsia="en-GB"/>
              </w:rPr>
              <w:t>kalorimetar</w:t>
            </w:r>
            <w:r>
              <w:rPr>
                <w:rFonts w:ascii="Times New Roman" w:hAnsi="Times New Roman"/>
                <w:lang w:val="en-GB" w:eastAsia="en-GB"/>
              </w:rPr>
              <w:t xml:space="preserve"> </w:t>
            </w:r>
            <w:r w:rsidRPr="002758BC">
              <w:rPr>
                <w:rFonts w:ascii="Times New Roman" w:hAnsi="Times New Roman"/>
                <w:lang w:val="en-GB" w:eastAsia="en-GB"/>
              </w:rPr>
              <w:t>sa</w:t>
            </w:r>
            <w:r>
              <w:rPr>
                <w:rFonts w:ascii="Times New Roman" w:hAnsi="Times New Roman"/>
                <w:lang w:val="en-GB" w:eastAsia="en-GB"/>
              </w:rPr>
              <w:t xml:space="preserve"> </w:t>
            </w:r>
            <w:r w:rsidRPr="002758BC">
              <w:rPr>
                <w:rFonts w:ascii="Times New Roman" w:hAnsi="Times New Roman"/>
                <w:lang w:val="en-GB" w:eastAsia="en-GB"/>
              </w:rPr>
              <w:t>električnim</w:t>
            </w:r>
            <w:r>
              <w:rPr>
                <w:rFonts w:ascii="Times New Roman" w:hAnsi="Times New Roman"/>
                <w:lang w:val="en-GB" w:eastAsia="en-GB"/>
              </w:rPr>
              <w:t xml:space="preserve"> </w:t>
            </w:r>
            <w:r w:rsidRPr="002758BC">
              <w:rPr>
                <w:rFonts w:ascii="Times New Roman" w:hAnsi="Times New Roman"/>
                <w:lang w:val="en-GB" w:eastAsia="en-GB"/>
              </w:rPr>
              <w:t>grejačem, zapremina</w:t>
            </w:r>
          </w:p>
          <w:p w:rsidR="009F6F2D" w:rsidRDefault="009F6F2D" w:rsidP="00F7616D">
            <w:pPr>
              <w:spacing w:after="0" w:line="360" w:lineRule="auto"/>
              <w:rPr>
                <w:rFonts w:ascii="Times New Roman" w:hAnsi="Times New Roman"/>
              </w:rPr>
            </w:pPr>
            <w:r w:rsidRPr="002758BC">
              <w:rPr>
                <w:rFonts w:ascii="Times New Roman" w:hAnsi="Times New Roman"/>
                <w:lang w:val="en-GB" w:eastAsia="en-GB"/>
              </w:rPr>
              <w:t>~200 ml</w:t>
            </w:r>
          </w:p>
        </w:tc>
        <w:tc>
          <w:tcPr>
            <w:tcW w:w="980" w:type="dxa"/>
            <w:vAlign w:val="center"/>
          </w:tcPr>
          <w:p w:rsidR="009F6F2D" w:rsidRPr="009F6F2D" w:rsidRDefault="009F6F2D" w:rsidP="00F7616D">
            <w:pPr>
              <w:spacing w:after="0"/>
              <w:jc w:val="center"/>
              <w:rPr>
                <w:rFonts w:ascii="Times New Roman" w:hAnsi="Times New Roman"/>
              </w:rPr>
            </w:pPr>
            <w:r>
              <w:rPr>
                <w:rFonts w:ascii="Times New Roman" w:hAnsi="Times New Roman"/>
              </w:rPr>
              <w:t>kom.</w:t>
            </w:r>
          </w:p>
        </w:tc>
        <w:tc>
          <w:tcPr>
            <w:tcW w:w="1660" w:type="dxa"/>
            <w:vAlign w:val="center"/>
          </w:tcPr>
          <w:p w:rsidR="009F6F2D" w:rsidRDefault="009F6F2D" w:rsidP="00F7616D">
            <w:pPr>
              <w:spacing w:after="0"/>
              <w:jc w:val="center"/>
              <w:rPr>
                <w:rFonts w:ascii="Times New Roman" w:hAnsi="Times New Roman"/>
              </w:rPr>
            </w:pPr>
          </w:p>
        </w:tc>
        <w:tc>
          <w:tcPr>
            <w:tcW w:w="588" w:type="dxa"/>
            <w:vAlign w:val="center"/>
          </w:tcPr>
          <w:p w:rsidR="009F6F2D" w:rsidRPr="009F6F2D" w:rsidRDefault="009F6F2D" w:rsidP="00F7616D">
            <w:pPr>
              <w:spacing w:after="0"/>
              <w:jc w:val="center"/>
              <w:rPr>
                <w:rFonts w:ascii="Times New Roman" w:hAnsi="Times New Roman"/>
              </w:rPr>
            </w:pPr>
            <w:r>
              <w:rPr>
                <w:rFonts w:ascii="Times New Roman" w:hAnsi="Times New Roman"/>
              </w:rPr>
              <w:t>2</w:t>
            </w:r>
          </w:p>
        </w:tc>
        <w:tc>
          <w:tcPr>
            <w:tcW w:w="2054" w:type="dxa"/>
            <w:vAlign w:val="center"/>
          </w:tcPr>
          <w:p w:rsidR="009F6F2D" w:rsidRDefault="009F6F2D" w:rsidP="00F7616D">
            <w:pPr>
              <w:spacing w:after="0"/>
              <w:jc w:val="center"/>
              <w:rPr>
                <w:rFonts w:ascii="Times New Roman" w:hAnsi="Times New Roman"/>
              </w:rPr>
            </w:pPr>
          </w:p>
        </w:tc>
        <w:tc>
          <w:tcPr>
            <w:tcW w:w="1816" w:type="dxa"/>
            <w:vAlign w:val="center"/>
          </w:tcPr>
          <w:p w:rsidR="009F6F2D" w:rsidRDefault="009F6F2D" w:rsidP="00F7616D">
            <w:pPr>
              <w:spacing w:after="0"/>
              <w:jc w:val="center"/>
              <w:rPr>
                <w:rFonts w:ascii="Times New Roman" w:hAnsi="Times New Roman"/>
              </w:rPr>
            </w:pPr>
          </w:p>
        </w:tc>
      </w:tr>
      <w:tr w:rsidR="009F6F2D" w:rsidTr="009F6F2D">
        <w:tc>
          <w:tcPr>
            <w:tcW w:w="630" w:type="dxa"/>
          </w:tcPr>
          <w:p w:rsidR="009F6F2D" w:rsidRPr="009F6F2D" w:rsidRDefault="009F6F2D" w:rsidP="00F7616D">
            <w:pPr>
              <w:spacing w:after="0"/>
              <w:rPr>
                <w:rFonts w:ascii="Times New Roman" w:hAnsi="Times New Roman"/>
              </w:rPr>
            </w:pPr>
            <w:r>
              <w:rPr>
                <w:rFonts w:ascii="Times New Roman" w:hAnsi="Times New Roman"/>
              </w:rPr>
              <w:t>2.</w:t>
            </w:r>
          </w:p>
        </w:tc>
        <w:tc>
          <w:tcPr>
            <w:tcW w:w="2442" w:type="dxa"/>
          </w:tcPr>
          <w:p w:rsidR="009F6F2D" w:rsidRDefault="009F6F2D" w:rsidP="00F7616D">
            <w:pPr>
              <w:spacing w:after="0" w:line="360" w:lineRule="auto"/>
              <w:rPr>
                <w:rFonts w:ascii="Times New Roman" w:hAnsi="Times New Roman"/>
              </w:rPr>
            </w:pPr>
            <w:r w:rsidRPr="002758BC">
              <w:rPr>
                <w:rFonts w:ascii="Times New Roman" w:hAnsi="Times New Roman"/>
                <w:lang w:val="en-GB" w:eastAsia="en-GB"/>
              </w:rPr>
              <w:t>Stalagmometar, ugaoni, TIP B, zapremina~5-7 ml</w:t>
            </w:r>
          </w:p>
        </w:tc>
        <w:tc>
          <w:tcPr>
            <w:tcW w:w="980" w:type="dxa"/>
            <w:vAlign w:val="center"/>
          </w:tcPr>
          <w:p w:rsidR="009F6F2D" w:rsidRPr="009F6F2D" w:rsidRDefault="009F6F2D" w:rsidP="00F7616D">
            <w:pPr>
              <w:spacing w:after="0"/>
              <w:jc w:val="center"/>
              <w:rPr>
                <w:rFonts w:ascii="Times New Roman" w:hAnsi="Times New Roman"/>
              </w:rPr>
            </w:pPr>
            <w:r>
              <w:rPr>
                <w:rFonts w:ascii="Times New Roman" w:hAnsi="Times New Roman"/>
              </w:rPr>
              <w:t>kom.</w:t>
            </w:r>
          </w:p>
        </w:tc>
        <w:tc>
          <w:tcPr>
            <w:tcW w:w="1660" w:type="dxa"/>
            <w:vAlign w:val="center"/>
          </w:tcPr>
          <w:p w:rsidR="009F6F2D" w:rsidRDefault="009F6F2D" w:rsidP="00F7616D">
            <w:pPr>
              <w:spacing w:after="0"/>
              <w:jc w:val="center"/>
              <w:rPr>
                <w:rFonts w:ascii="Times New Roman" w:hAnsi="Times New Roman"/>
              </w:rPr>
            </w:pPr>
          </w:p>
        </w:tc>
        <w:tc>
          <w:tcPr>
            <w:tcW w:w="588" w:type="dxa"/>
            <w:vAlign w:val="center"/>
          </w:tcPr>
          <w:p w:rsidR="009F6F2D" w:rsidRPr="009F6F2D" w:rsidRDefault="009F6F2D" w:rsidP="00F7616D">
            <w:pPr>
              <w:spacing w:after="0"/>
              <w:jc w:val="center"/>
              <w:rPr>
                <w:rFonts w:ascii="Times New Roman" w:hAnsi="Times New Roman"/>
              </w:rPr>
            </w:pPr>
            <w:r>
              <w:rPr>
                <w:rFonts w:ascii="Times New Roman" w:hAnsi="Times New Roman"/>
              </w:rPr>
              <w:t>1</w:t>
            </w:r>
          </w:p>
        </w:tc>
        <w:tc>
          <w:tcPr>
            <w:tcW w:w="2054" w:type="dxa"/>
            <w:vAlign w:val="center"/>
          </w:tcPr>
          <w:p w:rsidR="009F6F2D" w:rsidRDefault="009F6F2D" w:rsidP="00F7616D">
            <w:pPr>
              <w:spacing w:after="0"/>
              <w:jc w:val="center"/>
              <w:rPr>
                <w:rFonts w:ascii="Times New Roman" w:hAnsi="Times New Roman"/>
              </w:rPr>
            </w:pPr>
          </w:p>
        </w:tc>
        <w:tc>
          <w:tcPr>
            <w:tcW w:w="1816" w:type="dxa"/>
            <w:vAlign w:val="center"/>
          </w:tcPr>
          <w:p w:rsidR="009F6F2D" w:rsidRDefault="009F6F2D" w:rsidP="00F7616D">
            <w:pPr>
              <w:spacing w:after="0"/>
              <w:jc w:val="center"/>
              <w:rPr>
                <w:rFonts w:ascii="Times New Roman" w:hAnsi="Times New Roman"/>
              </w:rPr>
            </w:pPr>
          </w:p>
        </w:tc>
      </w:tr>
      <w:tr w:rsidR="009F6F2D" w:rsidTr="009F6F2D">
        <w:tc>
          <w:tcPr>
            <w:tcW w:w="630" w:type="dxa"/>
          </w:tcPr>
          <w:p w:rsidR="009F6F2D" w:rsidRPr="009F6F2D" w:rsidRDefault="009F6F2D" w:rsidP="00F7616D">
            <w:pPr>
              <w:spacing w:after="0"/>
              <w:rPr>
                <w:rFonts w:ascii="Times New Roman" w:hAnsi="Times New Roman"/>
              </w:rPr>
            </w:pPr>
            <w:r>
              <w:rPr>
                <w:rFonts w:ascii="Times New Roman" w:hAnsi="Times New Roman"/>
              </w:rPr>
              <w:t>3.</w:t>
            </w:r>
          </w:p>
        </w:tc>
        <w:tc>
          <w:tcPr>
            <w:tcW w:w="2442" w:type="dxa"/>
          </w:tcPr>
          <w:p w:rsidR="009F6F2D" w:rsidRPr="009F6F2D" w:rsidRDefault="009F6F2D" w:rsidP="00F7616D">
            <w:pPr>
              <w:spacing w:after="0" w:line="360" w:lineRule="auto"/>
              <w:rPr>
                <w:rFonts w:ascii="Times New Roman" w:hAnsi="Times New Roman" w:cs="Times New Roman"/>
              </w:rPr>
            </w:pPr>
            <w:r w:rsidRPr="009F6F2D">
              <w:rPr>
                <w:rFonts w:ascii="Times New Roman" w:hAnsi="Times New Roman" w:cs="Times New Roman"/>
              </w:rPr>
              <w:t>Grejna obloga (kalota) za balon zapremine 5000 ml</w:t>
            </w:r>
          </w:p>
        </w:tc>
        <w:tc>
          <w:tcPr>
            <w:tcW w:w="980" w:type="dxa"/>
            <w:vAlign w:val="center"/>
          </w:tcPr>
          <w:p w:rsidR="009F6F2D" w:rsidRPr="009F6F2D" w:rsidRDefault="009F6F2D" w:rsidP="00F7616D">
            <w:pPr>
              <w:spacing w:after="0"/>
              <w:jc w:val="center"/>
              <w:rPr>
                <w:rFonts w:ascii="Times New Roman" w:hAnsi="Times New Roman"/>
              </w:rPr>
            </w:pPr>
            <w:r>
              <w:rPr>
                <w:rFonts w:ascii="Times New Roman" w:hAnsi="Times New Roman"/>
              </w:rPr>
              <w:t>kom.</w:t>
            </w:r>
          </w:p>
        </w:tc>
        <w:tc>
          <w:tcPr>
            <w:tcW w:w="1660" w:type="dxa"/>
            <w:vAlign w:val="center"/>
          </w:tcPr>
          <w:p w:rsidR="009F6F2D" w:rsidRDefault="009F6F2D" w:rsidP="00F7616D">
            <w:pPr>
              <w:spacing w:after="0"/>
              <w:jc w:val="center"/>
              <w:rPr>
                <w:rFonts w:ascii="Times New Roman" w:hAnsi="Times New Roman"/>
              </w:rPr>
            </w:pPr>
          </w:p>
        </w:tc>
        <w:tc>
          <w:tcPr>
            <w:tcW w:w="588" w:type="dxa"/>
            <w:vAlign w:val="center"/>
          </w:tcPr>
          <w:p w:rsidR="009F6F2D" w:rsidRPr="009F6F2D" w:rsidRDefault="009F6F2D" w:rsidP="00F7616D">
            <w:pPr>
              <w:spacing w:after="0"/>
              <w:jc w:val="center"/>
              <w:rPr>
                <w:rFonts w:ascii="Times New Roman" w:hAnsi="Times New Roman"/>
              </w:rPr>
            </w:pPr>
            <w:r>
              <w:rPr>
                <w:rFonts w:ascii="Times New Roman" w:hAnsi="Times New Roman"/>
              </w:rPr>
              <w:t>1</w:t>
            </w:r>
          </w:p>
        </w:tc>
        <w:tc>
          <w:tcPr>
            <w:tcW w:w="2054" w:type="dxa"/>
            <w:vAlign w:val="center"/>
          </w:tcPr>
          <w:p w:rsidR="009F6F2D" w:rsidRDefault="009F6F2D" w:rsidP="00F7616D">
            <w:pPr>
              <w:spacing w:after="0"/>
              <w:jc w:val="center"/>
              <w:rPr>
                <w:rFonts w:ascii="Times New Roman" w:hAnsi="Times New Roman"/>
              </w:rPr>
            </w:pPr>
          </w:p>
        </w:tc>
        <w:tc>
          <w:tcPr>
            <w:tcW w:w="1816" w:type="dxa"/>
            <w:vAlign w:val="center"/>
          </w:tcPr>
          <w:p w:rsidR="009F6F2D" w:rsidRDefault="009F6F2D" w:rsidP="00F7616D">
            <w:pPr>
              <w:spacing w:after="0"/>
              <w:jc w:val="center"/>
              <w:rPr>
                <w:rFonts w:ascii="Times New Roman" w:hAnsi="Times New Roman"/>
              </w:rPr>
            </w:pPr>
          </w:p>
        </w:tc>
      </w:tr>
      <w:tr w:rsidR="009F6F2D" w:rsidTr="009F6F2D">
        <w:tc>
          <w:tcPr>
            <w:tcW w:w="630" w:type="dxa"/>
          </w:tcPr>
          <w:p w:rsidR="009F6F2D" w:rsidRPr="009F6F2D" w:rsidRDefault="009F6F2D" w:rsidP="00F7616D">
            <w:pPr>
              <w:spacing w:after="0"/>
              <w:rPr>
                <w:rFonts w:ascii="Times New Roman" w:hAnsi="Times New Roman"/>
              </w:rPr>
            </w:pPr>
            <w:r>
              <w:rPr>
                <w:rFonts w:ascii="Times New Roman" w:hAnsi="Times New Roman"/>
              </w:rPr>
              <w:t>4.</w:t>
            </w:r>
          </w:p>
        </w:tc>
        <w:tc>
          <w:tcPr>
            <w:tcW w:w="2442" w:type="dxa"/>
          </w:tcPr>
          <w:p w:rsidR="009F6F2D" w:rsidRPr="002758BC" w:rsidRDefault="009F6F2D" w:rsidP="009F6F2D">
            <w:pPr>
              <w:rPr>
                <w:rFonts w:ascii="Times New Roman" w:hAnsi="Times New Roman"/>
                <w:lang w:val="en-GB" w:eastAsia="en-GB"/>
              </w:rPr>
            </w:pPr>
            <w:r w:rsidRPr="002758BC">
              <w:rPr>
                <w:rFonts w:ascii="Times New Roman" w:hAnsi="Times New Roman"/>
                <w:lang w:val="en-GB" w:eastAsia="en-GB"/>
              </w:rPr>
              <w:t>Magnetn</w:t>
            </w:r>
            <w:r w:rsidR="003B58C1">
              <w:rPr>
                <w:rFonts w:ascii="Times New Roman" w:hAnsi="Times New Roman"/>
                <w:lang w:val="en-GB" w:eastAsia="en-GB"/>
              </w:rPr>
              <w:t>a</w:t>
            </w:r>
            <w:r>
              <w:rPr>
                <w:rFonts w:ascii="Times New Roman" w:hAnsi="Times New Roman"/>
                <w:lang w:val="en-GB" w:eastAsia="en-GB"/>
              </w:rPr>
              <w:t xml:space="preserve"> </w:t>
            </w:r>
            <w:r w:rsidR="003B58C1">
              <w:rPr>
                <w:rFonts w:ascii="Times New Roman" w:hAnsi="Times New Roman"/>
                <w:lang w:val="en-GB" w:eastAsia="en-GB"/>
              </w:rPr>
              <w:t>mešalica</w:t>
            </w:r>
          </w:p>
          <w:p w:rsidR="009F6F2D" w:rsidRPr="002758BC" w:rsidRDefault="009F6F2D" w:rsidP="009F6F2D">
            <w:pPr>
              <w:rPr>
                <w:rFonts w:ascii="Times New Roman" w:hAnsi="Times New Roman"/>
                <w:lang w:val="en-GB" w:eastAsia="en-GB"/>
              </w:rPr>
            </w:pPr>
            <w:r w:rsidRPr="002758BC">
              <w:rPr>
                <w:rFonts w:ascii="Times New Roman" w:hAnsi="Times New Roman"/>
                <w:lang w:val="en-GB" w:eastAsia="en-GB"/>
              </w:rPr>
              <w:t>Kapacitet</w:t>
            </w:r>
            <w:r w:rsidR="003B58C1">
              <w:rPr>
                <w:rFonts w:ascii="Times New Roman" w:hAnsi="Times New Roman"/>
                <w:lang w:val="en-GB" w:eastAsia="en-GB"/>
              </w:rPr>
              <w:t>:</w:t>
            </w:r>
            <w:r w:rsidRPr="002758BC">
              <w:rPr>
                <w:rFonts w:ascii="Times New Roman" w:hAnsi="Times New Roman"/>
                <w:lang w:val="en-GB" w:eastAsia="en-GB"/>
              </w:rPr>
              <w:t xml:space="preserve"> do 5 l</w:t>
            </w:r>
          </w:p>
          <w:p w:rsidR="009F6F2D" w:rsidRPr="002758BC" w:rsidRDefault="009F6F2D" w:rsidP="009F6F2D">
            <w:pPr>
              <w:rPr>
                <w:rFonts w:ascii="Times New Roman" w:hAnsi="Times New Roman"/>
                <w:lang w:val="en-GB" w:eastAsia="en-GB"/>
              </w:rPr>
            </w:pPr>
            <w:r w:rsidRPr="002758BC">
              <w:rPr>
                <w:rFonts w:ascii="Times New Roman" w:hAnsi="Times New Roman"/>
                <w:lang w:val="en-GB" w:eastAsia="en-GB"/>
              </w:rPr>
              <w:t>Brzina</w:t>
            </w:r>
            <w:r>
              <w:rPr>
                <w:rFonts w:ascii="Times New Roman" w:hAnsi="Times New Roman"/>
                <w:lang w:val="en-GB" w:eastAsia="en-GB"/>
              </w:rPr>
              <w:t xml:space="preserve"> </w:t>
            </w:r>
            <w:r w:rsidRPr="002758BC">
              <w:rPr>
                <w:rFonts w:ascii="Times New Roman" w:hAnsi="Times New Roman"/>
                <w:lang w:val="en-GB" w:eastAsia="en-GB"/>
              </w:rPr>
              <w:t>mešanja</w:t>
            </w:r>
            <w:r w:rsidR="003B58C1">
              <w:rPr>
                <w:rFonts w:ascii="Times New Roman" w:hAnsi="Times New Roman"/>
                <w:lang w:val="en-GB" w:eastAsia="en-GB"/>
              </w:rPr>
              <w:t>:</w:t>
            </w:r>
            <w:r w:rsidRPr="002758BC">
              <w:rPr>
                <w:rFonts w:ascii="Times New Roman" w:hAnsi="Times New Roman"/>
                <w:lang w:val="en-GB" w:eastAsia="en-GB"/>
              </w:rPr>
              <w:t xml:space="preserve"> 100 do 1500 rpm</w:t>
            </w:r>
          </w:p>
          <w:p w:rsidR="009F6F2D" w:rsidRPr="002758BC" w:rsidRDefault="009F6F2D" w:rsidP="009F6F2D">
            <w:pPr>
              <w:rPr>
                <w:rFonts w:ascii="Times New Roman" w:hAnsi="Times New Roman"/>
                <w:lang w:val="en-GB" w:eastAsia="en-GB"/>
              </w:rPr>
            </w:pPr>
            <w:r w:rsidRPr="002758BC">
              <w:rPr>
                <w:rFonts w:ascii="Times New Roman" w:hAnsi="Times New Roman"/>
                <w:lang w:val="en-GB" w:eastAsia="en-GB"/>
              </w:rPr>
              <w:t>Digitalni</w:t>
            </w:r>
            <w:r>
              <w:rPr>
                <w:rFonts w:ascii="Times New Roman" w:hAnsi="Times New Roman"/>
                <w:lang w:val="en-GB" w:eastAsia="en-GB"/>
              </w:rPr>
              <w:t xml:space="preserve"> </w:t>
            </w:r>
            <w:r w:rsidRPr="002758BC">
              <w:rPr>
                <w:rFonts w:ascii="Times New Roman" w:hAnsi="Times New Roman"/>
                <w:lang w:val="en-GB" w:eastAsia="en-GB"/>
              </w:rPr>
              <w:t xml:space="preserve">displej temperature od 50 do </w:t>
            </w:r>
            <w:r w:rsidR="003B58C1">
              <w:rPr>
                <w:rFonts w:ascii="Times New Roman" w:hAnsi="Times New Roman"/>
                <w:lang w:val="en-GB" w:eastAsia="en-GB"/>
              </w:rPr>
              <w:t>3</w:t>
            </w:r>
            <w:r w:rsidRPr="002758BC">
              <w:rPr>
                <w:rFonts w:ascii="Times New Roman" w:hAnsi="Times New Roman"/>
                <w:lang w:val="en-GB" w:eastAsia="en-GB"/>
              </w:rPr>
              <w:t>00</w:t>
            </w:r>
            <w:r w:rsidRPr="002758BC">
              <w:rPr>
                <w:rFonts w:ascii="Times New Roman" w:hAnsi="Times New Roman"/>
                <w:vertAlign w:val="superscript"/>
                <w:lang w:val="en-GB" w:eastAsia="en-GB"/>
              </w:rPr>
              <w:t>0</w:t>
            </w:r>
            <w:r w:rsidRPr="002758BC">
              <w:rPr>
                <w:rFonts w:ascii="Times New Roman" w:hAnsi="Times New Roman"/>
                <w:lang w:val="en-GB" w:eastAsia="en-GB"/>
              </w:rPr>
              <w:t>C</w:t>
            </w:r>
          </w:p>
          <w:p w:rsidR="009F6F2D" w:rsidRPr="002758BC" w:rsidRDefault="009F6F2D" w:rsidP="009F6F2D">
            <w:pPr>
              <w:rPr>
                <w:rFonts w:ascii="Times New Roman" w:hAnsi="Times New Roman"/>
                <w:lang w:val="en-GB" w:eastAsia="en-GB"/>
              </w:rPr>
            </w:pPr>
            <w:r w:rsidRPr="002758BC">
              <w:rPr>
                <w:rFonts w:ascii="Times New Roman" w:hAnsi="Times New Roman"/>
                <w:lang w:val="en-GB" w:eastAsia="en-GB"/>
              </w:rPr>
              <w:t>Snaga</w:t>
            </w:r>
            <w:r w:rsidR="003B58C1">
              <w:rPr>
                <w:rFonts w:ascii="Times New Roman" w:hAnsi="Times New Roman"/>
                <w:lang w:val="en-GB" w:eastAsia="en-GB"/>
              </w:rPr>
              <w:t>:</w:t>
            </w:r>
            <w:r w:rsidRPr="002758BC">
              <w:rPr>
                <w:rFonts w:ascii="Times New Roman" w:hAnsi="Times New Roman"/>
                <w:lang w:val="en-GB" w:eastAsia="en-GB"/>
              </w:rPr>
              <w:t xml:space="preserve"> 250 w</w:t>
            </w:r>
            <w:r>
              <w:rPr>
                <w:rFonts w:ascii="Times New Roman" w:hAnsi="Times New Roman"/>
                <w:lang w:val="en-GB" w:eastAsia="en-GB"/>
              </w:rPr>
              <w:t xml:space="preserve"> </w:t>
            </w:r>
            <w:r w:rsidRPr="002758BC">
              <w:rPr>
                <w:rFonts w:ascii="Times New Roman" w:hAnsi="Times New Roman"/>
                <w:lang w:val="en-GB" w:eastAsia="en-GB"/>
              </w:rPr>
              <w:t>ili</w:t>
            </w:r>
            <w:r>
              <w:rPr>
                <w:rFonts w:ascii="Times New Roman" w:hAnsi="Times New Roman"/>
                <w:lang w:val="en-GB" w:eastAsia="en-GB"/>
              </w:rPr>
              <w:t xml:space="preserve"> </w:t>
            </w:r>
            <w:r w:rsidRPr="002758BC">
              <w:rPr>
                <w:rFonts w:ascii="Times New Roman" w:hAnsi="Times New Roman"/>
                <w:lang w:val="en-GB" w:eastAsia="en-GB"/>
              </w:rPr>
              <w:t>jača</w:t>
            </w:r>
          </w:p>
          <w:p w:rsidR="009F6F2D" w:rsidRPr="002758BC" w:rsidRDefault="009F6F2D" w:rsidP="009F6F2D">
            <w:pPr>
              <w:rPr>
                <w:rFonts w:ascii="Times New Roman" w:hAnsi="Times New Roman"/>
                <w:lang w:val="en-GB" w:eastAsia="en-GB"/>
              </w:rPr>
            </w:pPr>
            <w:r w:rsidRPr="002758BC">
              <w:rPr>
                <w:rFonts w:ascii="Times New Roman" w:hAnsi="Times New Roman"/>
                <w:lang w:val="en-GB" w:eastAsia="en-GB"/>
              </w:rPr>
              <w:t>Grejna</w:t>
            </w:r>
            <w:r>
              <w:rPr>
                <w:rFonts w:ascii="Times New Roman" w:hAnsi="Times New Roman"/>
                <w:lang w:val="en-GB" w:eastAsia="en-GB"/>
              </w:rPr>
              <w:t xml:space="preserve"> </w:t>
            </w:r>
            <w:r w:rsidRPr="002758BC">
              <w:rPr>
                <w:rFonts w:ascii="Times New Roman" w:hAnsi="Times New Roman"/>
                <w:lang w:val="en-GB" w:eastAsia="en-GB"/>
              </w:rPr>
              <w:t>ploča: keramičko</w:t>
            </w:r>
            <w:r>
              <w:rPr>
                <w:rFonts w:ascii="Times New Roman" w:hAnsi="Times New Roman"/>
                <w:lang w:val="en-GB" w:eastAsia="en-GB"/>
              </w:rPr>
              <w:t xml:space="preserve"> </w:t>
            </w:r>
            <w:r w:rsidRPr="002758BC">
              <w:rPr>
                <w:rFonts w:ascii="Times New Roman" w:hAnsi="Times New Roman"/>
                <w:lang w:val="en-GB" w:eastAsia="en-GB"/>
              </w:rPr>
              <w:t>staklo</w:t>
            </w:r>
            <w:r>
              <w:rPr>
                <w:rFonts w:ascii="Times New Roman" w:hAnsi="Times New Roman"/>
                <w:lang w:val="en-GB" w:eastAsia="en-GB"/>
              </w:rPr>
              <w:t xml:space="preserve"> </w:t>
            </w:r>
            <w:r w:rsidRPr="002758BC">
              <w:rPr>
                <w:rFonts w:ascii="Times New Roman" w:hAnsi="Times New Roman"/>
                <w:lang w:val="en-GB" w:eastAsia="en-GB"/>
              </w:rPr>
              <w:t>ili</w:t>
            </w:r>
            <w:r>
              <w:rPr>
                <w:rFonts w:ascii="Times New Roman" w:hAnsi="Times New Roman"/>
                <w:lang w:val="en-GB" w:eastAsia="en-GB"/>
              </w:rPr>
              <w:t xml:space="preserve"> </w:t>
            </w:r>
            <w:r w:rsidR="003B58C1">
              <w:rPr>
                <w:rFonts w:ascii="Times New Roman" w:hAnsi="Times New Roman"/>
                <w:lang w:val="en-GB" w:eastAsia="en-GB"/>
              </w:rPr>
              <w:t>nerđajući čelik</w:t>
            </w:r>
          </w:p>
          <w:p w:rsidR="009F6F2D" w:rsidRDefault="009F6F2D" w:rsidP="009F6F2D">
            <w:pPr>
              <w:rPr>
                <w:rFonts w:ascii="Times New Roman" w:hAnsi="Times New Roman"/>
              </w:rPr>
            </w:pPr>
            <w:r w:rsidRPr="002758BC">
              <w:rPr>
                <w:rFonts w:ascii="Times New Roman" w:hAnsi="Times New Roman"/>
                <w:lang w:val="en-GB" w:eastAsia="en-GB"/>
              </w:rPr>
              <w:t>Dimenzije 180x180 mm</w:t>
            </w:r>
            <w:r w:rsidR="003B58C1">
              <w:rPr>
                <w:rFonts w:ascii="Times New Roman" w:hAnsi="Times New Roman"/>
                <w:lang w:val="en-GB" w:eastAsia="en-GB"/>
              </w:rPr>
              <w:t xml:space="preserve"> ili više, ili prečnika 130 mm ili više</w:t>
            </w:r>
          </w:p>
        </w:tc>
        <w:tc>
          <w:tcPr>
            <w:tcW w:w="980" w:type="dxa"/>
            <w:vAlign w:val="center"/>
          </w:tcPr>
          <w:p w:rsidR="009F6F2D" w:rsidRPr="009F6F2D" w:rsidRDefault="009F6F2D" w:rsidP="009F6F2D">
            <w:pPr>
              <w:jc w:val="center"/>
              <w:rPr>
                <w:rFonts w:ascii="Times New Roman" w:hAnsi="Times New Roman"/>
              </w:rPr>
            </w:pPr>
            <w:r>
              <w:rPr>
                <w:rFonts w:ascii="Times New Roman" w:hAnsi="Times New Roman"/>
              </w:rPr>
              <w:t>kom.</w:t>
            </w:r>
          </w:p>
        </w:tc>
        <w:tc>
          <w:tcPr>
            <w:tcW w:w="1660" w:type="dxa"/>
            <w:vAlign w:val="center"/>
          </w:tcPr>
          <w:p w:rsidR="009F6F2D" w:rsidRDefault="009F6F2D" w:rsidP="009F6F2D">
            <w:pPr>
              <w:jc w:val="center"/>
              <w:rPr>
                <w:rFonts w:ascii="Times New Roman" w:hAnsi="Times New Roman"/>
              </w:rPr>
            </w:pPr>
          </w:p>
        </w:tc>
        <w:tc>
          <w:tcPr>
            <w:tcW w:w="588" w:type="dxa"/>
            <w:vAlign w:val="center"/>
          </w:tcPr>
          <w:p w:rsidR="009F6F2D" w:rsidRPr="009F6F2D" w:rsidRDefault="009F6F2D" w:rsidP="009F6F2D">
            <w:pPr>
              <w:jc w:val="center"/>
              <w:rPr>
                <w:rFonts w:ascii="Times New Roman" w:hAnsi="Times New Roman"/>
              </w:rPr>
            </w:pPr>
            <w:r>
              <w:rPr>
                <w:rFonts w:ascii="Times New Roman" w:hAnsi="Times New Roman"/>
              </w:rPr>
              <w:t>5</w:t>
            </w:r>
          </w:p>
        </w:tc>
        <w:tc>
          <w:tcPr>
            <w:tcW w:w="2054" w:type="dxa"/>
            <w:vAlign w:val="center"/>
          </w:tcPr>
          <w:p w:rsidR="009F6F2D" w:rsidRDefault="009F6F2D" w:rsidP="009F6F2D">
            <w:pPr>
              <w:jc w:val="center"/>
              <w:rPr>
                <w:rFonts w:ascii="Times New Roman" w:hAnsi="Times New Roman"/>
              </w:rPr>
            </w:pPr>
          </w:p>
        </w:tc>
        <w:tc>
          <w:tcPr>
            <w:tcW w:w="1816" w:type="dxa"/>
            <w:vAlign w:val="center"/>
          </w:tcPr>
          <w:p w:rsidR="009F6F2D" w:rsidRDefault="009F6F2D" w:rsidP="009F6F2D">
            <w:pPr>
              <w:jc w:val="center"/>
              <w:rPr>
                <w:rFonts w:ascii="Times New Roman" w:hAnsi="Times New Roman"/>
              </w:rPr>
            </w:pPr>
          </w:p>
        </w:tc>
      </w:tr>
      <w:tr w:rsidR="009F6F2D" w:rsidTr="009F6F2D">
        <w:tc>
          <w:tcPr>
            <w:tcW w:w="630" w:type="dxa"/>
          </w:tcPr>
          <w:p w:rsidR="009F6F2D" w:rsidRPr="009F6F2D" w:rsidRDefault="009F6F2D" w:rsidP="00DC426C">
            <w:pPr>
              <w:rPr>
                <w:rFonts w:ascii="Times New Roman" w:hAnsi="Times New Roman"/>
              </w:rPr>
            </w:pPr>
            <w:r>
              <w:rPr>
                <w:rFonts w:ascii="Times New Roman" w:hAnsi="Times New Roman"/>
              </w:rPr>
              <w:t>5.</w:t>
            </w:r>
          </w:p>
        </w:tc>
        <w:tc>
          <w:tcPr>
            <w:tcW w:w="2442" w:type="dxa"/>
          </w:tcPr>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t>Peć za žarenje sa termo regulatorom, 220 V,</w:t>
            </w:r>
          </w:p>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t>Radna temperatura 1200 </w:t>
            </w:r>
            <w:r w:rsidRPr="003B58C1">
              <w:rPr>
                <w:rFonts w:ascii="Times New Roman" w:hAnsi="Times New Roman"/>
                <w:vertAlign w:val="superscript"/>
                <w:lang w:val="en-GB" w:eastAsia="en-GB"/>
              </w:rPr>
              <w:t>o</w:t>
            </w:r>
            <w:r w:rsidRPr="003B58C1">
              <w:rPr>
                <w:rFonts w:ascii="Times New Roman" w:hAnsi="Times New Roman"/>
                <w:lang w:val="en-GB" w:eastAsia="en-GB"/>
              </w:rPr>
              <w:t>C</w:t>
            </w:r>
          </w:p>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t>Snaga grejača 4.5 kW</w:t>
            </w:r>
          </w:p>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t>Unutrašnje dimenzije</w:t>
            </w:r>
            <w:r w:rsidR="005311FB">
              <w:rPr>
                <w:rFonts w:ascii="Times New Roman" w:hAnsi="Times New Roman"/>
                <w:lang w:val="en-GB" w:eastAsia="en-GB"/>
              </w:rPr>
              <w:t>:</w:t>
            </w:r>
          </w:p>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t>širina 200 mm ili više</w:t>
            </w:r>
          </w:p>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lastRenderedPageBreak/>
              <w:t>visina 160 mm ili više</w:t>
            </w:r>
          </w:p>
          <w:p w:rsidR="009F6F2D" w:rsidRPr="003B58C1" w:rsidRDefault="009F6F2D" w:rsidP="00F7616D">
            <w:pPr>
              <w:spacing w:after="0" w:line="360" w:lineRule="auto"/>
              <w:rPr>
                <w:rFonts w:ascii="Times New Roman" w:hAnsi="Times New Roman"/>
                <w:lang w:val="en-GB" w:eastAsia="en-GB"/>
              </w:rPr>
            </w:pPr>
            <w:r w:rsidRPr="003B58C1">
              <w:rPr>
                <w:rFonts w:ascii="Times New Roman" w:hAnsi="Times New Roman"/>
                <w:lang w:val="en-GB" w:eastAsia="en-GB"/>
              </w:rPr>
              <w:t>dubina 400 mm ili više</w:t>
            </w:r>
          </w:p>
          <w:p w:rsidR="009F6F2D" w:rsidRPr="003B58C1" w:rsidRDefault="009F6F2D" w:rsidP="00F7616D">
            <w:pPr>
              <w:spacing w:after="0" w:line="360" w:lineRule="auto"/>
              <w:rPr>
                <w:rFonts w:ascii="Times New Roman" w:hAnsi="Times New Roman"/>
              </w:rPr>
            </w:pPr>
            <w:r w:rsidRPr="003B58C1">
              <w:rPr>
                <w:rFonts w:ascii="Times New Roman" w:hAnsi="Times New Roman"/>
                <w:lang w:val="en-GB" w:eastAsia="en-GB"/>
              </w:rPr>
              <w:t>korisna zapremina 10 l  i više</w:t>
            </w:r>
          </w:p>
        </w:tc>
        <w:tc>
          <w:tcPr>
            <w:tcW w:w="980" w:type="dxa"/>
            <w:vAlign w:val="center"/>
          </w:tcPr>
          <w:p w:rsidR="009F6F2D" w:rsidRPr="009F6F2D" w:rsidRDefault="009F6F2D" w:rsidP="009F6F2D">
            <w:pPr>
              <w:jc w:val="center"/>
              <w:rPr>
                <w:rFonts w:ascii="Times New Roman" w:hAnsi="Times New Roman"/>
              </w:rPr>
            </w:pPr>
            <w:r>
              <w:rPr>
                <w:rFonts w:ascii="Times New Roman" w:hAnsi="Times New Roman"/>
              </w:rPr>
              <w:lastRenderedPageBreak/>
              <w:t>kom.</w:t>
            </w:r>
          </w:p>
        </w:tc>
        <w:tc>
          <w:tcPr>
            <w:tcW w:w="1660" w:type="dxa"/>
            <w:vAlign w:val="center"/>
          </w:tcPr>
          <w:p w:rsidR="009F6F2D" w:rsidRDefault="009F6F2D" w:rsidP="009F6F2D">
            <w:pPr>
              <w:jc w:val="center"/>
              <w:rPr>
                <w:rFonts w:ascii="Times New Roman" w:hAnsi="Times New Roman"/>
              </w:rPr>
            </w:pPr>
          </w:p>
        </w:tc>
        <w:tc>
          <w:tcPr>
            <w:tcW w:w="588" w:type="dxa"/>
            <w:vAlign w:val="center"/>
          </w:tcPr>
          <w:p w:rsidR="009F6F2D" w:rsidRPr="00F7616D" w:rsidRDefault="00F7616D" w:rsidP="009F6F2D">
            <w:pPr>
              <w:jc w:val="center"/>
              <w:rPr>
                <w:rFonts w:ascii="Times New Roman" w:hAnsi="Times New Roman"/>
              </w:rPr>
            </w:pPr>
            <w:r>
              <w:rPr>
                <w:rFonts w:ascii="Times New Roman" w:hAnsi="Times New Roman"/>
              </w:rPr>
              <w:t>1</w:t>
            </w:r>
          </w:p>
        </w:tc>
        <w:tc>
          <w:tcPr>
            <w:tcW w:w="2054" w:type="dxa"/>
            <w:vAlign w:val="center"/>
          </w:tcPr>
          <w:p w:rsidR="009F6F2D" w:rsidRDefault="009F6F2D" w:rsidP="009F6F2D">
            <w:pPr>
              <w:jc w:val="center"/>
              <w:rPr>
                <w:rFonts w:ascii="Times New Roman" w:hAnsi="Times New Roman"/>
              </w:rPr>
            </w:pPr>
          </w:p>
        </w:tc>
        <w:tc>
          <w:tcPr>
            <w:tcW w:w="1816" w:type="dxa"/>
            <w:vAlign w:val="center"/>
          </w:tcPr>
          <w:p w:rsidR="009F6F2D" w:rsidRDefault="009F6F2D" w:rsidP="009F6F2D">
            <w:pPr>
              <w:jc w:val="center"/>
              <w:rPr>
                <w:rFonts w:ascii="Times New Roman" w:hAnsi="Times New Roman"/>
              </w:rPr>
            </w:pPr>
          </w:p>
        </w:tc>
      </w:tr>
      <w:tr w:rsidR="009F6F2D" w:rsidTr="009F6F2D">
        <w:tc>
          <w:tcPr>
            <w:tcW w:w="630" w:type="dxa"/>
          </w:tcPr>
          <w:p w:rsidR="009F6F2D" w:rsidRPr="009F6F2D" w:rsidRDefault="009F6F2D" w:rsidP="00F7616D">
            <w:pPr>
              <w:spacing w:after="0"/>
              <w:rPr>
                <w:rFonts w:ascii="Times New Roman" w:hAnsi="Times New Roman"/>
              </w:rPr>
            </w:pPr>
            <w:r>
              <w:rPr>
                <w:rFonts w:ascii="Times New Roman" w:hAnsi="Times New Roman"/>
              </w:rPr>
              <w:lastRenderedPageBreak/>
              <w:t>6.</w:t>
            </w:r>
          </w:p>
        </w:tc>
        <w:tc>
          <w:tcPr>
            <w:tcW w:w="2442" w:type="dxa"/>
          </w:tcPr>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bCs/>
                <w:lang w:val="en-GB" w:eastAsia="en-GB"/>
              </w:rPr>
              <w:t>Portabl laboratorijski kolorimetar sa interferencionim filterima</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Ekran sa pozadinskim osvetlјenjem,</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Predefinisane analitičke metode (&gt;30),</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Automatski izbor</w:t>
            </w:r>
            <w:r w:rsidR="003B58C1">
              <w:rPr>
                <w:rFonts w:ascii="Times New Roman" w:hAnsi="Times New Roman"/>
                <w:lang w:val="en-GB" w:eastAsia="en-GB"/>
              </w:rPr>
              <w:t xml:space="preserve"> </w:t>
            </w:r>
            <w:r w:rsidRPr="003B58C1">
              <w:rPr>
                <w:rFonts w:ascii="Times New Roman" w:hAnsi="Times New Roman"/>
                <w:lang w:val="en-GB" w:eastAsia="en-GB"/>
              </w:rPr>
              <w:t>talasnih dužina,</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Mogućnost beleženja rezultata (&gt;1000),</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Vodootpornost uređaja,</w:t>
            </w:r>
          </w:p>
          <w:p w:rsidR="00F7616D" w:rsidRPr="003B58C1" w:rsidRDefault="003B58C1" w:rsidP="00F7616D">
            <w:pPr>
              <w:spacing w:after="0" w:line="360" w:lineRule="auto"/>
              <w:rPr>
                <w:rFonts w:ascii="Times New Roman" w:hAnsi="Times New Roman"/>
                <w:lang w:val="en-GB" w:eastAsia="en-GB"/>
              </w:rPr>
            </w:pPr>
            <w:r>
              <w:rPr>
                <w:rFonts w:ascii="Times New Roman" w:hAnsi="Times New Roman"/>
                <w:lang w:val="en-GB" w:eastAsia="en-GB"/>
              </w:rPr>
              <w:t>Napajanje</w:t>
            </w:r>
            <w:r w:rsidR="005311FB">
              <w:rPr>
                <w:rFonts w:ascii="Times New Roman" w:hAnsi="Times New Roman"/>
                <w:lang w:val="en-GB" w:eastAsia="en-GB"/>
              </w:rPr>
              <w:t>: 220 V,</w:t>
            </w:r>
            <w:r w:rsidR="00F7616D" w:rsidRPr="003B58C1">
              <w:rPr>
                <w:rFonts w:ascii="Times New Roman" w:hAnsi="Times New Roman"/>
                <w:lang w:val="en-GB" w:eastAsia="en-GB"/>
              </w:rPr>
              <w:t>baterije</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Optika:</w:t>
            </w:r>
            <w:r w:rsidR="003B58C1">
              <w:rPr>
                <w:rFonts w:ascii="Times New Roman" w:hAnsi="Times New Roman"/>
                <w:lang w:val="en-GB" w:eastAsia="en-GB"/>
              </w:rPr>
              <w:t xml:space="preserve"> </w:t>
            </w:r>
            <w:r w:rsidRPr="003B58C1">
              <w:rPr>
                <w:rFonts w:ascii="Times New Roman" w:hAnsi="Times New Roman"/>
                <w:lang w:val="en-GB" w:eastAsia="en-GB"/>
              </w:rPr>
              <w:t>LED optika, interferentni filteri</w:t>
            </w:r>
            <w:r w:rsidRPr="003B58C1">
              <w:rPr>
                <w:rFonts w:ascii="Times New Roman" w:hAnsi="Times New Roman"/>
                <w:lang w:val="en-GB" w:eastAsia="en-GB"/>
              </w:rPr>
              <w:br/>
              <w:t>Talasne dužine filtera:</w:t>
            </w:r>
            <w:r w:rsidRPr="003B58C1">
              <w:rPr>
                <w:rFonts w:ascii="Times New Roman" w:hAnsi="Times New Roman"/>
                <w:lang w:val="en-GB" w:eastAsia="en-GB"/>
              </w:rPr>
              <w:br/>
              <w:t>430 nm IF ∆ λ = 5 nm</w:t>
            </w:r>
            <w:r w:rsidRPr="003B58C1">
              <w:rPr>
                <w:rFonts w:ascii="Times New Roman" w:hAnsi="Times New Roman"/>
                <w:lang w:val="en-GB" w:eastAsia="en-GB"/>
              </w:rPr>
              <w:br/>
              <w:t>530 nm IF ∆ λ = 5 nm</w:t>
            </w:r>
            <w:r w:rsidRPr="003B58C1">
              <w:rPr>
                <w:rFonts w:ascii="Times New Roman" w:hAnsi="Times New Roman"/>
                <w:lang w:val="en-GB" w:eastAsia="en-GB"/>
              </w:rPr>
              <w:br/>
              <w:t>560 nm IF ∆ λ = 5 nm</w:t>
            </w:r>
            <w:r w:rsidRPr="003B58C1">
              <w:rPr>
                <w:rFonts w:ascii="Times New Roman" w:hAnsi="Times New Roman"/>
                <w:lang w:val="en-GB" w:eastAsia="en-GB"/>
              </w:rPr>
              <w:br/>
              <w:t>580 nm IF ∆ λ = 5 nm</w:t>
            </w:r>
            <w:r w:rsidRPr="003B58C1">
              <w:rPr>
                <w:rFonts w:ascii="Times New Roman" w:hAnsi="Times New Roman"/>
                <w:lang w:val="en-GB" w:eastAsia="en-GB"/>
              </w:rPr>
              <w:br/>
              <w:t>610 nm IF ∆ λ = 6 nm</w:t>
            </w:r>
            <w:r w:rsidRPr="003B58C1">
              <w:rPr>
                <w:rFonts w:ascii="Times New Roman" w:hAnsi="Times New Roman"/>
                <w:lang w:val="en-GB" w:eastAsia="en-GB"/>
              </w:rPr>
              <w:br/>
              <w:t>660 nm IF ∆ λ = 5 nm</w:t>
            </w:r>
            <w:r w:rsidRPr="003B58C1">
              <w:rPr>
                <w:rFonts w:ascii="Times New Roman" w:hAnsi="Times New Roman"/>
                <w:lang w:val="en-GB" w:eastAsia="en-GB"/>
              </w:rPr>
              <w:br/>
              <w:t>Tačnost talasne dužine: ± 1 nm</w:t>
            </w:r>
          </w:p>
          <w:p w:rsidR="00F7616D" w:rsidRPr="003B58C1" w:rsidRDefault="00F7616D" w:rsidP="00F7616D">
            <w:pPr>
              <w:spacing w:after="0" w:line="360" w:lineRule="auto"/>
              <w:rPr>
                <w:rFonts w:ascii="Times New Roman" w:hAnsi="Times New Roman"/>
                <w:lang w:val="en-GB" w:eastAsia="en-GB"/>
              </w:rPr>
            </w:pPr>
            <w:r w:rsidRPr="003B58C1">
              <w:rPr>
                <w:rFonts w:ascii="Times New Roman" w:hAnsi="Times New Roman"/>
                <w:lang w:val="en-GB" w:eastAsia="en-GB"/>
              </w:rPr>
              <w:t>Fotometrijska tačnost: 2% FS (T = 20°C – 25°C)</w:t>
            </w:r>
          </w:p>
          <w:p w:rsidR="009F6F2D" w:rsidRPr="003B58C1" w:rsidRDefault="00F7616D" w:rsidP="00F7616D">
            <w:pPr>
              <w:spacing w:after="0" w:line="360" w:lineRule="auto"/>
              <w:rPr>
                <w:rFonts w:ascii="Times New Roman" w:hAnsi="Times New Roman"/>
              </w:rPr>
            </w:pPr>
            <w:r w:rsidRPr="003B58C1">
              <w:rPr>
                <w:rFonts w:ascii="Times New Roman" w:hAnsi="Times New Roman"/>
                <w:lang w:val="en-GB" w:eastAsia="en-GB"/>
              </w:rPr>
              <w:t>Fotometrijska rezolucija: 0.005 A</w:t>
            </w:r>
          </w:p>
        </w:tc>
        <w:tc>
          <w:tcPr>
            <w:tcW w:w="980" w:type="dxa"/>
            <w:vAlign w:val="center"/>
          </w:tcPr>
          <w:p w:rsidR="009F6F2D" w:rsidRPr="009F6F2D" w:rsidRDefault="009F6F2D" w:rsidP="00F7616D">
            <w:pPr>
              <w:spacing w:after="0"/>
              <w:jc w:val="center"/>
              <w:rPr>
                <w:rFonts w:ascii="Times New Roman" w:hAnsi="Times New Roman"/>
              </w:rPr>
            </w:pPr>
            <w:r>
              <w:rPr>
                <w:rFonts w:ascii="Times New Roman" w:hAnsi="Times New Roman"/>
              </w:rPr>
              <w:t>kom.</w:t>
            </w:r>
          </w:p>
        </w:tc>
        <w:tc>
          <w:tcPr>
            <w:tcW w:w="1660" w:type="dxa"/>
            <w:vAlign w:val="center"/>
          </w:tcPr>
          <w:p w:rsidR="009F6F2D" w:rsidRDefault="009F6F2D" w:rsidP="00F7616D">
            <w:pPr>
              <w:spacing w:after="0"/>
              <w:jc w:val="center"/>
              <w:rPr>
                <w:rFonts w:ascii="Times New Roman" w:hAnsi="Times New Roman"/>
              </w:rPr>
            </w:pPr>
          </w:p>
        </w:tc>
        <w:tc>
          <w:tcPr>
            <w:tcW w:w="588" w:type="dxa"/>
            <w:vAlign w:val="center"/>
          </w:tcPr>
          <w:p w:rsidR="009F6F2D" w:rsidRPr="00F7616D" w:rsidRDefault="00F7616D" w:rsidP="00F7616D">
            <w:pPr>
              <w:spacing w:after="0"/>
              <w:jc w:val="center"/>
              <w:rPr>
                <w:rFonts w:ascii="Times New Roman" w:hAnsi="Times New Roman"/>
              </w:rPr>
            </w:pPr>
            <w:r>
              <w:rPr>
                <w:rFonts w:ascii="Times New Roman" w:hAnsi="Times New Roman"/>
              </w:rPr>
              <w:t>1</w:t>
            </w:r>
          </w:p>
        </w:tc>
        <w:tc>
          <w:tcPr>
            <w:tcW w:w="2054" w:type="dxa"/>
            <w:vAlign w:val="center"/>
          </w:tcPr>
          <w:p w:rsidR="009F6F2D" w:rsidRDefault="009F6F2D" w:rsidP="00F7616D">
            <w:pPr>
              <w:spacing w:after="0"/>
              <w:jc w:val="center"/>
              <w:rPr>
                <w:rFonts w:ascii="Times New Roman" w:hAnsi="Times New Roman"/>
              </w:rPr>
            </w:pPr>
          </w:p>
        </w:tc>
        <w:tc>
          <w:tcPr>
            <w:tcW w:w="1816" w:type="dxa"/>
            <w:vAlign w:val="center"/>
          </w:tcPr>
          <w:p w:rsidR="009F6F2D" w:rsidRDefault="009F6F2D" w:rsidP="00F7616D">
            <w:pPr>
              <w:spacing w:after="0"/>
              <w:jc w:val="center"/>
              <w:rPr>
                <w:rFonts w:ascii="Times New Roman" w:hAnsi="Times New Roman"/>
              </w:rPr>
            </w:pPr>
          </w:p>
        </w:tc>
      </w:tr>
      <w:tr w:rsidR="005311FB" w:rsidTr="00626A9D">
        <w:tc>
          <w:tcPr>
            <w:tcW w:w="6300" w:type="dxa"/>
            <w:gridSpan w:val="5"/>
          </w:tcPr>
          <w:p w:rsidR="005311FB" w:rsidRPr="005311FB" w:rsidRDefault="005311FB" w:rsidP="00F7616D">
            <w:pPr>
              <w:spacing w:after="0"/>
              <w:jc w:val="center"/>
              <w:rPr>
                <w:rFonts w:ascii="Times New Roman" w:hAnsi="Times New Roman"/>
              </w:rPr>
            </w:pPr>
            <w:r>
              <w:rPr>
                <w:rFonts w:ascii="Times New Roman" w:hAnsi="Times New Roman"/>
              </w:rPr>
              <w:t>UKUPNA CENA BEZ PDV-a</w:t>
            </w:r>
          </w:p>
        </w:tc>
        <w:tc>
          <w:tcPr>
            <w:tcW w:w="3870" w:type="dxa"/>
            <w:gridSpan w:val="2"/>
            <w:vAlign w:val="center"/>
          </w:tcPr>
          <w:p w:rsidR="005311FB" w:rsidRDefault="005311FB" w:rsidP="00F7616D">
            <w:pPr>
              <w:spacing w:after="0"/>
              <w:jc w:val="center"/>
              <w:rPr>
                <w:rFonts w:ascii="Times New Roman" w:hAnsi="Times New Roman"/>
              </w:rPr>
            </w:pPr>
          </w:p>
        </w:tc>
      </w:tr>
    </w:tbl>
    <w:p w:rsidR="002E51AD" w:rsidRPr="00CF726C" w:rsidRDefault="002E51AD" w:rsidP="00CF1927">
      <w:pPr>
        <w:tabs>
          <w:tab w:val="left" w:pos="1822"/>
          <w:tab w:val="left" w:pos="2796"/>
        </w:tabs>
        <w:rPr>
          <w:rFonts w:cs="Arial"/>
          <w:b/>
          <w:bCs/>
          <w:lang w:val="en-US"/>
        </w:rPr>
        <w:sectPr w:rsidR="002E51AD" w:rsidRPr="00CF726C" w:rsidSect="00CF1927">
          <w:headerReference w:type="first" r:id="rId10"/>
          <w:type w:val="continuous"/>
          <w:pgSz w:w="11907" w:h="16840" w:code="9"/>
          <w:pgMar w:top="284" w:right="1440" w:bottom="142" w:left="1440" w:header="720" w:footer="720" w:gutter="0"/>
          <w:cols w:space="720"/>
          <w:docGrid w:linePitch="360"/>
        </w:sectPr>
      </w:pPr>
    </w:p>
    <w:p w:rsidR="00A7779D" w:rsidRPr="00375C07" w:rsidRDefault="006D032E" w:rsidP="00A7779D">
      <w:pPr>
        <w:jc w:val="center"/>
        <w:rPr>
          <w:rFonts w:ascii="Times New Roman" w:hAnsi="Times New Roman"/>
          <w:b/>
        </w:rPr>
      </w:pPr>
      <w:r w:rsidRPr="002464D0">
        <w:rPr>
          <w:rFonts w:ascii="Times New Roman" w:hAnsi="Times New Roman"/>
          <w:b/>
        </w:rPr>
        <w:lastRenderedPageBreak/>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4B258D" w:rsidRDefault="00A7779D" w:rsidP="00A7779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w:t>
      </w:r>
      <w:r w:rsidR="00FD010C">
        <w:rPr>
          <w:rFonts w:ascii="Times New Roman" w:hAnsi="Times New Roman"/>
          <w:lang w:val="en-US"/>
        </w:rPr>
        <w:t>06</w:t>
      </w:r>
      <w:r w:rsidRPr="004B258D">
        <w:rPr>
          <w:rFonts w:ascii="Times New Roman" w:hAnsi="Times New Roman"/>
        </w:rPr>
        <w:t>/01</w:t>
      </w:r>
      <w:r w:rsidR="004D697C">
        <w:rPr>
          <w:rFonts w:ascii="Times New Roman" w:hAnsi="Times New Roman"/>
        </w:rPr>
        <w:t>6</w:t>
      </w:r>
      <w:r w:rsidRPr="004B258D">
        <w:rPr>
          <w:rFonts w:ascii="Times New Roman" w:hAnsi="Times New Roman"/>
          <w:b/>
        </w:rPr>
        <w:t xml:space="preserve"> – </w:t>
      </w:r>
      <w:r w:rsidR="00ED1E9E">
        <w:rPr>
          <w:rFonts w:ascii="Times New Roman" w:hAnsi="Times New Roman"/>
        </w:rPr>
        <w:t xml:space="preserve">набавка </w:t>
      </w:r>
      <w:r w:rsidR="004D697C">
        <w:rPr>
          <w:rFonts w:ascii="Times New Roman" w:hAnsi="Times New Roman"/>
        </w:rPr>
        <w:t>лабораторијске</w:t>
      </w:r>
      <w:r w:rsidRPr="00C82ECC">
        <w:rPr>
          <w:rFonts w:ascii="Times New Roman" w:hAnsi="Times New Roman"/>
        </w:rPr>
        <w:t xml:space="preserve"> опреме</w:t>
      </w:r>
    </w:p>
    <w:p w:rsidR="00A7779D" w:rsidRPr="004B258D" w:rsidRDefault="00A7779D" w:rsidP="00A7779D">
      <w:pPr>
        <w:tabs>
          <w:tab w:val="left" w:pos="180"/>
        </w:tabs>
        <w:jc w:val="center"/>
        <w:rPr>
          <w:rFonts w:ascii="Times New Roman" w:hAnsi="Times New Roman"/>
        </w:rPr>
      </w:pPr>
      <w:r w:rsidRPr="004B258D">
        <w:rPr>
          <w:rFonts w:ascii="Times New Roman" w:hAnsi="Times New Roman"/>
        </w:rPr>
        <w:t xml:space="preserve">за потребе </w:t>
      </w:r>
      <w:r w:rsidR="004D697C">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A7779D" w:rsidRPr="00375C07" w:rsidRDefault="00A7779D" w:rsidP="00A7779D">
      <w:pP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CD1410">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426232">
        <w:trPr>
          <w:trHeight w:val="78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036334" w:rsidRPr="00F029B7" w:rsidRDefault="00036334" w:rsidP="00465DD9">
      <w:pPr>
        <w:ind w:left="720"/>
        <w:rPr>
          <w:rFonts w:ascii="Times New Roman" w:hAnsi="Times New Roman"/>
        </w:rPr>
      </w:pPr>
      <w:r w:rsidRPr="00F029B7">
        <w:rPr>
          <w:rFonts w:ascii="Times New Roman" w:hAnsi="Times New Roman"/>
        </w:rPr>
        <w:t xml:space="preserve">Гарантни рок је ....................... </w:t>
      </w:r>
      <w:r w:rsidR="00B64635" w:rsidRPr="00F029B7">
        <w:rPr>
          <w:rFonts w:ascii="Times New Roman" w:hAnsi="Times New Roman"/>
        </w:rPr>
        <w:t>месеци</w:t>
      </w:r>
      <w:r w:rsidRPr="00F029B7">
        <w:rPr>
          <w:rFonts w:ascii="Times New Roman" w:hAnsi="Times New Roman"/>
        </w:rPr>
        <w:t xml:space="preserve"> од испоруке.</w:t>
      </w:r>
    </w:p>
    <w:p w:rsidR="00B64635" w:rsidRPr="00B64635" w:rsidRDefault="00B64635" w:rsidP="00B64635">
      <w:pPr>
        <w:ind w:firstLine="708"/>
        <w:jc w:val="both"/>
        <w:rPr>
          <w:rFonts w:ascii="Times New Roman" w:hAnsi="Times New Roman"/>
          <w:b/>
        </w:rPr>
      </w:pPr>
      <w:r w:rsidRPr="00C34817">
        <w:rPr>
          <w:rFonts w:ascii="Times New Roman" w:hAnsi="Times New Roman"/>
          <w:b/>
        </w:rPr>
        <w:t xml:space="preserve">Напомена: гарантни рок не може бити краћи од </w:t>
      </w:r>
      <w:r w:rsidR="00C34817" w:rsidRPr="00C34817">
        <w:rPr>
          <w:rFonts w:ascii="Times New Roman" w:hAnsi="Times New Roman"/>
          <w:b/>
        </w:rPr>
        <w:t>24</w:t>
      </w:r>
      <w:r w:rsidRPr="00C34817">
        <w:rPr>
          <w:rFonts w:ascii="Times New Roman" w:hAnsi="Times New Roman"/>
          <w:b/>
        </w:rPr>
        <w:t xml:space="preserve"> </w:t>
      </w:r>
      <w:r w:rsidR="00C34817" w:rsidRPr="00C34817">
        <w:rPr>
          <w:rFonts w:ascii="Times New Roman" w:hAnsi="Times New Roman"/>
          <w:b/>
        </w:rPr>
        <w:t>месеца</w:t>
      </w:r>
      <w:r w:rsidRPr="00C34817">
        <w:rPr>
          <w:rFonts w:ascii="Times New Roman" w:hAnsi="Times New Roman"/>
          <w:b/>
        </w:rPr>
        <w:t>, у супротном понуда ће бити одбијена.</w:t>
      </w:r>
    </w:p>
    <w:p w:rsidR="00465DD9" w:rsidRPr="004B258D" w:rsidRDefault="00465DD9" w:rsidP="00465DD9">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465DD9" w:rsidRPr="00CF726C" w:rsidRDefault="00465DD9"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C34817" w:rsidRPr="00C34817">
        <w:rPr>
          <w:rFonts w:ascii="Times New Roman" w:hAnsi="Times New Roman"/>
          <w:b/>
        </w:rPr>
        <w:t>120</w:t>
      </w:r>
      <w:r w:rsidRPr="00C34817">
        <w:rPr>
          <w:rFonts w:ascii="Times New Roman" w:hAnsi="Times New Roman"/>
          <w:b/>
        </w:rPr>
        <w:t xml:space="preserve"> </w:t>
      </w:r>
      <w:r w:rsidRPr="00196EB4">
        <w:rPr>
          <w:rFonts w:ascii="Times New Roman" w:hAnsi="Times New Roman"/>
          <w:b/>
        </w:rPr>
        <w:t>дана</w:t>
      </w:r>
      <w:r w:rsidRPr="004B258D">
        <w:rPr>
          <w:rFonts w:ascii="Times New Roman" w:hAnsi="Times New Roman"/>
          <w:b/>
        </w:rPr>
        <w:t>, у супротном понуда ће бити одбијена.</w:t>
      </w:r>
    </w:p>
    <w:p w:rsidR="00465DD9" w:rsidRPr="002464D0" w:rsidRDefault="00465DD9" w:rsidP="00465DD9">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5311FB" w:rsidRDefault="005311FB" w:rsidP="00465DD9">
      <w:pPr>
        <w:ind w:firstLine="720"/>
        <w:jc w:val="both"/>
        <w:rPr>
          <w:rFonts w:ascii="Times New Roman" w:hAnsi="Times New Roman"/>
          <w:b/>
          <w:bCs/>
          <w:iCs/>
        </w:rPr>
      </w:pPr>
      <w:r>
        <w:rPr>
          <w:rFonts w:ascii="Times New Roman" w:hAnsi="Times New Roman"/>
          <w:b/>
          <w:bCs/>
          <w:iCs/>
        </w:rPr>
        <w:t>Напомена: п</w:t>
      </w:r>
      <w:r w:rsidR="00465DD9"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3D0A16" w:rsidRDefault="003D0A16">
      <w:pPr>
        <w:spacing w:after="0" w:line="240" w:lineRule="auto"/>
      </w:pPr>
      <w:r>
        <w:br w:type="page"/>
      </w:r>
    </w:p>
    <w:p w:rsidR="006D032E" w:rsidRPr="00375C07" w:rsidRDefault="006D032E" w:rsidP="006D032E">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6D032E" w:rsidRPr="00375C07" w:rsidRDefault="006D032E" w:rsidP="006D032E">
      <w:pPr>
        <w:jc w:val="center"/>
        <w:rPr>
          <w:rFonts w:ascii="Times New Roman" w:hAnsi="Times New Roman"/>
          <w:b/>
        </w:rPr>
      </w:pPr>
      <w:r w:rsidRPr="00375C07">
        <w:rPr>
          <w:rFonts w:ascii="Times New Roman" w:hAnsi="Times New Roman"/>
          <w:b/>
        </w:rPr>
        <w:t>са структуром цене</w:t>
      </w:r>
    </w:p>
    <w:p w:rsidR="006D032E" w:rsidRPr="004B258D" w:rsidRDefault="006D032E" w:rsidP="006D032E">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sidR="00FD010C">
        <w:rPr>
          <w:rFonts w:ascii="Times New Roman" w:hAnsi="Times New Roman"/>
          <w:lang w:val="en-US"/>
        </w:rPr>
        <w:t>06</w:t>
      </w:r>
      <w:r w:rsidRPr="004B258D">
        <w:rPr>
          <w:rFonts w:ascii="Times New Roman" w:hAnsi="Times New Roman"/>
        </w:rPr>
        <w:t>/01</w:t>
      </w:r>
      <w:r w:rsidR="004D697C">
        <w:rPr>
          <w:rFonts w:ascii="Times New Roman" w:hAnsi="Times New Roman"/>
        </w:rPr>
        <w:t>6</w:t>
      </w:r>
      <w:r w:rsidRPr="004B258D">
        <w:rPr>
          <w:rFonts w:ascii="Times New Roman" w:hAnsi="Times New Roman"/>
          <w:b/>
        </w:rPr>
        <w:t xml:space="preserve"> – </w:t>
      </w:r>
      <w:r>
        <w:rPr>
          <w:rFonts w:ascii="Times New Roman" w:hAnsi="Times New Roman"/>
        </w:rPr>
        <w:t xml:space="preserve">набавка </w:t>
      </w:r>
      <w:r w:rsidR="004D697C">
        <w:rPr>
          <w:rFonts w:ascii="Times New Roman" w:hAnsi="Times New Roman"/>
        </w:rPr>
        <w:t>лабораторијске</w:t>
      </w:r>
      <w:r w:rsidRPr="00C82ECC">
        <w:rPr>
          <w:rFonts w:ascii="Times New Roman" w:hAnsi="Times New Roman"/>
        </w:rPr>
        <w:t xml:space="preserve"> опреме</w:t>
      </w:r>
    </w:p>
    <w:p w:rsidR="006D032E" w:rsidRPr="004B258D" w:rsidRDefault="006D032E" w:rsidP="006D032E">
      <w:pPr>
        <w:tabs>
          <w:tab w:val="left" w:pos="180"/>
        </w:tabs>
        <w:jc w:val="center"/>
        <w:rPr>
          <w:rFonts w:ascii="Times New Roman" w:hAnsi="Times New Roman"/>
        </w:rPr>
      </w:pPr>
      <w:r w:rsidRPr="004B258D">
        <w:rPr>
          <w:rFonts w:ascii="Times New Roman" w:hAnsi="Times New Roman"/>
        </w:rPr>
        <w:t xml:space="preserve">за потребе </w:t>
      </w:r>
      <w:r w:rsidR="004D697C">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6D032E" w:rsidRDefault="006D032E" w:rsidP="006D032E">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426232">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4074"/>
        <w:gridCol w:w="111"/>
        <w:gridCol w:w="111"/>
        <w:gridCol w:w="222"/>
      </w:tblGrid>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CF726C" w:rsidRPr="00426232" w:rsidRDefault="00036334" w:rsidP="006D032E">
      <w:pPr>
        <w:ind w:left="720"/>
        <w:rPr>
          <w:rFonts w:ascii="Times New Roman" w:hAnsi="Times New Roman"/>
        </w:rPr>
      </w:pPr>
      <w:r w:rsidRPr="00426232">
        <w:rPr>
          <w:rFonts w:ascii="Times New Roman" w:hAnsi="Times New Roman"/>
        </w:rPr>
        <w:t xml:space="preserve">Гарантни рок је ....................... </w:t>
      </w:r>
      <w:r w:rsidR="00B64635" w:rsidRPr="00426232">
        <w:rPr>
          <w:rFonts w:ascii="Times New Roman" w:hAnsi="Times New Roman"/>
        </w:rPr>
        <w:t>месеци</w:t>
      </w:r>
      <w:r w:rsidRPr="00426232">
        <w:rPr>
          <w:rFonts w:ascii="Times New Roman" w:hAnsi="Times New Roman"/>
        </w:rPr>
        <w:t xml:space="preserve"> од испоруке.</w:t>
      </w:r>
    </w:p>
    <w:p w:rsidR="00B64635" w:rsidRPr="00B64635" w:rsidRDefault="00B64635" w:rsidP="00B64635">
      <w:pPr>
        <w:ind w:firstLine="708"/>
        <w:jc w:val="both"/>
        <w:rPr>
          <w:rFonts w:ascii="Times New Roman" w:hAnsi="Times New Roman"/>
          <w:b/>
        </w:rPr>
      </w:pPr>
      <w:r w:rsidRPr="00813341">
        <w:rPr>
          <w:rFonts w:ascii="Times New Roman" w:hAnsi="Times New Roman"/>
          <w:b/>
        </w:rPr>
        <w:t>Напомена: гарантни рок не може бити краћи од 24 месеца, у супротном понуда ће бити одбијена.</w:t>
      </w:r>
    </w:p>
    <w:p w:rsidR="006D032E" w:rsidRPr="004B258D" w:rsidRDefault="006D032E" w:rsidP="006D032E">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6D032E" w:rsidRPr="00CF726C" w:rsidRDefault="006D032E"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426232" w:rsidRPr="00813341">
        <w:rPr>
          <w:rFonts w:ascii="Times New Roman" w:hAnsi="Times New Roman"/>
          <w:b/>
          <w:lang w:val="en-US"/>
        </w:rPr>
        <w:t>3</w:t>
      </w:r>
      <w:r w:rsidRPr="00813341">
        <w:rPr>
          <w:rFonts w:ascii="Times New Roman" w:hAnsi="Times New Roman"/>
          <w:b/>
        </w:rPr>
        <w:t>0 дана</w:t>
      </w:r>
      <w:r w:rsidRPr="004B258D">
        <w:rPr>
          <w:rFonts w:ascii="Times New Roman" w:hAnsi="Times New Roman"/>
          <w:b/>
        </w:rPr>
        <w:t>, у супротном понуда ће бити одбијена.</w:t>
      </w:r>
    </w:p>
    <w:p w:rsidR="006D032E" w:rsidRPr="002464D0" w:rsidRDefault="006D032E" w:rsidP="006D032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D032E" w:rsidRPr="005311FB" w:rsidRDefault="005311FB" w:rsidP="006D032E">
      <w:pPr>
        <w:ind w:firstLine="720"/>
        <w:jc w:val="both"/>
        <w:rPr>
          <w:rFonts w:ascii="Times New Roman" w:hAnsi="Times New Roman"/>
          <w:b/>
          <w:bCs/>
          <w:iCs/>
        </w:rPr>
      </w:pPr>
      <w:r>
        <w:rPr>
          <w:rFonts w:ascii="Times New Roman" w:hAnsi="Times New Roman"/>
          <w:b/>
          <w:bCs/>
          <w:iCs/>
        </w:rPr>
        <w:t>Напомена: п</w:t>
      </w:r>
      <w:r w:rsidR="006D032E"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6D032E" w:rsidRPr="00CD1410" w:rsidRDefault="006D032E" w:rsidP="006D032E">
      <w:pPr>
        <w:rPr>
          <w:rFonts w:ascii="Times New Roman" w:hAnsi="Times New Roman"/>
        </w:rPr>
      </w:pPr>
    </w:p>
    <w:p w:rsidR="006D032E" w:rsidRPr="00CD1410" w:rsidRDefault="000748B0" w:rsidP="00CD141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sidR="00CD141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1225BD" w:rsidRPr="001225BD" w:rsidRDefault="00196EB4">
      <w:pPr>
        <w:spacing w:after="0" w:line="240" w:lineRule="auto"/>
        <w:rPr>
          <w:rFonts w:ascii="Times New Roman" w:hAnsi="Times New Roman"/>
          <w:b/>
          <w:bCs/>
        </w:rPr>
      </w:pPr>
      <w:r>
        <w:rPr>
          <w:rFonts w:ascii="Times New Roman" w:hAnsi="Times New Roman"/>
          <w:b/>
          <w:bCs/>
          <w:lang w:val="en-US"/>
        </w:rPr>
        <w:br w:type="page"/>
      </w:r>
    </w:p>
    <w:p w:rsidR="001225BD" w:rsidRPr="00375C07" w:rsidRDefault="001225BD" w:rsidP="001225BD">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225BD" w:rsidRPr="00375C07" w:rsidRDefault="001225BD" w:rsidP="001225BD">
      <w:pPr>
        <w:jc w:val="center"/>
        <w:rPr>
          <w:rFonts w:ascii="Times New Roman" w:hAnsi="Times New Roman"/>
          <w:b/>
        </w:rPr>
      </w:pPr>
      <w:r w:rsidRPr="00375C07">
        <w:rPr>
          <w:rFonts w:ascii="Times New Roman" w:hAnsi="Times New Roman"/>
          <w:b/>
        </w:rPr>
        <w:t>са структуром цене</w:t>
      </w:r>
    </w:p>
    <w:p w:rsidR="001225BD" w:rsidRPr="004B258D" w:rsidRDefault="001225BD" w:rsidP="001225B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sidR="00FD010C">
        <w:rPr>
          <w:rFonts w:ascii="Times New Roman" w:hAnsi="Times New Roman"/>
          <w:lang w:val="en-US"/>
        </w:rPr>
        <w:t>06</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лабораторијске</w:t>
      </w:r>
      <w:r w:rsidRPr="00C82ECC">
        <w:rPr>
          <w:rFonts w:ascii="Times New Roman" w:hAnsi="Times New Roman"/>
        </w:rPr>
        <w:t xml:space="preserve"> опреме</w:t>
      </w:r>
    </w:p>
    <w:p w:rsidR="001225BD" w:rsidRPr="004B258D" w:rsidRDefault="001225BD" w:rsidP="001225BD">
      <w:pPr>
        <w:tabs>
          <w:tab w:val="left" w:pos="180"/>
        </w:tabs>
        <w:jc w:val="center"/>
        <w:rPr>
          <w:rFonts w:ascii="Times New Roman" w:hAnsi="Times New Roman"/>
        </w:rPr>
      </w:pPr>
      <w:r w:rsidRPr="004B258D">
        <w:rPr>
          <w:rFonts w:ascii="Times New Roman" w:hAnsi="Times New Roman"/>
        </w:rPr>
        <w:t xml:space="preserve">за потребе </w:t>
      </w:r>
      <w:r>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1225BD" w:rsidRDefault="001225BD" w:rsidP="001225BD">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426232">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225BD" w:rsidRPr="00FF0412" w:rsidRDefault="001225BD" w:rsidP="001225BD">
      <w:pPr>
        <w:ind w:firstLine="340"/>
        <w:jc w:val="both"/>
        <w:rPr>
          <w:rFonts w:ascii="Times New Roman" w:hAnsi="Times New Roman"/>
        </w:rPr>
      </w:pPr>
    </w:p>
    <w:p w:rsidR="001225BD" w:rsidRPr="00132217" w:rsidRDefault="001225BD" w:rsidP="001225BD">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225BD" w:rsidRPr="004B258D" w:rsidRDefault="001225BD" w:rsidP="001225BD">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225BD" w:rsidRPr="004B258D" w:rsidRDefault="001225BD" w:rsidP="001225BD">
      <w:pPr>
        <w:pStyle w:val="Default"/>
        <w:rPr>
          <w:color w:val="auto"/>
          <w:sz w:val="22"/>
          <w:szCs w:val="22"/>
          <w:lang w:val="sr-Cyrl-CS"/>
        </w:rPr>
      </w:pPr>
    </w:p>
    <w:p w:rsidR="001225BD" w:rsidRDefault="001225BD" w:rsidP="001225BD">
      <w:pPr>
        <w:pStyle w:val="Default"/>
        <w:rPr>
          <w:b/>
          <w:bCs/>
          <w:color w:val="auto"/>
          <w:sz w:val="22"/>
          <w:szCs w:val="22"/>
          <w:lang w:val="sr-Cyrl-CS"/>
        </w:rPr>
      </w:pPr>
      <w:r w:rsidRPr="002464D0">
        <w:rPr>
          <w:b/>
          <w:bCs/>
          <w:color w:val="auto"/>
          <w:sz w:val="22"/>
          <w:szCs w:val="22"/>
          <w:lang w:val="sr-Cyrl-CS"/>
        </w:rPr>
        <w:t>а) самостално</w:t>
      </w:r>
    </w:p>
    <w:p w:rsidR="001225BD" w:rsidRPr="004B258D" w:rsidRDefault="001225BD" w:rsidP="001225BD">
      <w:pPr>
        <w:pStyle w:val="Default"/>
        <w:rPr>
          <w:color w:val="auto"/>
          <w:sz w:val="22"/>
          <w:szCs w:val="22"/>
          <w:lang w:val="sr-Cyrl-CS"/>
        </w:rPr>
      </w:pPr>
    </w:p>
    <w:p w:rsidR="001225BD" w:rsidRPr="002464D0" w:rsidRDefault="001225BD" w:rsidP="001225BD">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225BD" w:rsidRPr="004B258D" w:rsidTr="00742E60">
        <w:trPr>
          <w:trHeight w:val="341"/>
        </w:trPr>
        <w:tc>
          <w:tcPr>
            <w:tcW w:w="0" w:type="auto"/>
            <w:gridSpan w:val="2"/>
          </w:tcPr>
          <w:p w:rsidR="001225BD" w:rsidRPr="002464D0" w:rsidRDefault="001225BD" w:rsidP="00742E60">
            <w:pPr>
              <w:pStyle w:val="Default"/>
              <w:rPr>
                <w:sz w:val="22"/>
                <w:szCs w:val="22"/>
                <w:lang w:val="sr-Cyrl-CS"/>
              </w:rPr>
            </w:pPr>
          </w:p>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2"/>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3"/>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459"/>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F0412" w:rsidRDefault="001225BD" w:rsidP="001225BD">
      <w:pPr>
        <w:pStyle w:val="Default"/>
        <w:rPr>
          <w:color w:val="auto"/>
          <w:sz w:val="22"/>
          <w:szCs w:val="22"/>
        </w:rPr>
      </w:pPr>
    </w:p>
    <w:tbl>
      <w:tblPr>
        <w:tblW w:w="0" w:type="auto"/>
        <w:tblLook w:val="0000"/>
      </w:tblPr>
      <w:tblGrid>
        <w:gridCol w:w="6991"/>
        <w:gridCol w:w="354"/>
        <w:gridCol w:w="111"/>
        <w:gridCol w:w="222"/>
      </w:tblGrid>
      <w:tr w:rsidR="001225BD" w:rsidRPr="004B258D" w:rsidTr="00742E60">
        <w:trPr>
          <w:trHeight w:val="374"/>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4"/>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75"/>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p w:rsidR="001225BD" w:rsidRPr="004B258D" w:rsidRDefault="001225BD" w:rsidP="001225BD">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225BD" w:rsidRPr="002464D0" w:rsidTr="00742E60">
        <w:trPr>
          <w:trHeight w:val="344"/>
        </w:trPr>
        <w:tc>
          <w:tcPr>
            <w:tcW w:w="0" w:type="auto"/>
            <w:gridSpan w:val="2"/>
          </w:tcPr>
          <w:p w:rsidR="001225BD" w:rsidRPr="002464D0" w:rsidRDefault="001225BD" w:rsidP="00742E60">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225BD" w:rsidRPr="002464D0" w:rsidRDefault="001225BD" w:rsidP="00742E60">
            <w:pPr>
              <w:pStyle w:val="Default"/>
              <w:rPr>
                <w:sz w:val="22"/>
                <w:szCs w:val="22"/>
                <w:lang w:val="sr-Cyrl-CS"/>
              </w:rPr>
            </w:pPr>
          </w:p>
          <w:p w:rsidR="001225BD" w:rsidRPr="002464D0" w:rsidRDefault="001225BD" w:rsidP="00742E60">
            <w:pPr>
              <w:pStyle w:val="Default"/>
              <w:rPr>
                <w:sz w:val="22"/>
                <w:szCs w:val="22"/>
                <w:lang w:val="sr-Cyrl-CS"/>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tbl>
      <w:tblPr>
        <w:tblW w:w="0" w:type="auto"/>
        <w:tblLook w:val="0000"/>
      </w:tblPr>
      <w:tblGrid>
        <w:gridCol w:w="4074"/>
        <w:gridCol w:w="111"/>
        <w:gridCol w:w="111"/>
        <w:gridCol w:w="222"/>
      </w:tblGrid>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Default="001225BD" w:rsidP="00742E60">
            <w:pPr>
              <w:pStyle w:val="Default"/>
              <w:rPr>
                <w:sz w:val="22"/>
                <w:szCs w:val="22"/>
              </w:rPr>
            </w:pPr>
            <w:r w:rsidRPr="004B258D">
              <w:rPr>
                <w:sz w:val="22"/>
                <w:szCs w:val="22"/>
              </w:rPr>
              <w:t xml:space="preserve">Матични број и ПИБ </w:t>
            </w:r>
          </w:p>
          <w:p w:rsidR="001225BD" w:rsidRDefault="001225BD" w:rsidP="00742E60">
            <w:pPr>
              <w:pStyle w:val="Default"/>
              <w:rPr>
                <w:sz w:val="22"/>
                <w:szCs w:val="22"/>
              </w:rPr>
            </w:pPr>
          </w:p>
          <w:p w:rsidR="001225BD" w:rsidRPr="004B258D" w:rsidRDefault="001225BD" w:rsidP="00742E60">
            <w:pPr>
              <w:pStyle w:val="Default"/>
              <w:rPr>
                <w:sz w:val="22"/>
                <w:szCs w:val="22"/>
              </w:rPr>
            </w:pP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029B7" w:rsidRDefault="001225BD" w:rsidP="001225BD">
      <w:pPr>
        <w:ind w:left="720"/>
        <w:rPr>
          <w:rFonts w:ascii="Times New Roman" w:hAnsi="Times New Roman"/>
        </w:rPr>
      </w:pPr>
      <w:r w:rsidRPr="00F029B7">
        <w:rPr>
          <w:rFonts w:ascii="Times New Roman" w:hAnsi="Times New Roman"/>
        </w:rPr>
        <w:t>Гарантни рок је ....................... месеци од испоруке.</w:t>
      </w:r>
    </w:p>
    <w:p w:rsidR="001225BD" w:rsidRPr="00B64635" w:rsidRDefault="001225BD" w:rsidP="001225BD">
      <w:pPr>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813341" w:rsidRPr="00813341">
        <w:rPr>
          <w:rFonts w:ascii="Times New Roman" w:hAnsi="Times New Roman"/>
          <w:b/>
        </w:rPr>
        <w:t>60 месеци</w:t>
      </w:r>
      <w:r w:rsidRPr="00813341">
        <w:rPr>
          <w:rFonts w:ascii="Times New Roman" w:hAnsi="Times New Roman"/>
          <w:b/>
        </w:rPr>
        <w:t>, у супротном понуда ће бити одбијена.</w:t>
      </w:r>
    </w:p>
    <w:p w:rsidR="001225BD" w:rsidRPr="004B258D" w:rsidRDefault="001225BD" w:rsidP="001225BD">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1225BD" w:rsidRPr="00CF726C" w:rsidRDefault="001225BD" w:rsidP="001225BD">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813341">
        <w:rPr>
          <w:rFonts w:ascii="Times New Roman" w:hAnsi="Times New Roman"/>
          <w:b/>
        </w:rPr>
        <w:t>60</w:t>
      </w:r>
      <w:r w:rsidRPr="004B258D">
        <w:rPr>
          <w:rFonts w:ascii="Times New Roman" w:hAnsi="Times New Roman"/>
          <w:b/>
        </w:rPr>
        <w:t xml:space="preserve"> дана, у супротном понуда ће бити одбијена.</w:t>
      </w:r>
    </w:p>
    <w:p w:rsidR="001225BD" w:rsidRPr="002464D0" w:rsidRDefault="001225BD" w:rsidP="001225BD">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225BD" w:rsidRPr="005311FB" w:rsidRDefault="005311FB" w:rsidP="001225BD">
      <w:pPr>
        <w:ind w:firstLine="720"/>
        <w:jc w:val="both"/>
        <w:rPr>
          <w:rFonts w:ascii="Times New Roman" w:hAnsi="Times New Roman"/>
          <w:b/>
          <w:bCs/>
          <w:iCs/>
        </w:rPr>
      </w:pPr>
      <w:r>
        <w:rPr>
          <w:rFonts w:ascii="Times New Roman" w:hAnsi="Times New Roman"/>
          <w:b/>
          <w:bCs/>
          <w:iCs/>
        </w:rPr>
        <w:t>Напомена: п</w:t>
      </w:r>
      <w:r w:rsidR="001225BD"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1225BD" w:rsidRPr="002464D0" w:rsidRDefault="001225BD" w:rsidP="001225BD">
      <w:pPr>
        <w:ind w:firstLine="720"/>
        <w:jc w:val="both"/>
        <w:rPr>
          <w:rFonts w:ascii="Times New Roman" w:hAnsi="Times New Roman"/>
        </w:rPr>
      </w:pPr>
    </w:p>
    <w:p w:rsidR="001225BD" w:rsidRPr="004B258D" w:rsidRDefault="001225BD" w:rsidP="001225BD">
      <w:pPr>
        <w:rPr>
          <w:rFonts w:ascii="Times New Roman" w:hAnsi="Times New Roman"/>
        </w:rPr>
      </w:pPr>
    </w:p>
    <w:p w:rsidR="001225BD" w:rsidRPr="000714B3" w:rsidRDefault="001225BD" w:rsidP="001225BD">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225BD" w:rsidRPr="002464D0" w:rsidRDefault="001225BD" w:rsidP="001225BD">
      <w:pPr>
        <w:rPr>
          <w:rFonts w:ascii="Times New Roman" w:hAnsi="Times New Roman"/>
        </w:rPr>
      </w:pPr>
    </w:p>
    <w:p w:rsidR="001225BD" w:rsidRPr="004B258D" w:rsidRDefault="001225BD" w:rsidP="001225BD">
      <w:pPr>
        <w:rPr>
          <w:rFonts w:ascii="Times New Roman" w:hAnsi="Times New Roman"/>
        </w:rPr>
      </w:pPr>
    </w:p>
    <w:p w:rsidR="001225BD" w:rsidRDefault="001225BD" w:rsidP="001225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225BD" w:rsidRPr="00B64635" w:rsidRDefault="001225BD" w:rsidP="001225BD">
      <w:pPr>
        <w:rPr>
          <w:rFonts w:ascii="Times New Roman" w:hAnsi="Times New Roman"/>
        </w:rPr>
      </w:pPr>
    </w:p>
    <w:p w:rsidR="001225BD" w:rsidRPr="00B773BE" w:rsidRDefault="001225BD" w:rsidP="001225BD">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225BD" w:rsidRPr="00B64635" w:rsidRDefault="001225BD" w:rsidP="001225BD">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1225BD" w:rsidRDefault="001225BD" w:rsidP="001225BD">
      <w:pPr>
        <w:spacing w:after="0"/>
        <w:rPr>
          <w:lang w:val="en-US"/>
        </w:rPr>
      </w:pPr>
    </w:p>
    <w:p w:rsidR="001225BD" w:rsidRDefault="001225BD" w:rsidP="001225BD">
      <w:pPr>
        <w:ind w:firstLine="720"/>
        <w:rPr>
          <w:rFonts w:ascii="Times New Roman" w:hAnsi="Times New Roman"/>
        </w:rPr>
      </w:pPr>
    </w:p>
    <w:p w:rsidR="001225BD" w:rsidRDefault="001225BD" w:rsidP="001225BD">
      <w:pPr>
        <w:spacing w:after="0" w:line="240" w:lineRule="auto"/>
        <w:rPr>
          <w:rFonts w:ascii="Times New Roman" w:hAnsi="Times New Roman"/>
          <w:b/>
          <w:bCs/>
          <w:lang w:val="en-US"/>
        </w:rPr>
      </w:pPr>
      <w:r>
        <w:rPr>
          <w:rFonts w:ascii="Times New Roman" w:hAnsi="Times New Roman"/>
          <w:b/>
          <w:bCs/>
          <w:lang w:val="en-US"/>
        </w:rPr>
        <w:br w:type="page"/>
      </w:r>
    </w:p>
    <w:p w:rsidR="001225BD" w:rsidRPr="00375C07" w:rsidRDefault="001225BD" w:rsidP="001225BD">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1225BD" w:rsidRPr="00375C07" w:rsidRDefault="001225BD" w:rsidP="001225BD">
      <w:pPr>
        <w:jc w:val="center"/>
        <w:rPr>
          <w:rFonts w:ascii="Times New Roman" w:hAnsi="Times New Roman"/>
          <w:b/>
        </w:rPr>
      </w:pPr>
      <w:r w:rsidRPr="00375C07">
        <w:rPr>
          <w:rFonts w:ascii="Times New Roman" w:hAnsi="Times New Roman"/>
          <w:b/>
        </w:rPr>
        <w:t>са структуром цене</w:t>
      </w:r>
    </w:p>
    <w:p w:rsidR="001225BD" w:rsidRPr="004B258D" w:rsidRDefault="001225BD" w:rsidP="001225B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w:t>
      </w:r>
      <w:r w:rsidR="00FD010C">
        <w:rPr>
          <w:rFonts w:ascii="Times New Roman" w:hAnsi="Times New Roman"/>
          <w:lang w:val="en-US"/>
        </w:rPr>
        <w:t>06</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лабораторијске</w:t>
      </w:r>
      <w:r w:rsidRPr="00C82ECC">
        <w:rPr>
          <w:rFonts w:ascii="Times New Roman" w:hAnsi="Times New Roman"/>
        </w:rPr>
        <w:t xml:space="preserve"> опреме</w:t>
      </w:r>
    </w:p>
    <w:p w:rsidR="001225BD" w:rsidRPr="004B258D" w:rsidRDefault="001225BD" w:rsidP="001225BD">
      <w:pPr>
        <w:tabs>
          <w:tab w:val="left" w:pos="180"/>
        </w:tabs>
        <w:jc w:val="center"/>
        <w:rPr>
          <w:rFonts w:ascii="Times New Roman" w:hAnsi="Times New Roman"/>
        </w:rPr>
      </w:pPr>
      <w:r w:rsidRPr="004B258D">
        <w:rPr>
          <w:rFonts w:ascii="Times New Roman" w:hAnsi="Times New Roman"/>
        </w:rPr>
        <w:t xml:space="preserve">за потребе </w:t>
      </w:r>
      <w:r>
        <w:rPr>
          <w:rFonts w:ascii="Times New Roman" w:hAnsi="Times New Roman"/>
        </w:rPr>
        <w:t xml:space="preserve">Департмана за хемију и биологију </w:t>
      </w:r>
      <w:r w:rsidRPr="004B258D">
        <w:rPr>
          <w:rFonts w:ascii="Times New Roman" w:hAnsi="Times New Roman"/>
        </w:rPr>
        <w:t>Природно-математичког факултета у Нишу</w:t>
      </w:r>
    </w:p>
    <w:p w:rsidR="001225BD" w:rsidRDefault="001225BD" w:rsidP="001225BD">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4</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CD1410" w:rsidRPr="00CD6FCA" w:rsidTr="00426232">
        <w:trPr>
          <w:trHeight w:val="597"/>
        </w:trPr>
        <w:tc>
          <w:tcPr>
            <w:tcW w:w="6120" w:type="dxa"/>
            <w:vMerge w:val="restart"/>
            <w:vAlign w:val="center"/>
          </w:tcPr>
          <w:p w:rsidR="00CD1410" w:rsidRPr="00CD6FCA" w:rsidRDefault="00CD1410" w:rsidP="00426232">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CD1410" w:rsidRPr="00CD6FCA" w:rsidRDefault="00CD1410" w:rsidP="00426232">
            <w:pPr>
              <w:jc w:val="center"/>
              <w:rPr>
                <w:rFonts w:ascii="Times New Roman" w:hAnsi="Times New Roman"/>
                <w:lang w:val="sr-Latn-CS"/>
              </w:rPr>
            </w:pPr>
          </w:p>
        </w:tc>
        <w:tc>
          <w:tcPr>
            <w:tcW w:w="3082" w:type="dxa"/>
          </w:tcPr>
          <w:p w:rsidR="00CD1410" w:rsidRPr="00CD6FCA" w:rsidRDefault="00CD1410" w:rsidP="00426232">
            <w:pPr>
              <w:jc w:val="center"/>
              <w:rPr>
                <w:rFonts w:ascii="Times New Roman" w:hAnsi="Times New Roman"/>
                <w:b/>
              </w:rPr>
            </w:pPr>
            <w:r w:rsidRPr="00CD6FCA">
              <w:rPr>
                <w:rFonts w:ascii="Times New Roman" w:hAnsi="Times New Roman"/>
                <w:b/>
              </w:rPr>
              <w:t>Ц Е Н А</w:t>
            </w:r>
          </w:p>
          <w:p w:rsidR="00CD1410" w:rsidRPr="00CD6FCA" w:rsidRDefault="00CD1410" w:rsidP="00426232">
            <w:pPr>
              <w:jc w:val="center"/>
              <w:rPr>
                <w:rFonts w:ascii="Times New Roman" w:hAnsi="Times New Roman"/>
              </w:rPr>
            </w:pPr>
            <w:r w:rsidRPr="00CD6FCA">
              <w:rPr>
                <w:rFonts w:ascii="Times New Roman" w:hAnsi="Times New Roman"/>
              </w:rPr>
              <w:t>(без урачунатог ПДВ-а)</w:t>
            </w:r>
          </w:p>
        </w:tc>
      </w:tr>
      <w:tr w:rsidR="00CD1410" w:rsidRPr="00CD6FCA" w:rsidTr="00426232">
        <w:trPr>
          <w:trHeight w:val="588"/>
        </w:trPr>
        <w:tc>
          <w:tcPr>
            <w:tcW w:w="6120" w:type="dxa"/>
            <w:vMerge/>
            <w:tcBorders>
              <w:bottom w:val="single" w:sz="4" w:space="0" w:color="auto"/>
            </w:tcBorders>
          </w:tcPr>
          <w:p w:rsidR="00CD1410" w:rsidRPr="00CD6FCA" w:rsidRDefault="00CD1410" w:rsidP="00426232">
            <w:pPr>
              <w:jc w:val="center"/>
              <w:rPr>
                <w:rFonts w:ascii="Times New Roman" w:hAnsi="Times New Roman"/>
              </w:rPr>
            </w:pPr>
          </w:p>
        </w:tc>
        <w:tc>
          <w:tcPr>
            <w:tcW w:w="3082" w:type="dxa"/>
          </w:tcPr>
          <w:p w:rsidR="00CD1410" w:rsidRPr="00CD6FCA" w:rsidRDefault="00CD1410" w:rsidP="00426232">
            <w:pPr>
              <w:jc w:val="center"/>
              <w:rPr>
                <w:rFonts w:ascii="Times New Roman" w:hAnsi="Times New Roman"/>
              </w:rPr>
            </w:pPr>
          </w:p>
        </w:tc>
      </w:tr>
      <w:tr w:rsidR="00CD1410" w:rsidRPr="00CD6FCA" w:rsidTr="00426232">
        <w:trPr>
          <w:trHeight w:val="2204"/>
        </w:trPr>
        <w:tc>
          <w:tcPr>
            <w:tcW w:w="9202" w:type="dxa"/>
            <w:gridSpan w:val="2"/>
            <w:tcBorders>
              <w:top w:val="nil"/>
              <w:left w:val="single" w:sz="4" w:space="0" w:color="auto"/>
              <w:bottom w:val="single" w:sz="4" w:space="0" w:color="auto"/>
              <w:right w:val="single" w:sz="4" w:space="0" w:color="auto"/>
            </w:tcBorders>
          </w:tcPr>
          <w:p w:rsidR="00CD1410" w:rsidRPr="00CD6FCA" w:rsidRDefault="00CD1410" w:rsidP="00426232">
            <w:pPr>
              <w:rPr>
                <w:rFonts w:ascii="Times New Roman" w:hAnsi="Times New Roman"/>
              </w:rPr>
            </w:pPr>
          </w:p>
          <w:p w:rsidR="00CD1410" w:rsidRPr="00CD6FCA" w:rsidRDefault="00CD1410" w:rsidP="00426232">
            <w:pPr>
              <w:rPr>
                <w:rFonts w:ascii="Times New Roman" w:hAnsi="Times New Roman"/>
              </w:rPr>
            </w:pPr>
          </w:p>
          <w:p w:rsidR="00CD1410" w:rsidRPr="00CD6FCA" w:rsidRDefault="00CD1410" w:rsidP="00426232">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CD1410" w:rsidRPr="00CD6FCA" w:rsidRDefault="00CD1410" w:rsidP="00426232">
            <w:pPr>
              <w:tabs>
                <w:tab w:val="left" w:pos="5820"/>
              </w:tabs>
              <w:ind w:right="-288"/>
              <w:jc w:val="both"/>
              <w:rPr>
                <w:rFonts w:ascii="Times New Roman" w:hAnsi="Times New Roman"/>
              </w:rPr>
            </w:pPr>
            <w:r w:rsidRPr="00CD6FCA">
              <w:rPr>
                <w:rFonts w:ascii="Times New Roman" w:hAnsi="Times New Roman"/>
              </w:rPr>
              <w:t xml:space="preserve">      </w:t>
            </w:r>
          </w:p>
          <w:p w:rsidR="00CD1410" w:rsidRPr="00CD6FCA" w:rsidRDefault="00CD1410" w:rsidP="00426232">
            <w:pPr>
              <w:ind w:right="-108"/>
              <w:jc w:val="both"/>
              <w:rPr>
                <w:rFonts w:ascii="Times New Roman" w:hAnsi="Times New Roman"/>
              </w:rPr>
            </w:pP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225BD" w:rsidRPr="00CD1410" w:rsidRDefault="001225BD" w:rsidP="001225BD">
      <w:pPr>
        <w:ind w:firstLine="340"/>
        <w:jc w:val="both"/>
        <w:rPr>
          <w:rFonts w:ascii="Times New Roman" w:hAnsi="Times New Roman"/>
        </w:rPr>
      </w:pPr>
    </w:p>
    <w:p w:rsidR="001225BD" w:rsidRPr="00132217" w:rsidRDefault="001225BD" w:rsidP="001225BD">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1225BD" w:rsidRPr="004B258D" w:rsidRDefault="001225BD" w:rsidP="001225BD">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1225BD" w:rsidRPr="004B258D" w:rsidRDefault="001225BD" w:rsidP="001225BD">
      <w:pPr>
        <w:pStyle w:val="Default"/>
        <w:rPr>
          <w:color w:val="auto"/>
          <w:sz w:val="22"/>
          <w:szCs w:val="22"/>
          <w:lang w:val="sr-Cyrl-CS"/>
        </w:rPr>
      </w:pPr>
    </w:p>
    <w:p w:rsidR="001225BD" w:rsidRDefault="001225BD" w:rsidP="001225BD">
      <w:pPr>
        <w:pStyle w:val="Default"/>
        <w:rPr>
          <w:b/>
          <w:bCs/>
          <w:color w:val="auto"/>
          <w:sz w:val="22"/>
          <w:szCs w:val="22"/>
          <w:lang w:val="sr-Cyrl-CS"/>
        </w:rPr>
      </w:pPr>
      <w:r w:rsidRPr="002464D0">
        <w:rPr>
          <w:b/>
          <w:bCs/>
          <w:color w:val="auto"/>
          <w:sz w:val="22"/>
          <w:szCs w:val="22"/>
          <w:lang w:val="sr-Cyrl-CS"/>
        </w:rPr>
        <w:t>а) самостално</w:t>
      </w:r>
    </w:p>
    <w:p w:rsidR="001225BD" w:rsidRPr="004B258D" w:rsidRDefault="001225BD" w:rsidP="001225BD">
      <w:pPr>
        <w:pStyle w:val="Default"/>
        <w:rPr>
          <w:color w:val="auto"/>
          <w:sz w:val="22"/>
          <w:szCs w:val="22"/>
          <w:lang w:val="sr-Cyrl-CS"/>
        </w:rPr>
      </w:pPr>
    </w:p>
    <w:p w:rsidR="001225BD" w:rsidRPr="002464D0" w:rsidRDefault="001225BD" w:rsidP="001225BD">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1225BD" w:rsidRPr="004B258D" w:rsidTr="00742E60">
        <w:trPr>
          <w:trHeight w:val="341"/>
        </w:trPr>
        <w:tc>
          <w:tcPr>
            <w:tcW w:w="0" w:type="auto"/>
            <w:gridSpan w:val="2"/>
          </w:tcPr>
          <w:p w:rsidR="001225BD" w:rsidRPr="002464D0" w:rsidRDefault="001225BD" w:rsidP="00742E60">
            <w:pPr>
              <w:pStyle w:val="Default"/>
              <w:rPr>
                <w:sz w:val="22"/>
                <w:szCs w:val="22"/>
                <w:lang w:val="sr-Cyrl-CS"/>
              </w:rPr>
            </w:pPr>
          </w:p>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2"/>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3"/>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459"/>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F0412" w:rsidRDefault="001225BD" w:rsidP="001225BD">
      <w:pPr>
        <w:pStyle w:val="Default"/>
        <w:rPr>
          <w:color w:val="auto"/>
          <w:sz w:val="22"/>
          <w:szCs w:val="22"/>
        </w:rPr>
      </w:pPr>
    </w:p>
    <w:tbl>
      <w:tblPr>
        <w:tblW w:w="0" w:type="auto"/>
        <w:tblLook w:val="0000"/>
      </w:tblPr>
      <w:tblGrid>
        <w:gridCol w:w="6991"/>
        <w:gridCol w:w="354"/>
        <w:gridCol w:w="111"/>
        <w:gridCol w:w="222"/>
      </w:tblGrid>
      <w:tr w:rsidR="001225BD" w:rsidRPr="004B258D" w:rsidTr="00742E60">
        <w:trPr>
          <w:trHeight w:val="374"/>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64"/>
        </w:trPr>
        <w:tc>
          <w:tcPr>
            <w:tcW w:w="0" w:type="auto"/>
            <w:gridSpan w:val="2"/>
          </w:tcPr>
          <w:p w:rsidR="001225BD" w:rsidRPr="004B258D" w:rsidRDefault="001225BD" w:rsidP="00742E60">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675"/>
        </w:trPr>
        <w:tc>
          <w:tcPr>
            <w:tcW w:w="0" w:type="auto"/>
            <w:gridSpan w:val="2"/>
          </w:tcPr>
          <w:p w:rsidR="001225BD" w:rsidRPr="004B258D" w:rsidRDefault="001225BD" w:rsidP="00742E60">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p w:rsidR="001225BD" w:rsidRPr="004B258D" w:rsidRDefault="001225BD" w:rsidP="001225BD">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1225BD" w:rsidRPr="002464D0" w:rsidTr="00742E60">
        <w:trPr>
          <w:trHeight w:val="344"/>
        </w:trPr>
        <w:tc>
          <w:tcPr>
            <w:tcW w:w="0" w:type="auto"/>
            <w:gridSpan w:val="2"/>
          </w:tcPr>
          <w:p w:rsidR="001225BD" w:rsidRPr="002464D0" w:rsidRDefault="001225BD" w:rsidP="00742E60">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1225BD" w:rsidRPr="002464D0" w:rsidRDefault="001225BD" w:rsidP="00742E60">
            <w:pPr>
              <w:pStyle w:val="Default"/>
              <w:rPr>
                <w:sz w:val="22"/>
                <w:szCs w:val="22"/>
                <w:lang w:val="sr-Cyrl-CS"/>
              </w:rPr>
            </w:pPr>
          </w:p>
          <w:p w:rsidR="001225BD" w:rsidRPr="002464D0" w:rsidRDefault="001225BD" w:rsidP="00742E60">
            <w:pPr>
              <w:pStyle w:val="Default"/>
              <w:rPr>
                <w:sz w:val="22"/>
                <w:szCs w:val="22"/>
                <w:lang w:val="sr-Cyrl-CS"/>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Pr="004B258D" w:rsidRDefault="001225BD" w:rsidP="00742E60">
            <w:pPr>
              <w:pStyle w:val="Default"/>
              <w:rPr>
                <w:sz w:val="22"/>
                <w:szCs w:val="22"/>
              </w:rPr>
            </w:pPr>
            <w:r w:rsidRPr="004B258D">
              <w:rPr>
                <w:sz w:val="22"/>
                <w:szCs w:val="22"/>
              </w:rPr>
              <w:t xml:space="preserve">Матични број и ПИБ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4B258D" w:rsidRDefault="001225BD" w:rsidP="001225BD">
      <w:pPr>
        <w:pStyle w:val="Default"/>
        <w:rPr>
          <w:color w:val="auto"/>
          <w:sz w:val="22"/>
          <w:szCs w:val="22"/>
        </w:rPr>
      </w:pPr>
    </w:p>
    <w:tbl>
      <w:tblPr>
        <w:tblW w:w="0" w:type="auto"/>
        <w:tblLook w:val="0000"/>
      </w:tblPr>
      <w:tblGrid>
        <w:gridCol w:w="4074"/>
        <w:gridCol w:w="111"/>
        <w:gridCol w:w="111"/>
        <w:gridCol w:w="222"/>
      </w:tblGrid>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4"/>
        </w:trPr>
        <w:tc>
          <w:tcPr>
            <w:tcW w:w="0" w:type="auto"/>
            <w:gridSpan w:val="2"/>
          </w:tcPr>
          <w:p w:rsidR="001225BD" w:rsidRPr="004B258D" w:rsidRDefault="001225BD" w:rsidP="00742E60">
            <w:pPr>
              <w:pStyle w:val="Default"/>
              <w:rPr>
                <w:sz w:val="22"/>
                <w:szCs w:val="22"/>
              </w:rPr>
            </w:pPr>
            <w:r w:rsidRPr="004B258D">
              <w:rPr>
                <w:sz w:val="22"/>
                <w:szCs w:val="22"/>
              </w:rPr>
              <w:t xml:space="preserve">Адреса седишта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41"/>
        </w:trPr>
        <w:tc>
          <w:tcPr>
            <w:tcW w:w="0" w:type="auto"/>
            <w:gridSpan w:val="2"/>
          </w:tcPr>
          <w:p w:rsidR="001225BD" w:rsidRPr="004B258D" w:rsidRDefault="001225BD" w:rsidP="00742E60">
            <w:pPr>
              <w:pStyle w:val="Default"/>
              <w:rPr>
                <w:sz w:val="22"/>
                <w:szCs w:val="22"/>
              </w:rPr>
            </w:pPr>
            <w:r w:rsidRPr="004B258D">
              <w:rPr>
                <w:sz w:val="22"/>
                <w:szCs w:val="22"/>
              </w:rPr>
              <w:t xml:space="preserve">Одговорна особа и контакт телефон </w:t>
            </w: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r w:rsidR="001225BD" w:rsidRPr="004B258D" w:rsidTr="00742E60">
        <w:trPr>
          <w:trHeight w:val="353"/>
        </w:trPr>
        <w:tc>
          <w:tcPr>
            <w:tcW w:w="0" w:type="auto"/>
          </w:tcPr>
          <w:p w:rsidR="001225BD" w:rsidRDefault="001225BD" w:rsidP="00742E60">
            <w:pPr>
              <w:pStyle w:val="Default"/>
              <w:rPr>
                <w:sz w:val="22"/>
                <w:szCs w:val="22"/>
              </w:rPr>
            </w:pPr>
            <w:r w:rsidRPr="004B258D">
              <w:rPr>
                <w:sz w:val="22"/>
                <w:szCs w:val="22"/>
              </w:rPr>
              <w:t xml:space="preserve">Матични број и ПИБ </w:t>
            </w:r>
          </w:p>
          <w:p w:rsidR="001225BD" w:rsidRDefault="001225BD" w:rsidP="00742E60">
            <w:pPr>
              <w:pStyle w:val="Default"/>
              <w:rPr>
                <w:sz w:val="22"/>
                <w:szCs w:val="22"/>
              </w:rPr>
            </w:pPr>
          </w:p>
          <w:p w:rsidR="001225BD" w:rsidRPr="004B258D" w:rsidRDefault="001225BD" w:rsidP="00742E60">
            <w:pPr>
              <w:pStyle w:val="Default"/>
              <w:rPr>
                <w:sz w:val="22"/>
                <w:szCs w:val="22"/>
              </w:rPr>
            </w:pPr>
          </w:p>
        </w:tc>
        <w:tc>
          <w:tcPr>
            <w:tcW w:w="0" w:type="auto"/>
            <w:gridSpan w:val="2"/>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c>
          <w:tcPr>
            <w:tcW w:w="0" w:type="auto"/>
          </w:tcPr>
          <w:p w:rsidR="001225BD" w:rsidRPr="004B258D" w:rsidRDefault="001225BD" w:rsidP="00742E60">
            <w:pPr>
              <w:pStyle w:val="Default"/>
              <w:rPr>
                <w:sz w:val="22"/>
                <w:szCs w:val="22"/>
              </w:rPr>
            </w:pPr>
          </w:p>
          <w:p w:rsidR="001225BD" w:rsidRPr="004B258D" w:rsidRDefault="001225BD" w:rsidP="00742E60">
            <w:pPr>
              <w:pStyle w:val="Default"/>
              <w:rPr>
                <w:sz w:val="22"/>
                <w:szCs w:val="22"/>
              </w:rPr>
            </w:pPr>
          </w:p>
        </w:tc>
      </w:tr>
    </w:tbl>
    <w:p w:rsidR="001225BD" w:rsidRPr="00F029B7" w:rsidRDefault="001225BD" w:rsidP="001225BD">
      <w:pPr>
        <w:ind w:left="720"/>
        <w:rPr>
          <w:rFonts w:ascii="Times New Roman" w:hAnsi="Times New Roman"/>
        </w:rPr>
      </w:pPr>
      <w:r w:rsidRPr="00F029B7">
        <w:rPr>
          <w:rFonts w:ascii="Times New Roman" w:hAnsi="Times New Roman"/>
        </w:rPr>
        <w:t>Гарантни рок је ....................... месеци од испоруке.</w:t>
      </w:r>
    </w:p>
    <w:p w:rsidR="001225BD" w:rsidRPr="00B64635" w:rsidRDefault="001225BD" w:rsidP="001225BD">
      <w:pPr>
        <w:ind w:firstLine="708"/>
        <w:jc w:val="both"/>
        <w:rPr>
          <w:rFonts w:ascii="Times New Roman" w:hAnsi="Times New Roman"/>
          <w:b/>
        </w:rPr>
      </w:pPr>
      <w:r w:rsidRPr="008A4FDB">
        <w:rPr>
          <w:rFonts w:ascii="Times New Roman" w:hAnsi="Times New Roman"/>
          <w:b/>
        </w:rPr>
        <w:t>Напомена: гарантни рок не може бити краћи од 24 месеца, у супротном понуда ће бити одбијена.</w:t>
      </w:r>
    </w:p>
    <w:p w:rsidR="001225BD" w:rsidRPr="004B258D" w:rsidRDefault="001225BD" w:rsidP="001225BD">
      <w:pPr>
        <w:ind w:firstLine="708"/>
        <w:jc w:val="both"/>
        <w:rPr>
          <w:rFonts w:ascii="Times New Roman" w:hAnsi="Times New Roman"/>
        </w:rPr>
      </w:pPr>
      <w:r w:rsidRPr="004B258D">
        <w:rPr>
          <w:rFonts w:ascii="Times New Roman" w:hAnsi="Times New Roman"/>
        </w:rPr>
        <w:t xml:space="preserve">Рок испоруке је .................... дана од захтева наручиоца. </w:t>
      </w:r>
    </w:p>
    <w:p w:rsidR="001225BD" w:rsidRPr="00CF726C" w:rsidRDefault="001225BD" w:rsidP="001225BD">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8A4FDB">
        <w:rPr>
          <w:rFonts w:ascii="Times New Roman" w:hAnsi="Times New Roman"/>
          <w:b/>
        </w:rPr>
        <w:t>60</w:t>
      </w:r>
      <w:r w:rsidRPr="004B258D">
        <w:rPr>
          <w:rFonts w:ascii="Times New Roman" w:hAnsi="Times New Roman"/>
          <w:b/>
        </w:rPr>
        <w:t xml:space="preserve"> дана, у супротном понуда ће бити одбијена.</w:t>
      </w:r>
    </w:p>
    <w:p w:rsidR="001225BD" w:rsidRPr="002464D0" w:rsidRDefault="001225BD" w:rsidP="001225BD">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1225BD" w:rsidRPr="005311FB" w:rsidRDefault="005311FB" w:rsidP="001225BD">
      <w:pPr>
        <w:ind w:firstLine="720"/>
        <w:jc w:val="both"/>
        <w:rPr>
          <w:rFonts w:ascii="Times New Roman" w:hAnsi="Times New Roman"/>
          <w:b/>
          <w:bCs/>
          <w:iCs/>
        </w:rPr>
      </w:pPr>
      <w:r>
        <w:rPr>
          <w:rFonts w:ascii="Times New Roman" w:hAnsi="Times New Roman"/>
          <w:b/>
          <w:bCs/>
          <w:iCs/>
        </w:rPr>
        <w:t>Напомена: п</w:t>
      </w:r>
      <w:r w:rsidR="001225BD" w:rsidRPr="004B258D">
        <w:rPr>
          <w:rFonts w:ascii="Times New Roman" w:hAnsi="Times New Roman"/>
          <w:b/>
          <w:bCs/>
          <w:iCs/>
        </w:rPr>
        <w:t>онуда мора да важи најмање 60 дана од дана отварања понуда, у супротном понуда ће бити одбијена</w:t>
      </w:r>
      <w:r>
        <w:rPr>
          <w:rFonts w:ascii="Times New Roman" w:hAnsi="Times New Roman"/>
          <w:b/>
          <w:bCs/>
          <w:iCs/>
        </w:rPr>
        <w:t>.</w:t>
      </w:r>
    </w:p>
    <w:p w:rsidR="001225BD" w:rsidRPr="002464D0" w:rsidRDefault="001225BD" w:rsidP="001225BD">
      <w:pPr>
        <w:ind w:firstLine="720"/>
        <w:jc w:val="both"/>
        <w:rPr>
          <w:rFonts w:ascii="Times New Roman" w:hAnsi="Times New Roman"/>
        </w:rPr>
      </w:pPr>
    </w:p>
    <w:p w:rsidR="001225BD" w:rsidRPr="004B258D" w:rsidRDefault="001225BD" w:rsidP="001225BD">
      <w:pPr>
        <w:rPr>
          <w:rFonts w:ascii="Times New Roman" w:hAnsi="Times New Roman"/>
        </w:rPr>
      </w:pPr>
    </w:p>
    <w:p w:rsidR="001225BD" w:rsidRPr="000714B3" w:rsidRDefault="001225BD" w:rsidP="001225BD">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225BD" w:rsidRPr="002464D0" w:rsidRDefault="001225BD" w:rsidP="001225BD">
      <w:pPr>
        <w:rPr>
          <w:rFonts w:ascii="Times New Roman" w:hAnsi="Times New Roman"/>
        </w:rPr>
      </w:pPr>
    </w:p>
    <w:p w:rsidR="001225BD" w:rsidRPr="004B258D" w:rsidRDefault="001225BD" w:rsidP="001225BD">
      <w:pPr>
        <w:rPr>
          <w:rFonts w:ascii="Times New Roman" w:hAnsi="Times New Roman"/>
        </w:rPr>
      </w:pPr>
    </w:p>
    <w:p w:rsidR="001225BD" w:rsidRDefault="001225BD" w:rsidP="001225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1225BD" w:rsidRPr="00B64635" w:rsidRDefault="001225BD" w:rsidP="001225BD">
      <w:pPr>
        <w:rPr>
          <w:rFonts w:ascii="Times New Roman" w:hAnsi="Times New Roman"/>
        </w:rPr>
      </w:pPr>
    </w:p>
    <w:p w:rsidR="001225BD" w:rsidRPr="00B773BE" w:rsidRDefault="001225BD" w:rsidP="001225BD">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1225BD" w:rsidRPr="00B64635" w:rsidRDefault="001225BD" w:rsidP="001225BD">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1225BD" w:rsidRDefault="001225BD" w:rsidP="001225BD">
      <w:pPr>
        <w:spacing w:after="0"/>
        <w:rPr>
          <w:lang w:val="en-US"/>
        </w:rPr>
      </w:pPr>
    </w:p>
    <w:p w:rsidR="001225BD" w:rsidRDefault="001225BD" w:rsidP="001225BD">
      <w:pPr>
        <w:ind w:firstLine="720"/>
        <w:rPr>
          <w:rFonts w:ascii="Times New Roman" w:hAnsi="Times New Roman"/>
        </w:rPr>
      </w:pPr>
    </w:p>
    <w:p w:rsidR="00CF726C" w:rsidRPr="00CF726C" w:rsidRDefault="00CD1410" w:rsidP="00C76B83">
      <w:pPr>
        <w:jc w:val="center"/>
        <w:rPr>
          <w:rFonts w:ascii="Times New Roman" w:hAnsi="Times New Roman"/>
          <w:b/>
          <w:bCs/>
          <w:lang w:val="en-US"/>
        </w:rPr>
      </w:pPr>
      <w:r>
        <w:rPr>
          <w:rFonts w:ascii="Times New Roman" w:hAnsi="Times New Roman"/>
          <w:b/>
          <w:bCs/>
          <w:lang w:val="en-US"/>
        </w:rPr>
        <w:br w:type="page"/>
      </w:r>
    </w:p>
    <w:p w:rsidR="00036334" w:rsidRPr="00B167EF" w:rsidRDefault="00036334" w:rsidP="00B167EF">
      <w:pPr>
        <w:jc w:val="center"/>
        <w:rPr>
          <w:rFonts w:ascii="Times New Roman" w:hAnsi="Times New Roman"/>
          <w:b/>
        </w:rPr>
      </w:pPr>
      <w:r w:rsidRPr="002464D0">
        <w:rPr>
          <w:rFonts w:ascii="Times New Roman" w:hAnsi="Times New Roman"/>
          <w:b/>
        </w:rPr>
        <w:lastRenderedPageBreak/>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8219DD" w:rsidP="00196EB4">
      <w:pPr>
        <w:ind w:right="23" w:firstLine="709"/>
        <w:jc w:val="both"/>
        <w:rPr>
          <w:rFonts w:ascii="Times New Roman" w:hAnsi="Times New Roman"/>
          <w:bCs/>
        </w:rPr>
      </w:pPr>
      <w:r w:rsidRPr="00F029B7">
        <w:rPr>
          <w:rFonts w:ascii="Times New Roman" w:hAnsi="Times New Roman"/>
          <w:bCs/>
        </w:rPr>
        <w:t>К</w:t>
      </w:r>
      <w:r w:rsidR="00036334" w:rsidRPr="00F029B7">
        <w:rPr>
          <w:rFonts w:ascii="Times New Roman" w:hAnsi="Times New Roman"/>
          <w:bCs/>
        </w:rPr>
        <w:t>омплетном понудом сматраће</w:t>
      </w:r>
      <w:r w:rsidR="00036334" w:rsidRPr="008C2C13">
        <w:rPr>
          <w:rFonts w:ascii="Times New Roman" w:hAnsi="Times New Roman"/>
          <w:bCs/>
        </w:rPr>
        <w:t xml:space="preserve"> се свака понуда која садржи:</w:t>
      </w:r>
    </w:p>
    <w:p w:rsidR="00036334" w:rsidRPr="00196EB4"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szCs w:val="22"/>
        </w:rPr>
        <w:t xml:space="preserve"> </w:t>
      </w:r>
      <w:r w:rsidR="00036334" w:rsidRPr="002464D0">
        <w:rPr>
          <w:rFonts w:ascii="Times New Roman" w:hAnsi="Times New Roman"/>
          <w:bCs/>
          <w:sz w:val="22"/>
          <w:szCs w:val="22"/>
        </w:rPr>
        <w:t>Попуњен, потписан и оверен образац понуде (прилог</w:t>
      </w:r>
      <w:r w:rsidR="00036334"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00036334" w:rsidRPr="002464D0">
        <w:rPr>
          <w:rFonts w:ascii="Times New Roman" w:hAnsi="Times New Roman"/>
          <w:bCs/>
          <w:sz w:val="22"/>
          <w:szCs w:val="22"/>
        </w:rPr>
        <w:t>у конкурсној документацији);</w:t>
      </w:r>
    </w:p>
    <w:p w:rsidR="00196EB4" w:rsidRPr="00F029B7" w:rsidRDefault="00196EB4" w:rsidP="00196EB4">
      <w:pPr>
        <w:pStyle w:val="BodyTextIndent3"/>
        <w:numPr>
          <w:ilvl w:val="0"/>
          <w:numId w:val="5"/>
        </w:numPr>
        <w:suppressAutoHyphens/>
        <w:spacing w:line="240" w:lineRule="auto"/>
        <w:ind w:left="0" w:right="227" w:firstLine="709"/>
        <w:jc w:val="both"/>
        <w:rPr>
          <w:rFonts w:ascii="Times New Roman" w:hAnsi="Times New Roman"/>
          <w:bCs/>
          <w:sz w:val="22"/>
          <w:szCs w:val="22"/>
        </w:rPr>
      </w:pPr>
      <w:r>
        <w:rPr>
          <w:rFonts w:ascii="Times New Roman" w:hAnsi="Times New Roman"/>
          <w:bCs/>
          <w:sz w:val="22"/>
          <w:szCs w:val="22"/>
        </w:rPr>
        <w:t xml:space="preserve"> </w:t>
      </w:r>
      <w:r w:rsidRPr="00F029B7">
        <w:rPr>
          <w:rFonts w:ascii="Times New Roman" w:hAnsi="Times New Roman"/>
          <w:bCs/>
          <w:sz w:val="22"/>
          <w:szCs w:val="22"/>
        </w:rPr>
        <w:t>Попуњену техничку спецификацију по партијама са појединачним ценама за сваку ставку;</w:t>
      </w:r>
    </w:p>
    <w:p w:rsidR="00036334" w:rsidRPr="00CF726C" w:rsidRDefault="001225BD" w:rsidP="00196EB4">
      <w:pPr>
        <w:pStyle w:val="BodyTextIndent3"/>
        <w:numPr>
          <w:ilvl w:val="0"/>
          <w:numId w:val="5"/>
        </w:numPr>
        <w:ind w:left="0" w:right="227" w:firstLine="709"/>
        <w:jc w:val="both"/>
        <w:rPr>
          <w:rFonts w:ascii="Times New Roman" w:hAnsi="Times New Roman"/>
          <w:bCs/>
          <w:sz w:val="22"/>
          <w:szCs w:val="22"/>
        </w:rPr>
      </w:pPr>
      <w:r>
        <w:rPr>
          <w:rFonts w:ascii="Times New Roman" w:hAnsi="Times New Roman"/>
          <w:bCs/>
          <w:sz w:val="22"/>
        </w:rPr>
        <w:t xml:space="preserve"> </w:t>
      </w:r>
      <w:r w:rsidR="00036334" w:rsidRPr="00CF726C">
        <w:rPr>
          <w:rFonts w:ascii="Times New Roman" w:hAnsi="Times New Roman"/>
          <w:bCs/>
          <w:sz w:val="22"/>
        </w:rPr>
        <w:t xml:space="preserve">Попуњену, потписану и оверену изјаву понуђача о испуњености </w:t>
      </w:r>
      <w:r w:rsidR="00036334" w:rsidRPr="00CF726C">
        <w:rPr>
          <w:rFonts w:ascii="Times New Roman" w:hAnsi="Times New Roman"/>
          <w:bCs/>
          <w:sz w:val="22"/>
          <w:lang w:val="sr-Latn-CS"/>
        </w:rPr>
        <w:t xml:space="preserve">законских и осталих тражених </w:t>
      </w:r>
      <w:r w:rsidR="00036334"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196EB4" w:rsidP="00196EB4">
      <w:pPr>
        <w:numPr>
          <w:ilvl w:val="0"/>
          <w:numId w:val="5"/>
        </w:numPr>
        <w:ind w:left="0" w:right="72" w:firstLine="709"/>
        <w:jc w:val="both"/>
        <w:rPr>
          <w:rFonts w:ascii="Times New Roman" w:hAnsi="Times New Roman"/>
        </w:rPr>
      </w:pPr>
      <w:r>
        <w:rPr>
          <w:rFonts w:ascii="Times New Roman" w:hAnsi="Times New Roman"/>
        </w:rPr>
        <w:t xml:space="preserve"> </w:t>
      </w:r>
      <w:r w:rsidR="00036334" w:rsidRPr="00CF726C">
        <w:rPr>
          <w:rFonts w:ascii="Times New Roman" w:hAnsi="Times New Roman"/>
        </w:rPr>
        <w:t>У случају да понуђач наступа с подизвођачем потребно је да достави:</w:t>
      </w:r>
    </w:p>
    <w:p w:rsidR="00036334" w:rsidRPr="00244CDF"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8C2C13" w:rsidRDefault="00036334" w:rsidP="00196EB4">
      <w:pPr>
        <w:ind w:right="72" w:firstLine="70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196EB4">
      <w:pPr>
        <w:ind w:right="23" w:firstLine="709"/>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196EB4" w:rsidP="00196EB4">
      <w:pPr>
        <w:numPr>
          <w:ilvl w:val="0"/>
          <w:numId w:val="5"/>
        </w:numPr>
        <w:ind w:left="0" w:right="23" w:firstLine="709"/>
        <w:jc w:val="both"/>
        <w:rPr>
          <w:rFonts w:ascii="Times New Roman" w:hAnsi="Times New Roman"/>
        </w:rPr>
      </w:pPr>
      <w:r>
        <w:rPr>
          <w:rFonts w:ascii="Times New Roman" w:hAnsi="Times New Roman"/>
          <w:bCs/>
        </w:rPr>
        <w:t xml:space="preserve"> </w:t>
      </w:r>
      <w:r w:rsidR="00036334"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sidR="00036334">
        <w:rPr>
          <w:rFonts w:ascii="Times New Roman" w:hAnsi="Times New Roman"/>
          <w:bCs/>
        </w:rPr>
        <w:t>;</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A371F8">
        <w:rPr>
          <w:rFonts w:ascii="Times New Roman" w:hAnsi="Times New Roman"/>
          <w:bCs/>
        </w:rPr>
        <w:t>Потписан</w:t>
      </w:r>
      <w:r w:rsidR="00311609">
        <w:rPr>
          <w:rFonts w:ascii="Times New Roman" w:hAnsi="Times New Roman"/>
          <w:bCs/>
        </w:rPr>
        <w:t xml:space="preserve"> </w:t>
      </w:r>
      <w:r w:rsidR="00036334"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00036334" w:rsidRPr="00A371F8">
        <w:rPr>
          <w:rFonts w:ascii="Times New Roman" w:hAnsi="Times New Roman"/>
          <w:bCs/>
        </w:rPr>
        <w:t>наведен у конкурсној документацији).</w:t>
      </w:r>
      <w:r w:rsidR="00036334" w:rsidRPr="00A371F8">
        <w:rPr>
          <w:rFonts w:ascii="Times New Roman" w:hAnsi="Times New Roman"/>
          <w:bCs/>
          <w:iCs/>
        </w:rPr>
        <w:t xml:space="preserve"> Понуђач је у обавези да потпише модел уговора и овери печатом </w:t>
      </w:r>
      <w:r w:rsidR="00036334" w:rsidRPr="002464D0">
        <w:rPr>
          <w:rFonts w:ascii="Times New Roman" w:hAnsi="Times New Roman"/>
        </w:rPr>
        <w:t xml:space="preserve">чиме потврђује да је сагласан са садржином </w:t>
      </w:r>
      <w:r w:rsidR="00036334" w:rsidRPr="00A371F8">
        <w:rPr>
          <w:rFonts w:ascii="Times New Roman" w:hAnsi="Times New Roman"/>
        </w:rPr>
        <w:t>м</w:t>
      </w:r>
      <w:r w:rsidR="00036334" w:rsidRPr="002464D0">
        <w:rPr>
          <w:rFonts w:ascii="Times New Roman" w:hAnsi="Times New Roman"/>
        </w:rPr>
        <w:t>одела уговора</w:t>
      </w:r>
      <w:r w:rsidR="00036334"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036334" w:rsidRPr="00A371F8">
        <w:rPr>
          <w:rFonts w:ascii="Times New Roman" w:hAnsi="Times New Roman"/>
          <w:bCs/>
          <w:iCs/>
        </w:rPr>
        <w:t xml:space="preserve">. </w:t>
      </w:r>
      <w:r w:rsidR="00036334"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036334" w:rsidRPr="00A371F8">
        <w:rPr>
          <w:rFonts w:ascii="Times New Roman" w:hAnsi="Times New Roman"/>
        </w:rPr>
        <w:t xml:space="preserve">. </w:t>
      </w:r>
      <w:r w:rsidR="00036334"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196EB4" w:rsidP="00196EB4">
      <w:pPr>
        <w:numPr>
          <w:ilvl w:val="0"/>
          <w:numId w:val="5"/>
        </w:numPr>
        <w:ind w:left="0" w:right="23"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 xml:space="preserve">Попуњену, потписану и оверену изјаву понуђача о </w:t>
      </w:r>
      <w:r w:rsidR="00036334" w:rsidRPr="008C2C13">
        <w:rPr>
          <w:rFonts w:ascii="Times New Roman" w:hAnsi="Times New Roman"/>
        </w:rPr>
        <w:t xml:space="preserve">наступању или </w:t>
      </w:r>
      <w:r w:rsidR="00036334" w:rsidRPr="008C2C13">
        <w:rPr>
          <w:rFonts w:ascii="Times New Roman" w:hAnsi="Times New Roman"/>
          <w:bCs/>
        </w:rPr>
        <w:t xml:space="preserve">попуњену, потписану и оверену изјаву понуђача о </w:t>
      </w:r>
      <w:r w:rsidR="00036334">
        <w:rPr>
          <w:rFonts w:ascii="Times New Roman" w:hAnsi="Times New Roman"/>
          <w:lang w:val="sr-Latn-CS"/>
        </w:rPr>
        <w:t>не</w:t>
      </w:r>
      <w:r w:rsidR="00036334" w:rsidRPr="008C2C13">
        <w:rPr>
          <w:rFonts w:ascii="Times New Roman" w:hAnsi="Times New Roman"/>
          <w:lang w:val="sr-Latn-CS"/>
        </w:rPr>
        <w:t>наступа</w:t>
      </w:r>
      <w:r w:rsidR="00036334" w:rsidRPr="008C2C13">
        <w:rPr>
          <w:rFonts w:ascii="Times New Roman" w:hAnsi="Times New Roman"/>
        </w:rPr>
        <w:t>њу</w:t>
      </w:r>
      <w:r w:rsidR="00036334" w:rsidRPr="008C2C13">
        <w:rPr>
          <w:rFonts w:ascii="Times New Roman" w:hAnsi="Times New Roman"/>
          <w:lang w:val="sr-Latn-CS"/>
        </w:rPr>
        <w:t xml:space="preserve"> са</w:t>
      </w:r>
      <w:r w:rsidR="00036334"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00036334" w:rsidRPr="008C2C13">
        <w:rPr>
          <w:rFonts w:ascii="Times New Roman" w:hAnsi="Times New Roman"/>
          <w:bCs/>
        </w:rPr>
        <w:t>(прилог наве</w:t>
      </w:r>
      <w:r w:rsidR="00036334">
        <w:rPr>
          <w:rFonts w:ascii="Times New Roman" w:hAnsi="Times New Roman"/>
          <w:bCs/>
        </w:rPr>
        <w:t>ден у конкурсној документацији);</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w:t>
      </w:r>
      <w:r w:rsidR="00036334"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00036334" w:rsidRPr="008C2C13">
        <w:rPr>
          <w:rFonts w:ascii="Times New Roman" w:hAnsi="Times New Roman"/>
        </w:rPr>
        <w:t xml:space="preserve">и квалитет испоручених </w:t>
      </w:r>
      <w:r w:rsidR="00036334">
        <w:rPr>
          <w:rFonts w:ascii="Times New Roman" w:hAnsi="Times New Roman"/>
        </w:rPr>
        <w:t>услуга</w:t>
      </w:r>
      <w:r w:rsidR="00E46140">
        <w:rPr>
          <w:rFonts w:ascii="Times New Roman" w:hAnsi="Times New Roman"/>
        </w:rPr>
        <w:t xml:space="preserve"> </w:t>
      </w:r>
      <w:r w:rsidR="00036334" w:rsidRPr="008C2C13">
        <w:rPr>
          <w:rFonts w:ascii="Times New Roman" w:hAnsi="Times New Roman"/>
          <w:bCs/>
        </w:rPr>
        <w:t>(прилог наведен у конкурсној документацији)</w:t>
      </w:r>
      <w:r w:rsidR="00036334">
        <w:rPr>
          <w:rFonts w:ascii="Times New Roman" w:hAnsi="Times New Roman"/>
          <w:bCs/>
        </w:rPr>
        <w:t>;</w:t>
      </w:r>
    </w:p>
    <w:p w:rsidR="00CF726C" w:rsidRPr="00244CDF" w:rsidRDefault="00196EB4" w:rsidP="00196EB4">
      <w:pPr>
        <w:numPr>
          <w:ilvl w:val="0"/>
          <w:numId w:val="5"/>
        </w:numPr>
        <w:tabs>
          <w:tab w:val="left" w:pos="900"/>
        </w:tabs>
        <w:ind w:left="0" w:firstLine="709"/>
        <w:jc w:val="both"/>
        <w:rPr>
          <w:rFonts w:ascii="Times New Roman" w:hAnsi="Times New Roman"/>
        </w:rPr>
      </w:pPr>
      <w:r>
        <w:rPr>
          <w:rFonts w:ascii="Times New Roman" w:hAnsi="Times New Roman"/>
          <w:bCs/>
        </w:rPr>
        <w:t xml:space="preserve"> </w:t>
      </w:r>
      <w:r w:rsidR="00CF726C" w:rsidRPr="00244CDF">
        <w:rPr>
          <w:rFonts w:ascii="Times New Roman" w:hAnsi="Times New Roman"/>
          <w:bCs/>
        </w:rPr>
        <w:t>Попуњену, потписану и оверену изјаву</w:t>
      </w:r>
      <w:r w:rsidR="00CF726C" w:rsidRPr="00244CDF">
        <w:rPr>
          <w:rFonts w:ascii="Times New Roman" w:hAnsi="Times New Roman"/>
        </w:rPr>
        <w:t xml:space="preserve"> о техничком особљу које ће бити ангажовано у постпродајном сервисирању</w:t>
      </w:r>
      <w:r w:rsidR="00E46140" w:rsidRPr="00244CDF">
        <w:rPr>
          <w:rFonts w:ascii="Times New Roman" w:hAnsi="Times New Roman"/>
        </w:rPr>
        <w:t xml:space="preserve"> </w:t>
      </w:r>
      <w:r w:rsidR="00E46140" w:rsidRPr="00244CDF">
        <w:rPr>
          <w:rFonts w:ascii="Times New Roman" w:hAnsi="Times New Roman"/>
          <w:bCs/>
        </w:rPr>
        <w:t>(прилог наведен у конкурсној документацији)</w:t>
      </w:r>
      <w:r w:rsidR="00CF726C" w:rsidRPr="00244CDF">
        <w:rPr>
          <w:rFonts w:ascii="Times New Roman" w:hAnsi="Times New Roman"/>
        </w:rPr>
        <w:t>;</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Об</w:t>
      </w:r>
      <w:r w:rsidR="00036334">
        <w:rPr>
          <w:rFonts w:ascii="Times New Roman" w:hAnsi="Times New Roman"/>
          <w:bCs/>
        </w:rPr>
        <w:t xml:space="preserve">разац трошкова припреме понуде који </w:t>
      </w:r>
      <w:r w:rsidR="00036334" w:rsidRPr="008C2C13">
        <w:rPr>
          <w:rFonts w:ascii="Times New Roman" w:hAnsi="Times New Roman"/>
          <w:bCs/>
        </w:rPr>
        <w:t xml:space="preserve">понуђач попуњава уколико постоје стварни трошкови припремања понуде, </w:t>
      </w:r>
      <w:r w:rsidR="00036334" w:rsidRPr="008C2C13">
        <w:rPr>
          <w:rFonts w:ascii="Times New Roman" w:hAnsi="Times New Roman"/>
          <w:b/>
          <w:bCs/>
          <w:u w:val="single"/>
        </w:rPr>
        <w:t>у супротном</w:t>
      </w:r>
      <w:r w:rsidR="00036334">
        <w:rPr>
          <w:rFonts w:ascii="Times New Roman" w:hAnsi="Times New Roman"/>
          <w:b/>
          <w:bCs/>
          <w:u w:val="single"/>
        </w:rPr>
        <w:t xml:space="preserve"> није</w:t>
      </w:r>
      <w:r>
        <w:rPr>
          <w:rFonts w:ascii="Times New Roman" w:hAnsi="Times New Roman"/>
          <w:b/>
          <w:bCs/>
          <w:u w:val="single"/>
        </w:rPr>
        <w:t xml:space="preserve"> </w:t>
      </w:r>
      <w:r w:rsidR="00036334" w:rsidRPr="008C2C13">
        <w:rPr>
          <w:rFonts w:ascii="Times New Roman" w:hAnsi="Times New Roman"/>
          <w:b/>
          <w:bCs/>
          <w:u w:val="single"/>
        </w:rPr>
        <w:t xml:space="preserve">потребно </w:t>
      </w:r>
      <w:r w:rsidR="00036334">
        <w:rPr>
          <w:rFonts w:ascii="Times New Roman" w:hAnsi="Times New Roman"/>
          <w:b/>
          <w:bCs/>
          <w:u w:val="single"/>
        </w:rPr>
        <w:t xml:space="preserve">доставити </w:t>
      </w:r>
      <w:r w:rsidR="00036334" w:rsidRPr="008C2C13">
        <w:rPr>
          <w:rFonts w:ascii="Times New Roman" w:hAnsi="Times New Roman"/>
          <w:b/>
          <w:bCs/>
          <w:u w:val="single"/>
        </w:rPr>
        <w:t>наведени образа</w:t>
      </w:r>
      <w:r w:rsidR="00036334">
        <w:rPr>
          <w:rFonts w:ascii="Times New Roman" w:hAnsi="Times New Roman"/>
          <w:b/>
          <w:bCs/>
          <w:u w:val="single"/>
        </w:rPr>
        <w:t>ц;</w:t>
      </w:r>
    </w:p>
    <w:p w:rsidR="00036334" w:rsidRPr="00CF726C" w:rsidRDefault="00196EB4" w:rsidP="00196EB4">
      <w:pPr>
        <w:numPr>
          <w:ilvl w:val="0"/>
          <w:numId w:val="5"/>
        </w:numPr>
        <w:ind w:left="0" w:right="74" w:firstLine="709"/>
        <w:jc w:val="both"/>
        <w:rPr>
          <w:rFonts w:ascii="Times New Roman" w:hAnsi="Times New Roman"/>
          <w:bCs/>
        </w:rPr>
      </w:pPr>
      <w:r>
        <w:rPr>
          <w:rFonts w:ascii="Times New Roman" w:hAnsi="Times New Roman"/>
          <w:bCs/>
        </w:rPr>
        <w:t xml:space="preserve"> </w:t>
      </w:r>
      <w:r w:rsidR="00036334" w:rsidRPr="008C2C13">
        <w:rPr>
          <w:rFonts w:ascii="Times New Roman" w:hAnsi="Times New Roman"/>
          <w:bCs/>
        </w:rPr>
        <w:t>Попуњену, потписану и оверену Изјаву о независној понуди</w:t>
      </w:r>
      <w:r w:rsidR="00036334">
        <w:rPr>
          <w:rFonts w:ascii="Times New Roman" w:hAnsi="Times New Roman"/>
          <w:bCs/>
        </w:rPr>
        <w:t>;</w:t>
      </w:r>
    </w:p>
    <w:p w:rsidR="00036334" w:rsidRPr="008C2C13" w:rsidRDefault="00196EB4" w:rsidP="00196EB4">
      <w:pPr>
        <w:numPr>
          <w:ilvl w:val="0"/>
          <w:numId w:val="5"/>
        </w:numPr>
        <w:ind w:left="0" w:right="74" w:firstLine="709"/>
        <w:jc w:val="both"/>
        <w:rPr>
          <w:rFonts w:ascii="Times New Roman" w:hAnsi="Times New Roman"/>
          <w:bCs/>
        </w:rPr>
      </w:pPr>
      <w:r>
        <w:rPr>
          <w:rFonts w:ascii="Times New Roman" w:hAnsi="Times New Roman"/>
        </w:rPr>
        <w:lastRenderedPageBreak/>
        <w:t xml:space="preserve"> </w:t>
      </w:r>
      <w:r w:rsidR="00036334" w:rsidRPr="008C2C13">
        <w:rPr>
          <w:rFonts w:ascii="Times New Roman" w:hAnsi="Times New Roman"/>
        </w:rPr>
        <w:t>У случају да група понуђача поднесе заједничку понуду, та група мора поднети и:</w:t>
      </w:r>
    </w:p>
    <w:p w:rsidR="00036334" w:rsidRPr="00244CDF" w:rsidRDefault="00036334" w:rsidP="00196EB4">
      <w:pPr>
        <w:ind w:firstLine="709"/>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r w:rsidR="00244CDF">
        <w:rPr>
          <w:rFonts w:ascii="Times New Roman" w:hAnsi="Times New Roman"/>
          <w:bCs/>
        </w:rPr>
        <w:t>,</w:t>
      </w:r>
    </w:p>
    <w:p w:rsidR="00036334" w:rsidRPr="00244CDF" w:rsidRDefault="00036334" w:rsidP="00196EB4">
      <w:pPr>
        <w:ind w:firstLine="709"/>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firstLine="709"/>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44CDF">
        <w:rPr>
          <w:rFonts w:ascii="Times New Roman" w:hAnsi="Times New Roman"/>
          <w:bCs/>
        </w:rPr>
        <w:t>,</w:t>
      </w:r>
    </w:p>
    <w:p w:rsidR="00036334" w:rsidRPr="00244CDF" w:rsidRDefault="00036334" w:rsidP="00196EB4">
      <w:pPr>
        <w:tabs>
          <w:tab w:val="left" w:pos="180"/>
        </w:tabs>
        <w:ind w:right="23" w:firstLine="709"/>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r w:rsidR="00244CDF">
        <w:rPr>
          <w:rFonts w:ascii="Times New Roman" w:hAnsi="Times New Roman"/>
        </w:rPr>
        <w:t xml:space="preserve"> и</w:t>
      </w:r>
    </w:p>
    <w:p w:rsidR="00036334" w:rsidRPr="00CF726C" w:rsidRDefault="00036334" w:rsidP="00196EB4">
      <w:pPr>
        <w:ind w:firstLine="709"/>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196EB4" w:rsidP="00196EB4">
      <w:pPr>
        <w:numPr>
          <w:ilvl w:val="0"/>
          <w:numId w:val="5"/>
        </w:numPr>
        <w:ind w:left="0" w:firstLine="709"/>
        <w:jc w:val="both"/>
        <w:rPr>
          <w:rFonts w:ascii="Times New Roman" w:hAnsi="Times New Roman"/>
        </w:rPr>
      </w:pPr>
      <w:r>
        <w:rPr>
          <w:rFonts w:ascii="Times New Roman" w:hAnsi="Times New Roman"/>
          <w:color w:val="000000"/>
        </w:rPr>
        <w:t xml:space="preserve"> </w:t>
      </w:r>
      <w:r w:rsidR="00036334"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196EB4">
      <w:pPr>
        <w:ind w:firstLine="709"/>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1225BD" w:rsidRDefault="001225BD">
      <w:pPr>
        <w:spacing w:after="0" w:line="240" w:lineRule="auto"/>
        <w:rPr>
          <w:rFonts w:ascii="Times New Roman" w:hAnsi="Times New Roman"/>
          <w:lang w:val="en-US"/>
        </w:rPr>
      </w:pPr>
      <w:r>
        <w:rPr>
          <w:rFonts w:ascii="Times New Roman" w:hAnsi="Times New Roman"/>
          <w:lang w:val="en-US"/>
        </w:rPr>
        <w:br w:type="page"/>
      </w:r>
    </w:p>
    <w:p w:rsidR="00CF726C" w:rsidRPr="001225BD" w:rsidRDefault="00CF726C">
      <w:pPr>
        <w:jc w:val="both"/>
        <w:rPr>
          <w:rFonts w:ascii="Times New Roman" w:hAnsi="Times New Roman"/>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F029B7">
      <w:pPr>
        <w:pStyle w:val="ListParagraph"/>
        <w:numPr>
          <w:ilvl w:val="0"/>
          <w:numId w:val="43"/>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F029B7" w:rsidRDefault="001225BD" w:rsidP="00F029B7">
      <w:pPr>
        <w:pStyle w:val="ListParagraph"/>
        <w:numPr>
          <w:ilvl w:val="0"/>
          <w:numId w:val="43"/>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F029B7" w:rsidRDefault="001225BD" w:rsidP="00F029B7">
      <w:pPr>
        <w:pStyle w:val="ListParagraph"/>
        <w:numPr>
          <w:ilvl w:val="0"/>
          <w:numId w:val="43"/>
        </w:numPr>
        <w:jc w:val="both"/>
        <w:rPr>
          <w:rFonts w:ascii="Times New Roman" w:hAnsi="Times New Roman"/>
        </w:rPr>
      </w:pPr>
      <w:r w:rsidRPr="00F029B7">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НАПОМЕНА ЗА ПОНУЂАЧЕ: Понуђа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A05367" w:rsidRDefault="00CF726C" w:rsidP="00CF726C">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lang w:val="en-US"/>
        </w:rPr>
      </w:pPr>
    </w:p>
    <w:p w:rsidR="00ED2C13" w:rsidRPr="00ED2C13" w:rsidRDefault="00ED2C13" w:rsidP="00CF726C">
      <w:pPr>
        <w:tabs>
          <w:tab w:val="left" w:pos="0"/>
        </w:tabs>
        <w:ind w:right="23" w:firstLine="720"/>
        <w:rPr>
          <w:rFonts w:ascii="Times New Roman" w:hAnsi="Times New Roman"/>
          <w:sz w:val="18"/>
          <w:szCs w:val="18"/>
          <w:lang w:val="en-US"/>
        </w:rPr>
      </w:pPr>
    </w:p>
    <w:p w:rsidR="00974071" w:rsidRPr="00CF726C" w:rsidRDefault="00974071" w:rsidP="00CF726C">
      <w:pPr>
        <w:tabs>
          <w:tab w:val="left" w:pos="0"/>
        </w:tabs>
        <w:ind w:right="23" w:firstLine="720"/>
        <w:rPr>
          <w:rFonts w:ascii="Times New Roman" w:hAnsi="Times New Roman"/>
          <w:sz w:val="18"/>
          <w:szCs w:val="18"/>
        </w:rPr>
      </w:pPr>
    </w:p>
    <w:p w:rsidR="00ED2C13" w:rsidRDefault="00ED2C13" w:rsidP="00ED1E9E">
      <w:pPr>
        <w:jc w:val="center"/>
        <w:rPr>
          <w:rFonts w:ascii="Times New Roman" w:hAnsi="Times New Roman"/>
          <w:b/>
          <w:lang w:val="en-US"/>
        </w:rPr>
      </w:pPr>
    </w:p>
    <w:p w:rsidR="00ED1E9E" w:rsidRPr="0011184D" w:rsidRDefault="005738AA" w:rsidP="00ED1E9E">
      <w:pPr>
        <w:jc w:val="center"/>
        <w:rPr>
          <w:rFonts w:ascii="Times New Roman" w:hAnsi="Times New Roman"/>
          <w:b/>
        </w:rPr>
      </w:pPr>
      <w:r w:rsidRPr="002464D0">
        <w:rPr>
          <w:rFonts w:ascii="Times New Roman" w:hAnsi="Times New Roman"/>
          <w:b/>
        </w:rPr>
        <w:lastRenderedPageBreak/>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1225BD" w:rsidRPr="003A7CDD"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4"/>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1184D" w:rsidRPr="000E3C25" w:rsidRDefault="001225BD" w:rsidP="000E3C25">
      <w:pPr>
        <w:pStyle w:val="ListParagraph"/>
        <w:numPr>
          <w:ilvl w:val="0"/>
          <w:numId w:val="44"/>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9A62CA" w:rsidRPr="0011184D" w:rsidRDefault="00ED1E9E" w:rsidP="0011184D">
      <w:pPr>
        <w:ind w:firstLine="340"/>
        <w:jc w:val="both"/>
        <w:rPr>
          <w:rFonts w:ascii="Times New Roman" w:hAnsi="Times New Roman"/>
        </w:rPr>
      </w:pPr>
      <w:r w:rsidRPr="000714B3">
        <w:rPr>
          <w:rFonts w:ascii="Times New Roman" w:hAnsi="Times New Roman"/>
        </w:rPr>
        <w:t>НАПОМЕНА ЗА ПОДИЗВОЂАЧЕ: Подизвођа</w:t>
      </w:r>
      <w:r w:rsidR="001225BD">
        <w:rPr>
          <w:rFonts w:ascii="Times New Roman" w:hAnsi="Times New Roman"/>
        </w:rPr>
        <w:t>ч је дужан да без одлагања писа</w:t>
      </w:r>
      <w:r w:rsidRPr="000714B3">
        <w:rPr>
          <w:rFonts w:ascii="Times New Roman" w:hAnsi="Times New Roman"/>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00B03B1B">
        <w:rPr>
          <w:rFonts w:ascii="Times New Roman" w:hAnsi="Times New Roman"/>
          <w:b/>
          <w:u w:val="single"/>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1225BD" w:rsidRDefault="001225BD">
      <w:pPr>
        <w:spacing w:after="0" w:line="240" w:lineRule="auto"/>
        <w:rPr>
          <w:rFonts w:ascii="Times New Roman" w:hAnsi="Times New Roman"/>
          <w:b/>
        </w:rPr>
      </w:pPr>
      <w:r>
        <w:rPr>
          <w:rFonts w:ascii="Times New Roman" w:hAnsi="Times New Roman"/>
          <w:b/>
        </w:rPr>
        <w:br w:type="page"/>
      </w:r>
    </w:p>
    <w:p w:rsidR="00616F05" w:rsidRPr="001225BD"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w:t>
      </w:r>
      <w:r w:rsidR="005738AA">
        <w:rPr>
          <w:rFonts w:ascii="Times New Roman" w:hAnsi="Times New Roman"/>
        </w:rPr>
        <w:t xml:space="preserve">у набавку </w:t>
      </w:r>
      <w:r w:rsidR="001225BD">
        <w:rPr>
          <w:rFonts w:ascii="Times New Roman" w:hAnsi="Times New Roman"/>
        </w:rPr>
        <w:t>лабораторијске</w:t>
      </w:r>
      <w:r w:rsidR="005738AA">
        <w:rPr>
          <w:rFonts w:ascii="Times New Roman" w:hAnsi="Times New Roman"/>
        </w:rPr>
        <w:t xml:space="preserve"> опреме</w:t>
      </w:r>
      <w:r w:rsidR="001225BD">
        <w:rPr>
          <w:rFonts w:ascii="Times New Roman" w:hAnsi="Times New Roman"/>
        </w:rPr>
        <w:t xml:space="preserve"> </w:t>
      </w:r>
      <w:r w:rsidR="005738AA">
        <w:rPr>
          <w:rFonts w:ascii="Times New Roman" w:hAnsi="Times New Roman"/>
        </w:rPr>
        <w:t xml:space="preserve">за потребе  </w:t>
      </w:r>
      <w:r w:rsidR="001225BD">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Pr="000714B3">
        <w:rPr>
          <w:rFonts w:ascii="Times New Roman" w:hAnsi="Times New Roman"/>
        </w:rPr>
        <w:t xml:space="preserve"> за јавну набавку </w:t>
      </w:r>
      <w:r w:rsidR="001225BD">
        <w:rPr>
          <w:rFonts w:ascii="Times New Roman" w:hAnsi="Times New Roman"/>
        </w:rPr>
        <w:t>лабораторијске</w:t>
      </w:r>
      <w:r w:rsidR="005738AA">
        <w:rPr>
          <w:rFonts w:ascii="Times New Roman" w:hAnsi="Times New Roman"/>
        </w:rPr>
        <w:t xml:space="preserve"> опреме за потребе</w:t>
      </w:r>
      <w:r w:rsidRPr="000714B3">
        <w:rPr>
          <w:rFonts w:ascii="Times New Roman" w:hAnsi="Times New Roman"/>
        </w:rPr>
        <w:t xml:space="preserve"> </w:t>
      </w:r>
      <w:r w:rsidR="001225BD">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Pr="0011184D" w:rsidRDefault="00616F05" w:rsidP="00ED1E9E">
      <w:pPr>
        <w:jc w:val="both"/>
        <w:rPr>
          <w:rFonts w:ascii="Times New Roman" w:hAnsi="Times New Roman"/>
          <w:b/>
        </w:rPr>
      </w:pPr>
    </w:p>
    <w:p w:rsidR="00ED1E9E" w:rsidRDefault="00ED1E9E"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4CDF"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005738AA">
        <w:rPr>
          <w:rFonts w:ascii="Times New Roman" w:hAnsi="Times New Roman"/>
        </w:rPr>
        <w:t xml:space="preserve">- набавка </w:t>
      </w:r>
      <w:r w:rsidR="001225BD">
        <w:rPr>
          <w:rFonts w:ascii="Times New Roman" w:hAnsi="Times New Roman"/>
        </w:rPr>
        <w:t>лабораторијске</w:t>
      </w:r>
      <w:r w:rsidR="005738AA">
        <w:rPr>
          <w:rFonts w:ascii="Times New Roman" w:hAnsi="Times New Roman"/>
        </w:rPr>
        <w:t xml:space="preserve"> опреме за потребе </w:t>
      </w:r>
      <w:r w:rsidR="001225BD">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w:t>
      </w:r>
      <w:r w:rsidR="00244CDF">
        <w:rPr>
          <w:rFonts w:ascii="Times New Roman" w:hAnsi="Times New Roman"/>
        </w:rPr>
        <w:t>.</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974071" w:rsidRPr="00244CDF" w:rsidRDefault="00974071" w:rsidP="00974071">
      <w:pPr>
        <w:pStyle w:val="Heading3"/>
        <w:jc w:val="center"/>
        <w:rPr>
          <w:rFonts w:ascii="Times New Roman" w:hAnsi="Times New Roman"/>
          <w:sz w:val="22"/>
        </w:rPr>
      </w:pPr>
      <w:r w:rsidRPr="00244CDF">
        <w:rPr>
          <w:rFonts w:ascii="Times New Roman" w:hAnsi="Times New Roman"/>
          <w:sz w:val="22"/>
        </w:rPr>
        <w:lastRenderedPageBreak/>
        <w:t>9а.  И З Ј А В А</w:t>
      </w:r>
    </w:p>
    <w:p w:rsidR="00974071" w:rsidRPr="00244CDF" w:rsidRDefault="00974071" w:rsidP="00974071">
      <w:pPr>
        <w:jc w:val="center"/>
        <w:rPr>
          <w:rFonts w:ascii="Times New Roman" w:hAnsi="Times New Roman"/>
          <w:b/>
        </w:rPr>
      </w:pPr>
    </w:p>
    <w:p w:rsidR="00974071" w:rsidRPr="00244CDF" w:rsidRDefault="00974071" w:rsidP="00974071">
      <w:pPr>
        <w:jc w:val="center"/>
        <w:rPr>
          <w:rFonts w:ascii="Times New Roman" w:hAnsi="Times New Roman"/>
          <w:b/>
        </w:rPr>
      </w:pPr>
    </w:p>
    <w:p w:rsidR="00244CDF" w:rsidRDefault="00974071" w:rsidP="00974071">
      <w:pPr>
        <w:ind w:firstLine="340"/>
        <w:jc w:val="both"/>
        <w:rPr>
          <w:rFonts w:ascii="Times New Roman" w:hAnsi="Times New Roman"/>
          <w:b/>
        </w:rPr>
      </w:pPr>
      <w:r w:rsidRPr="00244CDF">
        <w:rPr>
          <w:rFonts w:ascii="Times New Roman" w:hAnsi="Times New Roman"/>
          <w:b/>
        </w:rPr>
        <w:t xml:space="preserve">О ТЕХНИЧКОМ ОСОБЉУ КОЈЕ ЋЕ БИТИ АНГАЖОВАНО У ПОСТПРОДАЈНОМ СЕРВИСИРАЊУ </w:t>
      </w:r>
      <w:r w:rsidRPr="00244CDF">
        <w:rPr>
          <w:rFonts w:ascii="Times New Roman" w:hAnsi="Times New Roman"/>
        </w:rPr>
        <w:t xml:space="preserve">за јавну набавку бр. </w:t>
      </w:r>
      <w:r w:rsidR="00FD010C" w:rsidRPr="00244CDF">
        <w:rPr>
          <w:rFonts w:ascii="Times New Roman" w:hAnsi="Times New Roman"/>
          <w:b/>
        </w:rPr>
        <w:t>МД–0</w:t>
      </w:r>
      <w:r w:rsidR="00FD010C" w:rsidRPr="00244CDF">
        <w:rPr>
          <w:rFonts w:ascii="Times New Roman" w:hAnsi="Times New Roman"/>
          <w:b/>
          <w:lang w:val="en-US"/>
        </w:rPr>
        <w:t>6</w:t>
      </w:r>
      <w:r w:rsidRPr="00244CDF">
        <w:rPr>
          <w:rFonts w:ascii="Times New Roman" w:hAnsi="Times New Roman"/>
          <w:b/>
        </w:rPr>
        <w:t>/01</w:t>
      </w:r>
      <w:r w:rsidR="00FD010C" w:rsidRPr="00244CDF">
        <w:rPr>
          <w:rFonts w:ascii="Times New Roman" w:hAnsi="Times New Roman"/>
          <w:b/>
          <w:lang w:val="en-US"/>
        </w:rPr>
        <w:t>6</w:t>
      </w:r>
      <w:r w:rsidRPr="00244CDF">
        <w:rPr>
          <w:rFonts w:ascii="Times New Roman" w:hAnsi="Times New Roman"/>
        </w:rPr>
        <w:t xml:space="preserve">- набавка </w:t>
      </w:r>
      <w:r w:rsidR="00244CDF">
        <w:rPr>
          <w:rFonts w:ascii="Times New Roman" w:hAnsi="Times New Roman"/>
        </w:rPr>
        <w:t xml:space="preserve">лабораторијске опреме за потребе Департмана за хемију и биологију </w:t>
      </w:r>
      <w:r w:rsidR="00244CDF" w:rsidRPr="000714B3">
        <w:rPr>
          <w:rFonts w:ascii="Times New Roman" w:hAnsi="Times New Roman"/>
        </w:rPr>
        <w:t>Природно-математичког факултета у Нишу</w:t>
      </w:r>
      <w:r w:rsidR="00244CDF">
        <w:rPr>
          <w:rFonts w:ascii="Times New Roman" w:hAnsi="Times New Roman"/>
        </w:rPr>
        <w:t>.</w:t>
      </w:r>
      <w:r w:rsidRPr="00244CDF">
        <w:rPr>
          <w:rFonts w:ascii="Times New Roman" w:hAnsi="Times New Roman"/>
          <w:b/>
        </w:rPr>
        <w:tab/>
      </w:r>
    </w:p>
    <w:p w:rsidR="00974071" w:rsidRPr="00244CDF" w:rsidRDefault="00974071" w:rsidP="00974071">
      <w:pPr>
        <w:ind w:firstLine="340"/>
        <w:jc w:val="both"/>
        <w:rPr>
          <w:rFonts w:ascii="Times New Roman" w:hAnsi="Times New Roman"/>
          <w:b/>
        </w:rPr>
      </w:pPr>
      <w:r w:rsidRPr="00244CDF">
        <w:rPr>
          <w:rFonts w:ascii="Times New Roman" w:hAnsi="Times New Roman"/>
          <w:b/>
        </w:rPr>
        <w:t xml:space="preserve">Изјављујем под моралном, материјалном и кривичном одговорношћу да ће одговорни за </w:t>
      </w:r>
      <w:r w:rsidR="00616F05" w:rsidRPr="00244CDF">
        <w:rPr>
          <w:rFonts w:ascii="Times New Roman" w:hAnsi="Times New Roman"/>
          <w:b/>
        </w:rPr>
        <w:t>постпродајно сервисирање</w:t>
      </w:r>
      <w:r w:rsidRPr="00244CDF">
        <w:rPr>
          <w:rFonts w:ascii="Times New Roman" w:hAnsi="Times New Roman"/>
          <w:b/>
        </w:rPr>
        <w:t xml:space="preserve"> бити:</w:t>
      </w:r>
    </w:p>
    <w:p w:rsidR="00974071" w:rsidRPr="00244CDF" w:rsidRDefault="00974071" w:rsidP="00974071">
      <w:pPr>
        <w:jc w:val="center"/>
        <w:rPr>
          <w:rFonts w:ascii="Times New Roman" w:hAnsi="Times New Roman"/>
          <w:b/>
        </w:rPr>
      </w:pPr>
    </w:p>
    <w:p w:rsidR="00974071" w:rsidRPr="00244CDF" w:rsidRDefault="00974071" w:rsidP="00974071">
      <w:pPr>
        <w:jc w:val="center"/>
        <w:rPr>
          <w:rFonts w:ascii="Times New Roman" w:hAnsi="Times New Roman"/>
          <w:b/>
        </w:rPr>
      </w:pPr>
    </w:p>
    <w:p w:rsidR="00974071" w:rsidRPr="00244CDF" w:rsidRDefault="00974071" w:rsidP="00974071">
      <w:pPr>
        <w:numPr>
          <w:ilvl w:val="0"/>
          <w:numId w:val="20"/>
        </w:numPr>
        <w:suppressAutoHyphens/>
        <w:spacing w:after="0" w:line="240" w:lineRule="auto"/>
        <w:rPr>
          <w:rFonts w:ascii="Times New Roman" w:hAnsi="Times New Roman"/>
          <w:b/>
        </w:rPr>
      </w:pPr>
      <w:r w:rsidRPr="00244CDF">
        <w:rPr>
          <w:rFonts w:ascii="Times New Roman" w:hAnsi="Times New Roman"/>
          <w:b/>
        </w:rPr>
        <w:t>______________________________________________________________</w:t>
      </w:r>
    </w:p>
    <w:p w:rsidR="00974071" w:rsidRPr="00244CDF" w:rsidRDefault="00974071" w:rsidP="00974071">
      <w:pPr>
        <w:ind w:left="720"/>
        <w:rPr>
          <w:rFonts w:ascii="Times New Roman" w:hAnsi="Times New Roman"/>
          <w:b/>
        </w:rPr>
      </w:pPr>
    </w:p>
    <w:p w:rsidR="00974071" w:rsidRPr="00244CDF" w:rsidRDefault="00974071" w:rsidP="00974071">
      <w:pPr>
        <w:numPr>
          <w:ilvl w:val="0"/>
          <w:numId w:val="20"/>
        </w:numPr>
        <w:suppressAutoHyphens/>
        <w:spacing w:after="0" w:line="240" w:lineRule="auto"/>
        <w:rPr>
          <w:rFonts w:ascii="Times New Roman" w:hAnsi="Times New Roman"/>
          <w:b/>
        </w:rPr>
      </w:pPr>
      <w:r w:rsidRPr="00244CDF">
        <w:rPr>
          <w:rFonts w:ascii="Times New Roman" w:hAnsi="Times New Roman"/>
          <w:b/>
        </w:rPr>
        <w:t xml:space="preserve"> ______________________________________________________________</w:t>
      </w:r>
    </w:p>
    <w:p w:rsidR="00974071" w:rsidRPr="00244CDF" w:rsidRDefault="00974071" w:rsidP="00974071">
      <w:pPr>
        <w:pStyle w:val="ListParagraph"/>
        <w:rPr>
          <w:rFonts w:ascii="Times New Roman" w:hAnsi="Times New Roman"/>
          <w:b/>
        </w:rPr>
      </w:pPr>
    </w:p>
    <w:p w:rsidR="00974071" w:rsidRPr="00244CDF" w:rsidRDefault="00974071" w:rsidP="00974071">
      <w:pPr>
        <w:numPr>
          <w:ilvl w:val="0"/>
          <w:numId w:val="20"/>
        </w:numPr>
        <w:suppressAutoHyphens/>
        <w:spacing w:after="0" w:line="240" w:lineRule="auto"/>
        <w:rPr>
          <w:rFonts w:ascii="Times New Roman" w:hAnsi="Times New Roman"/>
          <w:b/>
        </w:rPr>
      </w:pPr>
      <w:r w:rsidRPr="00244CDF">
        <w:rPr>
          <w:rFonts w:ascii="Times New Roman" w:hAnsi="Times New Roman"/>
          <w:b/>
        </w:rPr>
        <w:t>______________________________________________________________</w:t>
      </w:r>
    </w:p>
    <w:p w:rsidR="00974071" w:rsidRPr="00244CDF" w:rsidRDefault="00974071" w:rsidP="00974071">
      <w:pPr>
        <w:pStyle w:val="ListParagraph"/>
        <w:rPr>
          <w:rFonts w:ascii="Times New Roman" w:hAnsi="Times New Roman"/>
          <w:b/>
        </w:rPr>
      </w:pPr>
    </w:p>
    <w:p w:rsidR="00974071" w:rsidRPr="00244CDF" w:rsidRDefault="00974071" w:rsidP="00974071">
      <w:pPr>
        <w:rPr>
          <w:rFonts w:ascii="Times New Roman" w:hAnsi="Times New Roman"/>
          <w:b/>
        </w:rPr>
      </w:pPr>
    </w:p>
    <w:p w:rsidR="00974071" w:rsidRPr="00244CDF" w:rsidRDefault="00974071" w:rsidP="00974071">
      <w:pPr>
        <w:jc w:val="center"/>
        <w:rPr>
          <w:rFonts w:ascii="Times New Roman" w:hAnsi="Times New Roman"/>
          <w:b/>
        </w:rPr>
      </w:pPr>
    </w:p>
    <w:p w:rsidR="00974071" w:rsidRPr="00244CDF" w:rsidRDefault="00974071" w:rsidP="00974071">
      <w:pPr>
        <w:jc w:val="center"/>
        <w:rPr>
          <w:rFonts w:ascii="Times New Roman" w:hAnsi="Times New Roman"/>
          <w:b/>
        </w:rPr>
      </w:pPr>
    </w:p>
    <w:p w:rsidR="00974071" w:rsidRPr="00244CDF" w:rsidRDefault="00974071" w:rsidP="00974071">
      <w:pPr>
        <w:pStyle w:val="BodyText"/>
        <w:tabs>
          <w:tab w:val="center" w:pos="7797"/>
        </w:tabs>
        <w:rPr>
          <w:rFonts w:ascii="Times New Roman" w:hAnsi="Times New Roman"/>
        </w:rPr>
      </w:pPr>
    </w:p>
    <w:p w:rsidR="00974071" w:rsidRPr="00244CDF" w:rsidRDefault="00974071" w:rsidP="00974071">
      <w:pPr>
        <w:pStyle w:val="BodyText"/>
        <w:tabs>
          <w:tab w:val="center" w:pos="7797"/>
        </w:tabs>
        <w:rPr>
          <w:rFonts w:ascii="Times New Roman" w:hAnsi="Times New Roman"/>
        </w:rPr>
      </w:pPr>
    </w:p>
    <w:p w:rsidR="000748B0" w:rsidRPr="00244CDF" w:rsidRDefault="000748B0" w:rsidP="000748B0">
      <w:pPr>
        <w:tabs>
          <w:tab w:val="left" w:pos="180"/>
        </w:tabs>
        <w:ind w:right="23"/>
        <w:rPr>
          <w:rFonts w:ascii="Times New Roman" w:hAnsi="Times New Roman"/>
        </w:rPr>
      </w:pPr>
      <w:r w:rsidRPr="00244CDF">
        <w:rPr>
          <w:rFonts w:ascii="Times New Roman" w:hAnsi="Times New Roman"/>
        </w:rPr>
        <w:t>У ____________,  дана  ______________ године</w:t>
      </w:r>
    </w:p>
    <w:p w:rsidR="00974071" w:rsidRPr="00E01236" w:rsidRDefault="00974071" w:rsidP="00974071">
      <w:pPr>
        <w:tabs>
          <w:tab w:val="left" w:pos="180"/>
        </w:tabs>
        <w:ind w:right="23"/>
        <w:rPr>
          <w:rFonts w:ascii="Times New Roman" w:hAnsi="Times New Roman"/>
          <w:highlight w:val="lightGray"/>
        </w:rPr>
      </w:pPr>
    </w:p>
    <w:p w:rsidR="00974071" w:rsidRPr="00E01236" w:rsidRDefault="00974071" w:rsidP="00974071">
      <w:pPr>
        <w:tabs>
          <w:tab w:val="left" w:pos="180"/>
        </w:tabs>
        <w:ind w:right="23"/>
        <w:rPr>
          <w:rFonts w:ascii="Times New Roman" w:hAnsi="Times New Roman"/>
          <w:highlight w:val="lightGray"/>
        </w:rPr>
      </w:pPr>
    </w:p>
    <w:p w:rsidR="00974071" w:rsidRPr="00E01236" w:rsidRDefault="00974071" w:rsidP="00974071">
      <w:pPr>
        <w:tabs>
          <w:tab w:val="left" w:pos="180"/>
        </w:tabs>
        <w:ind w:right="23"/>
        <w:rPr>
          <w:rFonts w:ascii="Times New Roman" w:hAnsi="Times New Roman"/>
          <w:highlight w:val="lightGray"/>
        </w:rPr>
      </w:pPr>
    </w:p>
    <w:p w:rsidR="00974071" w:rsidRPr="00244CDF" w:rsidRDefault="00974071" w:rsidP="00974071">
      <w:pPr>
        <w:pStyle w:val="BodyText"/>
        <w:tabs>
          <w:tab w:val="center" w:pos="6120"/>
        </w:tabs>
        <w:spacing w:before="120"/>
        <w:rPr>
          <w:rFonts w:ascii="Times New Roman" w:hAnsi="Times New Roman"/>
        </w:rPr>
      </w:pPr>
      <w:r w:rsidRPr="00244CDF">
        <w:rPr>
          <w:rFonts w:ascii="Times New Roman" w:hAnsi="Times New Roman"/>
        </w:rPr>
        <w:tab/>
        <w:t xml:space="preserve">                                              П О Н У Ђ А Ч</w:t>
      </w:r>
      <w:r w:rsidRPr="00244CDF">
        <w:rPr>
          <w:rFonts w:ascii="Times New Roman" w:hAnsi="Times New Roman"/>
        </w:rPr>
        <w:tab/>
      </w:r>
    </w:p>
    <w:p w:rsidR="00F50355" w:rsidRPr="00244CDF" w:rsidRDefault="00F50355" w:rsidP="00974071">
      <w:pPr>
        <w:pStyle w:val="BodyText"/>
        <w:tabs>
          <w:tab w:val="center" w:pos="6120"/>
        </w:tabs>
        <w:spacing w:before="120"/>
        <w:rPr>
          <w:rFonts w:ascii="Times New Roman" w:hAnsi="Times New Roman"/>
        </w:rPr>
      </w:pPr>
    </w:p>
    <w:p w:rsidR="00974071" w:rsidRPr="00244CDF" w:rsidRDefault="00974071" w:rsidP="00974071">
      <w:pPr>
        <w:pStyle w:val="BodyText"/>
        <w:tabs>
          <w:tab w:val="center" w:pos="7797"/>
        </w:tabs>
        <w:spacing w:before="240" w:after="0"/>
        <w:rPr>
          <w:rFonts w:ascii="Times New Roman" w:hAnsi="Times New Roman"/>
        </w:rPr>
      </w:pPr>
      <w:r w:rsidRPr="00244CDF">
        <w:rPr>
          <w:rFonts w:ascii="Times New Roman" w:hAnsi="Times New Roman"/>
        </w:rPr>
        <w:t xml:space="preserve">                                                                                                 (М.П.)  _________________________</w:t>
      </w:r>
    </w:p>
    <w:p w:rsidR="00974071" w:rsidRPr="00375C07" w:rsidRDefault="00974071" w:rsidP="00974071">
      <w:pPr>
        <w:pStyle w:val="BodyText"/>
        <w:tabs>
          <w:tab w:val="center" w:pos="5580"/>
        </w:tabs>
        <w:spacing w:after="0"/>
        <w:rPr>
          <w:rFonts w:ascii="Times New Roman" w:hAnsi="Times New Roman"/>
          <w:sz w:val="18"/>
          <w:szCs w:val="18"/>
        </w:rPr>
      </w:pPr>
      <w:r w:rsidRPr="00244CDF">
        <w:rPr>
          <w:rFonts w:ascii="Times New Roman" w:hAnsi="Times New Roman"/>
        </w:rPr>
        <w:tab/>
        <w:t xml:space="preserve">                                                                    </w:t>
      </w:r>
      <w:r w:rsidRPr="00244CDF">
        <w:rPr>
          <w:rFonts w:ascii="Times New Roman" w:hAnsi="Times New Roman"/>
          <w:sz w:val="18"/>
          <w:szCs w:val="18"/>
        </w:rPr>
        <w:t>(потпис овлашћеног лица)</w:t>
      </w:r>
    </w:p>
    <w:p w:rsidR="00974071" w:rsidRPr="00375C07" w:rsidRDefault="00974071" w:rsidP="00974071">
      <w:pPr>
        <w:pStyle w:val="BodyText"/>
        <w:tabs>
          <w:tab w:val="center" w:pos="4536"/>
        </w:tabs>
        <w:spacing w:before="240"/>
        <w:rPr>
          <w:rFonts w:ascii="Times New Roman" w:hAnsi="Times New Roman"/>
        </w:rPr>
      </w:pPr>
      <w:r w:rsidRPr="00375C07">
        <w:rPr>
          <w:rFonts w:ascii="Times New Roman" w:hAnsi="Times New Roman"/>
        </w:rPr>
        <w:tab/>
      </w:r>
    </w:p>
    <w:p w:rsidR="00974071" w:rsidRDefault="00974071" w:rsidP="00974071"/>
    <w:p w:rsidR="0011184D" w:rsidRDefault="0011184D" w:rsidP="00F030E0">
      <w:pPr>
        <w:tabs>
          <w:tab w:val="left" w:pos="0"/>
        </w:tabs>
        <w:ind w:right="23" w:firstLine="720"/>
      </w:pPr>
    </w:p>
    <w:p w:rsidR="00974071" w:rsidRDefault="00974071"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w:t>
      </w:r>
      <w:r w:rsidR="00742E60">
        <w:rPr>
          <w:rFonts w:ascii="Times New Roman" w:hAnsi="Times New Roman"/>
        </w:rPr>
        <w:t xml:space="preserve">лабораторијске </w:t>
      </w:r>
      <w:r w:rsidR="005738AA">
        <w:rPr>
          <w:rFonts w:ascii="Times New Roman" w:hAnsi="Times New Roman"/>
        </w:rPr>
        <w:t xml:space="preserve">опреме за потребе </w:t>
      </w:r>
      <w:r w:rsidR="00742E60">
        <w:rPr>
          <w:rFonts w:ascii="Times New Roman" w:hAnsi="Times New Roman"/>
        </w:rPr>
        <w:t>Департмана за хемију и био</w:t>
      </w:r>
      <w:r w:rsidR="00626A9D">
        <w:rPr>
          <w:rFonts w:ascii="Times New Roman" w:hAnsi="Times New Roman"/>
          <w:lang w:val="en-US"/>
        </w:rPr>
        <w:t>л</w:t>
      </w:r>
      <w:r w:rsidR="00742E60">
        <w:rPr>
          <w:rFonts w:ascii="Times New Roman" w:hAnsi="Times New Roman"/>
        </w:rPr>
        <w:t xml:space="preserve">огију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11184D" w:rsidRDefault="0011184D"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0E3C25">
      <w:pPr>
        <w:pStyle w:val="ListParagraph"/>
        <w:numPr>
          <w:ilvl w:val="0"/>
          <w:numId w:val="45"/>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5"/>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0E3C25" w:rsidRDefault="001225BD" w:rsidP="000E3C25">
      <w:pPr>
        <w:pStyle w:val="ListParagraph"/>
        <w:numPr>
          <w:ilvl w:val="0"/>
          <w:numId w:val="45"/>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0E3C25">
        <w:rPr>
          <w:rFonts w:ascii="Times New Roman" w:hAnsi="Times New Roman"/>
        </w:rPr>
        <w:t>.</w:t>
      </w:r>
    </w:p>
    <w:p w:rsidR="00ED1E9E" w:rsidRPr="0011184D" w:rsidRDefault="00ED1E9E" w:rsidP="00ED1E9E">
      <w:pPr>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8E0FFA" w:rsidRDefault="008E0FFA">
      <w:pPr>
        <w:spacing w:after="0" w:line="240" w:lineRule="auto"/>
        <w:rPr>
          <w:rFonts w:ascii="Times New Roman" w:hAnsi="Times New Roman"/>
          <w:b/>
        </w:rPr>
      </w:pPr>
      <w:r>
        <w:rPr>
          <w:rFonts w:ascii="Times New Roman" w:hAnsi="Times New Roman"/>
          <w:b/>
        </w:rPr>
        <w:br w:type="page"/>
      </w: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D010C">
        <w:rPr>
          <w:rFonts w:ascii="Times New Roman" w:hAnsi="Times New Roman"/>
          <w:b/>
          <w:lang w:val="en-US"/>
        </w:rPr>
        <w:t>06</w:t>
      </w:r>
      <w:r w:rsidRPr="000714B3">
        <w:rPr>
          <w:rFonts w:ascii="Times New Roman" w:hAnsi="Times New Roman"/>
          <w:b/>
        </w:rPr>
        <w:t>/01</w:t>
      </w:r>
      <w:r w:rsidR="001225BD">
        <w:rPr>
          <w:rFonts w:ascii="Times New Roman" w:hAnsi="Times New Roman"/>
          <w:b/>
        </w:rPr>
        <w:t>6</w:t>
      </w:r>
      <w:r w:rsidRPr="000714B3">
        <w:rPr>
          <w:rFonts w:ascii="Times New Roman" w:hAnsi="Times New Roman"/>
        </w:rPr>
        <w:t>:</w:t>
      </w:r>
    </w:p>
    <w:p w:rsidR="001225BD" w:rsidRPr="001225BD" w:rsidRDefault="001225BD" w:rsidP="000E3C25">
      <w:pPr>
        <w:pStyle w:val="ListParagraph"/>
        <w:numPr>
          <w:ilvl w:val="0"/>
          <w:numId w:val="46"/>
        </w:numPr>
        <w:tabs>
          <w:tab w:val="left" w:pos="1410"/>
        </w:tabs>
        <w:jc w:val="both"/>
        <w:rPr>
          <w:rFonts w:ascii="Times New Roman" w:hAnsi="Times New Roman"/>
        </w:rPr>
      </w:pPr>
      <w:r w:rsidRPr="001225BD">
        <w:rPr>
          <w:rFonts w:ascii="Times New Roman" w:hAnsi="Times New Roman"/>
        </w:rPr>
        <w:t>да је регистрован код надлежног органа, односно уписан у одговарајући регистар;</w:t>
      </w:r>
    </w:p>
    <w:p w:rsidR="001225BD" w:rsidRPr="003A7CDD"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1225BD" w:rsidRPr="000E3C25" w:rsidRDefault="001225BD" w:rsidP="000E3C25">
      <w:pPr>
        <w:pStyle w:val="ListParagraph"/>
        <w:numPr>
          <w:ilvl w:val="0"/>
          <w:numId w:val="46"/>
        </w:numPr>
        <w:tabs>
          <w:tab w:val="left" w:pos="1410"/>
        </w:tabs>
        <w:jc w:val="both"/>
        <w:rPr>
          <w:rFonts w:ascii="Times New Roman" w:hAnsi="Times New Roman"/>
        </w:rPr>
      </w:pPr>
      <w:r w:rsidRPr="000E3C25">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0714B3" w:rsidRDefault="00ED1E9E" w:rsidP="001225BD">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0A6BFD">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1225BD">
      <w:pPr>
        <w:tabs>
          <w:tab w:val="left" w:pos="180"/>
        </w:tabs>
        <w:spacing w:line="240" w:lineRule="auto"/>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1225BD">
      <w:pPr>
        <w:tabs>
          <w:tab w:val="left" w:pos="0"/>
        </w:tabs>
        <w:spacing w:line="240" w:lineRule="auto"/>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sidR="001225BD">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1225BD">
        <w:rPr>
          <w:rFonts w:ascii="Times New Roman" w:hAnsi="Times New Roman"/>
          <w:sz w:val="16"/>
          <w:szCs w:val="16"/>
        </w:rPr>
        <w:t xml:space="preserve">       </w:t>
      </w:r>
      <w:r w:rsidR="00ED1E9E" w:rsidRPr="000714B3">
        <w:rPr>
          <w:rFonts w:ascii="Times New Roman" w:hAnsi="Times New Roman"/>
          <w:sz w:val="16"/>
          <w:szCs w:val="16"/>
        </w:rPr>
        <w:t>(потпис овлашћеног лица)</w:t>
      </w:r>
    </w:p>
    <w:p w:rsidR="001225BD" w:rsidRDefault="001225BD" w:rsidP="00ED1E9E">
      <w:pPr>
        <w:tabs>
          <w:tab w:val="left" w:pos="0"/>
        </w:tabs>
        <w:ind w:right="23" w:firstLine="720"/>
        <w:rPr>
          <w:rFonts w:ascii="Times New Roman" w:hAnsi="Times New Roman"/>
          <w:sz w:val="16"/>
          <w:szCs w:val="16"/>
        </w:rPr>
      </w:pPr>
    </w:p>
    <w:p w:rsidR="001225BD" w:rsidRPr="001225BD" w:rsidRDefault="001225BD" w:rsidP="00ED1E9E">
      <w:pPr>
        <w:tabs>
          <w:tab w:val="left" w:pos="0"/>
        </w:tabs>
        <w:ind w:right="23" w:firstLine="720"/>
        <w:rPr>
          <w:rFonts w:ascii="Times New Roman" w:hAnsi="Times New Roman"/>
          <w:sz w:val="16"/>
          <w:szCs w:val="16"/>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1225BD" w:rsidRDefault="001225BD">
      <w:pPr>
        <w:spacing w:after="0" w:line="240" w:lineRule="auto"/>
        <w:rPr>
          <w:rFonts w:ascii="Times New Roman" w:hAnsi="Times New Roman"/>
        </w:rPr>
      </w:pPr>
      <w:r>
        <w:rPr>
          <w:rFonts w:ascii="Times New Roman" w:hAnsi="Times New Roman"/>
        </w:rPr>
        <w:br w:type="page"/>
      </w:r>
    </w:p>
    <w:p w:rsidR="00616F05" w:rsidRPr="001225BD"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5669AC">
        <w:rPr>
          <w:rFonts w:ascii="Times New Roman" w:hAnsi="Times New Roman"/>
          <w:b/>
          <w:color w:val="000000"/>
        </w:rPr>
        <w:t>лабораторијске</w:t>
      </w:r>
      <w:r w:rsidR="000512BC">
        <w:rPr>
          <w:rFonts w:ascii="Times New Roman" w:hAnsi="Times New Roman"/>
          <w:b/>
          <w:color w:val="000000"/>
        </w:rPr>
        <w:t xml:space="preserve"> опреме</w:t>
      </w:r>
      <w:r w:rsidR="000A3D94">
        <w:rPr>
          <w:rFonts w:ascii="Times New Roman" w:hAnsi="Times New Roman"/>
          <w:b/>
          <w:color w:val="000000"/>
        </w:rPr>
        <w:t xml:space="preserve"> </w:t>
      </w:r>
      <w:r w:rsidR="005669AC">
        <w:rPr>
          <w:rFonts w:ascii="Times New Roman" w:hAnsi="Times New Roman"/>
          <w:b/>
          <w:color w:val="000000"/>
        </w:rPr>
        <w:t xml:space="preserve">за потребе Департмана за хемију и биологију Природно-математичког факултета </w:t>
      </w:r>
      <w:r w:rsidRPr="000714B3">
        <w:rPr>
          <w:rFonts w:ascii="Times New Roman" w:hAnsi="Times New Roman"/>
          <w:b/>
          <w:color w:val="000000"/>
        </w:rPr>
        <w:t>број МД-</w:t>
      </w:r>
      <w:r w:rsidR="00FD010C">
        <w:rPr>
          <w:rFonts w:ascii="Times New Roman" w:hAnsi="Times New Roman"/>
          <w:b/>
          <w:color w:val="000000"/>
          <w:lang w:val="en-US"/>
        </w:rPr>
        <w:t>06</w:t>
      </w:r>
      <w:r w:rsidRPr="000714B3">
        <w:rPr>
          <w:rFonts w:ascii="Times New Roman" w:hAnsi="Times New Roman"/>
          <w:b/>
          <w:color w:val="000000"/>
        </w:rPr>
        <w:t>/01</w:t>
      </w:r>
      <w:r w:rsidR="001225BD">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5669AC">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5669AC">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1225BD">
        <w:rPr>
          <w:rFonts w:ascii="Times New Roman" w:hAnsi="Times New Roman"/>
        </w:rPr>
        <w:t xml:space="preserve">лабораторијске </w:t>
      </w:r>
      <w:r w:rsidR="004B5667" w:rsidRPr="00375C07">
        <w:rPr>
          <w:rFonts w:ascii="Times New Roman" w:hAnsi="Times New Roman"/>
        </w:rPr>
        <w:t>опреме</w:t>
      </w:r>
      <w:r w:rsidR="001225BD">
        <w:rPr>
          <w:rFonts w:ascii="Times New Roman" w:hAnsi="Times New Roman"/>
        </w:rPr>
        <w:t xml:space="preserve"> </w:t>
      </w:r>
      <w:r w:rsidR="00676BBF" w:rsidRPr="00375C07">
        <w:rPr>
          <w:rFonts w:ascii="Times New Roman" w:hAnsi="Times New Roman"/>
        </w:rPr>
        <w:t xml:space="preserve">бр. </w:t>
      </w:r>
      <w:r w:rsidR="00AF1DDE">
        <w:rPr>
          <w:rFonts w:ascii="Times New Roman" w:hAnsi="Times New Roman"/>
        </w:rPr>
        <w:t>М</w:t>
      </w:r>
      <w:r w:rsidR="00E3428D" w:rsidRPr="00375C07">
        <w:rPr>
          <w:rFonts w:ascii="Times New Roman" w:hAnsi="Times New Roman"/>
        </w:rPr>
        <w:t>Д–</w:t>
      </w:r>
      <w:r w:rsidR="00FD010C">
        <w:rPr>
          <w:rFonts w:ascii="Times New Roman" w:hAnsi="Times New Roman"/>
          <w:lang w:val="en-US"/>
        </w:rPr>
        <w:t>06</w:t>
      </w:r>
      <w:r w:rsidR="00E3428D" w:rsidRPr="00375C07">
        <w:rPr>
          <w:rFonts w:ascii="Times New Roman" w:hAnsi="Times New Roman"/>
        </w:rPr>
        <w:t>/01</w:t>
      </w:r>
      <w:r w:rsidR="001225BD">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1225BD">
        <w:rPr>
          <w:rFonts w:ascii="Times New Roman" w:hAnsi="Times New Roman"/>
        </w:rPr>
        <w:t xml:space="preserve">Департмана за хемију и биологију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Pr="00911DB9" w:rsidRDefault="00616F05">
      <w:pPr>
        <w:jc w:val="both"/>
        <w:rPr>
          <w:rFonts w:ascii="Times New Roman" w:hAnsi="Times New Roman"/>
        </w:rPr>
      </w:pP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0" w:name="_GoBack"/>
      <w:bookmarkEnd w:id="0"/>
      <w:r w:rsidRPr="002464D0">
        <w:rPr>
          <w:rFonts w:ascii="Times New Roman" w:hAnsi="Times New Roman"/>
          <w:b/>
          <w:bCs/>
        </w:rPr>
        <w:lastRenderedPageBreak/>
        <w:t>1</w:t>
      </w:r>
      <w:r w:rsidR="00B13C53" w:rsidRPr="002464D0">
        <w:rPr>
          <w:rFonts w:ascii="Times New Roman" w:hAnsi="Times New Roman"/>
          <w:b/>
          <w:bCs/>
        </w:rPr>
        <w:t>8</w:t>
      </w:r>
      <w:r w:rsidRPr="002464D0">
        <w:rPr>
          <w:rFonts w:ascii="Times New Roman" w:hAnsi="Times New Roman"/>
          <w:b/>
          <w:bCs/>
        </w:rPr>
        <w:t>. МОДЕЛ  УГОВОРА</w:t>
      </w:r>
    </w:p>
    <w:p w:rsidR="00891C2B" w:rsidRDefault="00891C2B" w:rsidP="00891C2B">
      <w:pPr>
        <w:jc w:val="center"/>
        <w:rPr>
          <w:rFonts w:ascii="Times New Roman" w:hAnsi="Times New Roman"/>
          <w:b/>
          <w:bCs/>
        </w:rPr>
      </w:pPr>
      <w:r w:rsidRPr="001722C8">
        <w:rPr>
          <w:rFonts w:ascii="Times New Roman" w:hAnsi="Times New Roman"/>
          <w:b/>
          <w:bCs/>
        </w:rPr>
        <w:t xml:space="preserve">(набавка </w:t>
      </w:r>
      <w:r w:rsidR="005669AC">
        <w:rPr>
          <w:rFonts w:ascii="Times New Roman" w:hAnsi="Times New Roman"/>
          <w:b/>
          <w:bCs/>
        </w:rPr>
        <w:t>лабораторијске</w:t>
      </w:r>
      <w:r w:rsidRPr="001722C8">
        <w:rPr>
          <w:rFonts w:ascii="Times New Roman" w:hAnsi="Times New Roman"/>
          <w:b/>
          <w:bCs/>
        </w:rPr>
        <w:t xml:space="preserve"> опреме –</w:t>
      </w:r>
      <w:r w:rsidR="00901717">
        <w:rPr>
          <w:rFonts w:ascii="Times New Roman" w:hAnsi="Times New Roman"/>
          <w:b/>
          <w:bCs/>
        </w:rPr>
        <w:t xml:space="preserve"> Партија </w:t>
      </w:r>
      <w:r w:rsidR="00991101">
        <w:rPr>
          <w:rFonts w:ascii="Times New Roman" w:hAnsi="Times New Roman"/>
          <w:b/>
          <w:bCs/>
        </w:rPr>
        <w:t>..</w:t>
      </w:r>
      <w:r w:rsidRPr="001722C8">
        <w:rPr>
          <w:rFonts w:ascii="Times New Roman" w:hAnsi="Times New Roman"/>
          <w:b/>
          <w:bCs/>
        </w:rPr>
        <w:t>….)</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00911DB9">
        <w:rPr>
          <w:rFonts w:ascii="Times New Roman" w:hAnsi="Times New Roman"/>
          <w:b/>
          <w:bCs/>
        </w:rPr>
        <w:t xml:space="preserve"> </w:t>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001225BD">
        <w:rPr>
          <w:rFonts w:ascii="Times New Roman" w:hAnsi="Times New Roman"/>
          <w:bCs/>
          <w:lang w:val="sl-SI"/>
        </w:rPr>
        <w:t xml:space="preserve"> кога заступа декан </w:t>
      </w:r>
      <w:r w:rsidR="001225BD">
        <w:rPr>
          <w:rFonts w:ascii="Times New Roman" w:hAnsi="Times New Roman"/>
          <w:bCs/>
        </w:rPr>
        <w:t>п</w:t>
      </w:r>
      <w:r w:rsidRPr="007B31F6">
        <w:rPr>
          <w:rFonts w:ascii="Times New Roman" w:hAnsi="Times New Roman"/>
          <w:bCs/>
          <w:lang w:val="sl-SI"/>
        </w:rPr>
        <w:t>роф</w:t>
      </w:r>
      <w:r w:rsidR="001225BD">
        <w:rPr>
          <w:rFonts w:ascii="Times New Roman" w:hAnsi="Times New Roman"/>
          <w:bCs/>
        </w:rPr>
        <w:t>.</w:t>
      </w:r>
      <w:r w:rsidRPr="007B31F6">
        <w:rPr>
          <w:rFonts w:ascii="Times New Roman" w:hAnsi="Times New Roman"/>
          <w:bCs/>
          <w:lang w:val="sl-SI"/>
        </w:rPr>
        <w:t xml:space="preserve"> д</w:t>
      </w:r>
      <w:r w:rsidR="001225BD">
        <w:rPr>
          <w:rFonts w:ascii="Times New Roman" w:hAnsi="Times New Roman"/>
          <w:bCs/>
          <w:lang w:val="sl-SI"/>
        </w:rPr>
        <w:t>р</w:t>
      </w:r>
      <w:r w:rsidRPr="007B31F6">
        <w:rPr>
          <w:rFonts w:ascii="Times New Roman" w:hAnsi="Times New Roman"/>
          <w:bCs/>
          <w:lang w:val="sl-SI"/>
        </w:rPr>
        <w:t xml:space="preserve"> </w:t>
      </w:r>
      <w:r w:rsidR="004511CB">
        <w:rPr>
          <w:rFonts w:ascii="Times New Roman" w:hAnsi="Times New Roman"/>
          <w:bCs/>
        </w:rPr>
        <w:t>Иван Манчев</w:t>
      </w:r>
      <w:r w:rsidR="001225BD">
        <w:rPr>
          <w:rFonts w:ascii="Times New Roman" w:hAnsi="Times New Roman"/>
          <w:bCs/>
        </w:rPr>
        <w:t xml:space="preserve"> </w:t>
      </w:r>
      <w:r w:rsidRPr="007B31F6">
        <w:rPr>
          <w:rFonts w:ascii="Times New Roman" w:hAnsi="Times New Roman"/>
          <w:bCs/>
          <w:lang w:val="sl-SI"/>
        </w:rPr>
        <w:t>(у даљем тексту</w:t>
      </w:r>
      <w:r w:rsidR="001225BD">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1225BD">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Наручилац, сагласно Закону о јавним набавкама, донео Одлуку о покретању поступка јавне набавке број </w:t>
      </w:r>
      <w:r w:rsidR="008E0FFA">
        <w:rPr>
          <w:color w:val="000000"/>
          <w:sz w:val="22"/>
          <w:szCs w:val="22"/>
          <w:lang w:val="sr-Cyrl-CS"/>
        </w:rPr>
        <w:t>1053</w:t>
      </w:r>
      <w:r w:rsidRPr="002464D0">
        <w:rPr>
          <w:color w:val="000000"/>
          <w:sz w:val="22"/>
          <w:szCs w:val="22"/>
          <w:lang w:val="sr-Cyrl-CS"/>
        </w:rPr>
        <w:t>/</w:t>
      </w:r>
      <w:r w:rsidR="00AA2F55" w:rsidRPr="002464D0">
        <w:rPr>
          <w:color w:val="000000"/>
          <w:sz w:val="22"/>
          <w:szCs w:val="22"/>
          <w:lang w:val="sr-Cyrl-CS"/>
        </w:rPr>
        <w:t>2</w:t>
      </w:r>
      <w:r w:rsidRPr="002464D0">
        <w:rPr>
          <w:color w:val="000000"/>
          <w:sz w:val="22"/>
          <w:szCs w:val="22"/>
          <w:lang w:val="sr-Cyrl-CS"/>
        </w:rPr>
        <w:t>-01</w:t>
      </w:r>
      <w:r w:rsidR="00E01236">
        <w:rPr>
          <w:color w:val="000000"/>
          <w:sz w:val="22"/>
          <w:szCs w:val="22"/>
          <w:lang w:val="sr-Cyrl-CS"/>
        </w:rPr>
        <w:t xml:space="preserve"> </w:t>
      </w:r>
      <w:r w:rsidRPr="002464D0">
        <w:rPr>
          <w:sz w:val="22"/>
          <w:szCs w:val="22"/>
          <w:lang w:val="sr-Cyrl-CS"/>
        </w:rPr>
        <w:t xml:space="preserve">од </w:t>
      </w:r>
      <w:r w:rsidR="008E0FFA">
        <w:rPr>
          <w:color w:val="000000"/>
          <w:sz w:val="22"/>
          <w:szCs w:val="22"/>
          <w:lang w:val="sr-Cyrl-CS"/>
        </w:rPr>
        <w:t>18</w:t>
      </w:r>
      <w:r w:rsidR="00AA2F55" w:rsidRPr="002464D0">
        <w:rPr>
          <w:color w:val="000000"/>
          <w:sz w:val="22"/>
          <w:szCs w:val="22"/>
          <w:lang w:val="sr-Cyrl-CS"/>
        </w:rPr>
        <w:t>.</w:t>
      </w:r>
      <w:r w:rsidR="00E01236">
        <w:rPr>
          <w:color w:val="000000"/>
          <w:sz w:val="22"/>
          <w:szCs w:val="22"/>
          <w:lang w:val="sr-Cyrl-CS"/>
        </w:rPr>
        <w:t>10</w:t>
      </w:r>
      <w:r w:rsidRPr="00F226E2">
        <w:rPr>
          <w:color w:val="000000"/>
          <w:sz w:val="22"/>
          <w:szCs w:val="22"/>
          <w:lang w:val="sr-Cyrl-CS"/>
        </w:rPr>
        <w:t>.201</w:t>
      </w:r>
      <w:r w:rsidR="001225BD">
        <w:rPr>
          <w:color w:val="000000"/>
          <w:sz w:val="22"/>
          <w:szCs w:val="22"/>
          <w:lang w:val="sr-Cyrl-CS"/>
        </w:rPr>
        <w:t>6</w:t>
      </w:r>
      <w:r w:rsidRPr="007B31F6">
        <w:rPr>
          <w:color w:val="000000"/>
          <w:sz w:val="22"/>
          <w:szCs w:val="22"/>
          <w:lang w:val="sr-Cyrl-CS"/>
        </w:rPr>
        <w:t>.</w:t>
      </w:r>
      <w:r w:rsidRPr="002464D0">
        <w:rPr>
          <w:sz w:val="22"/>
          <w:szCs w:val="22"/>
          <w:lang w:val="sr-Cyrl-CS"/>
        </w:rPr>
        <w:t xml:space="preserve"> године, за набавку </w:t>
      </w:r>
      <w:r w:rsidR="001225BD">
        <w:rPr>
          <w:sz w:val="22"/>
          <w:szCs w:val="22"/>
          <w:lang w:val="sr-Cyrl-CS"/>
        </w:rPr>
        <w:t>лабораторијске опреме</w:t>
      </w:r>
      <w:r w:rsidR="00977ECC">
        <w:rPr>
          <w:sz w:val="22"/>
          <w:szCs w:val="22"/>
          <w:lang w:val="sr-Cyrl-CS"/>
        </w:rPr>
        <w:t xml:space="preserve"> за потребе Департмана за хемију и биологију.</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074903" w:rsidRPr="007B31F6" w:rsidRDefault="00074903" w:rsidP="00074903">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074903" w:rsidRPr="000A3D94" w:rsidRDefault="00074903" w:rsidP="00074903">
      <w:pPr>
        <w:pStyle w:val="BodyText"/>
        <w:spacing w:after="0"/>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Чл.1.</w:t>
      </w:r>
    </w:p>
    <w:p w:rsidR="00B13C53" w:rsidRPr="000A3D94" w:rsidRDefault="000512BC" w:rsidP="006D6354">
      <w:pPr>
        <w:spacing w:line="240" w:lineRule="auto"/>
        <w:ind w:firstLine="288"/>
        <w:jc w:val="both"/>
        <w:rPr>
          <w:rFonts w:ascii="Times New Roman" w:hAnsi="Times New Roman"/>
        </w:rPr>
      </w:pPr>
      <w:r>
        <w:rPr>
          <w:rFonts w:ascii="Times New Roman" w:hAnsi="Times New Roman"/>
        </w:rPr>
        <w:t xml:space="preserve">Предмет уговора је  набавка </w:t>
      </w:r>
      <w:r w:rsidR="00977ECC">
        <w:rPr>
          <w:rFonts w:ascii="Times New Roman" w:hAnsi="Times New Roman"/>
        </w:rPr>
        <w:t>лабораторијске</w:t>
      </w:r>
      <w:r w:rsidR="00891C2B" w:rsidRPr="001722C8">
        <w:rPr>
          <w:rFonts w:ascii="Times New Roman" w:hAnsi="Times New Roman"/>
        </w:rPr>
        <w:t xml:space="preserve"> опреме за потребе </w:t>
      </w:r>
      <w:r w:rsidR="00977ECC">
        <w:rPr>
          <w:rFonts w:ascii="Times New Roman" w:hAnsi="Times New Roman"/>
        </w:rPr>
        <w:t xml:space="preserve">Департмана за хемију и биологију </w:t>
      </w:r>
      <w:r w:rsidR="00891C2B" w:rsidRPr="001722C8">
        <w:rPr>
          <w:rFonts w:ascii="Times New Roman" w:hAnsi="Times New Roman"/>
        </w:rPr>
        <w:t>Природн</w:t>
      </w:r>
      <w:r>
        <w:rPr>
          <w:rFonts w:ascii="Times New Roman" w:hAnsi="Times New Roman"/>
        </w:rPr>
        <w:t>о-математичког факултета у Нишу.</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00911DB9">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977ECC" w:rsidRPr="00911DB9" w:rsidRDefault="00891C2B" w:rsidP="00616F05">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977ECC" w:rsidRPr="00977ECC" w:rsidRDefault="00977ECC" w:rsidP="00616F05">
      <w:pPr>
        <w:pStyle w:val="Default"/>
        <w:rPr>
          <w:color w:val="auto"/>
          <w:sz w:val="28"/>
          <w:szCs w:val="28"/>
        </w:rPr>
      </w:pPr>
    </w:p>
    <w:p w:rsidR="00891C2B" w:rsidRPr="00616F05" w:rsidRDefault="00891C2B" w:rsidP="00977ECC">
      <w:pPr>
        <w:spacing w:after="0"/>
        <w:jc w:val="center"/>
        <w:rPr>
          <w:rFonts w:ascii="Times New Roman" w:hAnsi="Times New Roman"/>
          <w:b/>
          <w:bCs/>
          <w:sz w:val="20"/>
          <w:szCs w:val="20"/>
        </w:rPr>
      </w:pPr>
      <w:r w:rsidRPr="001722C8">
        <w:rPr>
          <w:rFonts w:ascii="Times New Roman" w:hAnsi="Times New Roman"/>
        </w:rPr>
        <w:t>Чл.2.</w:t>
      </w:r>
    </w:p>
    <w:p w:rsidR="00074903" w:rsidRPr="00244CDF"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B13C53">
        <w:rPr>
          <w:rFonts w:ascii="Times New Roman" w:hAnsi="Times New Roman"/>
        </w:rPr>
        <w:t>____________</w:t>
      </w:r>
      <w:r w:rsidR="00B13C53" w:rsidRPr="00AE38C0">
        <w:rPr>
          <w:rFonts w:ascii="Times New Roman" w:hAnsi="Times New Roman"/>
        </w:rPr>
        <w:t xml:space="preserve"> од </w:t>
      </w:r>
      <w:r w:rsidR="00B13C53" w:rsidRPr="002464D0">
        <w:rPr>
          <w:rFonts w:ascii="Times New Roman" w:hAnsi="Times New Roman"/>
        </w:rPr>
        <w:t xml:space="preserve">________________ </w:t>
      </w:r>
      <w:r w:rsidR="00244CDF">
        <w:rPr>
          <w:rFonts w:ascii="Times New Roman" w:hAnsi="Times New Roman"/>
        </w:rPr>
        <w:t>године, појединачно по траженим ставкама и у укупном износу.</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977ECC">
        <w:rPr>
          <w:rFonts w:ascii="Times New Roman" w:hAnsi="Times New Roman"/>
        </w:rPr>
        <w:t xml:space="preserve"> </w:t>
      </w:r>
      <w:r w:rsidR="00B13C53">
        <w:rPr>
          <w:rFonts w:ascii="Times New Roman" w:hAnsi="Times New Roman"/>
        </w:rPr>
        <w:t>као и остале трошкове</w:t>
      </w:r>
      <w:r w:rsidR="00977ECC">
        <w:rPr>
          <w:rFonts w:ascii="Times New Roman" w:hAnsi="Times New Roman"/>
        </w:rPr>
        <w:t xml:space="preserve"> које </w:t>
      </w:r>
      <w:r w:rsidR="00911DB9">
        <w:rPr>
          <w:rFonts w:ascii="Times New Roman" w:hAnsi="Times New Roman"/>
        </w:rPr>
        <w:t>продавац</w:t>
      </w:r>
      <w:r w:rsidR="00977ECC">
        <w:rPr>
          <w:rFonts w:ascii="Times New Roman" w:hAnsi="Times New Roman"/>
        </w:rPr>
        <w:t xml:space="preserve"> има у  реализацији предметне јавне набавке</w:t>
      </w:r>
      <w:r w:rsidRPr="001722C8">
        <w:rPr>
          <w:rFonts w:ascii="Times New Roman" w:hAnsi="Times New Roman"/>
        </w:rPr>
        <w:t>.</w:t>
      </w:r>
    </w:p>
    <w:p w:rsidR="00891C2B" w:rsidRPr="006D6354" w:rsidRDefault="006D6354" w:rsidP="00911DB9">
      <w:pPr>
        <w:spacing w:after="0" w:line="240" w:lineRule="auto"/>
        <w:ind w:firstLine="720"/>
        <w:jc w:val="both"/>
        <w:rPr>
          <w:rFonts w:ascii="Times New Roman" w:hAnsi="Times New Roman"/>
        </w:rPr>
      </w:pPr>
      <w:r>
        <w:rPr>
          <w:rFonts w:ascii="Times New Roman" w:hAnsi="Times New Roman"/>
          <w:color w:val="FF0000"/>
        </w:rPr>
        <w:tab/>
      </w:r>
      <w:r>
        <w:rPr>
          <w:rFonts w:ascii="Times New Roman" w:hAnsi="Times New Roman"/>
          <w:color w:val="FF0000"/>
        </w:rPr>
        <w:tab/>
      </w:r>
      <w:r w:rsidRPr="006D6354">
        <w:rPr>
          <w:rFonts w:ascii="Times New Roman" w:hAnsi="Times New Roman"/>
        </w:rPr>
        <w:tab/>
      </w:r>
      <w:r w:rsidRPr="006D6354">
        <w:rPr>
          <w:rFonts w:ascii="Times New Roman" w:hAnsi="Times New Roman"/>
        </w:rPr>
        <w:tab/>
      </w:r>
      <w:r w:rsidR="00911DB9">
        <w:rPr>
          <w:rFonts w:ascii="Times New Roman" w:hAnsi="Times New Roman"/>
        </w:rPr>
        <w:t>Продавац</w:t>
      </w:r>
      <w:r w:rsidR="00891C2B" w:rsidRPr="006D6354">
        <w:rPr>
          <w:rFonts w:ascii="Times New Roman" w:hAnsi="Times New Roman"/>
        </w:rPr>
        <w:t xml:space="preserve"> евентуално може да коригује своје цене из понуде за време трајања уговора, а по истеку рока за важење понуде. </w:t>
      </w:r>
      <w:r w:rsidR="00911DB9">
        <w:rPr>
          <w:rFonts w:ascii="Times New Roman" w:hAnsi="Times New Roman"/>
        </w:rPr>
        <w:t>Продавац</w:t>
      </w:r>
      <w:r w:rsidR="00891C2B" w:rsidRPr="006D6354">
        <w:rPr>
          <w:rFonts w:ascii="Times New Roman" w:hAnsi="Times New Roman"/>
        </w:rPr>
        <w:t xml:space="preserve"> прихвата ризик повећања цена на тржишту до 5%. </w:t>
      </w:r>
      <w:r w:rsidR="00891C2B" w:rsidRPr="006D6354">
        <w:rPr>
          <w:rFonts w:ascii="Times New Roman" w:hAnsi="Times New Roman"/>
        </w:rPr>
        <w:lastRenderedPageBreak/>
        <w:t xml:space="preserve">Уколико се цена понуђених производа увећа за више од 5%, </w:t>
      </w:r>
      <w:r w:rsidR="00911DB9">
        <w:rPr>
          <w:rFonts w:ascii="Times New Roman" w:hAnsi="Times New Roman"/>
        </w:rPr>
        <w:t>продавац</w:t>
      </w:r>
      <w:r w:rsidR="00891C2B" w:rsidRPr="006D6354">
        <w:rPr>
          <w:rFonts w:ascii="Times New Roman" w:hAnsi="Times New Roman"/>
        </w:rPr>
        <w:t xml:space="preserve"> евентуално може кориговати цене, али само за разлику повећања изнад 5%.</w:t>
      </w:r>
      <w:r w:rsidR="00997724">
        <w:rPr>
          <w:rFonts w:ascii="Times New Roman" w:hAnsi="Times New Roman"/>
        </w:rPr>
        <w:t xml:space="preserve"> </w:t>
      </w:r>
      <w:r w:rsidR="00891C2B" w:rsidRPr="006D6354">
        <w:rPr>
          <w:rFonts w:ascii="Times New Roman" w:hAnsi="Times New Roman"/>
        </w:rPr>
        <w:tab/>
        <w:t xml:space="preserve">Пре сваког евентуалног кориговања цена </w:t>
      </w:r>
      <w:r w:rsidR="00911DB9">
        <w:rPr>
          <w:rFonts w:ascii="Times New Roman" w:hAnsi="Times New Roman"/>
        </w:rPr>
        <w:t>продавац</w:t>
      </w:r>
      <w:r w:rsidR="00891C2B" w:rsidRPr="006D6354">
        <w:rPr>
          <w:rFonts w:ascii="Times New Roman" w:hAnsi="Times New Roman"/>
        </w:rPr>
        <w:t xml:space="preserve"> је дужан да корекцију </w:t>
      </w:r>
      <w:r w:rsidR="000A6BFD">
        <w:rPr>
          <w:rFonts w:ascii="Times New Roman" w:hAnsi="Times New Roman"/>
        </w:rPr>
        <w:t>писано</w:t>
      </w:r>
      <w:r w:rsidR="00891C2B" w:rsidRPr="006D6354">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911DB9">
        <w:rPr>
          <w:rFonts w:ascii="Times New Roman" w:hAnsi="Times New Roman"/>
        </w:rPr>
        <w:t>продавац</w:t>
      </w:r>
      <w:r w:rsidR="00891C2B" w:rsidRPr="006D6354">
        <w:rPr>
          <w:rFonts w:ascii="Times New Roman" w:hAnsi="Times New Roman"/>
        </w:rPr>
        <w:t>а за корекцијом цена потписаће се Анекс првобитног уговора са новим корективним ценама.</w:t>
      </w:r>
    </w:p>
    <w:p w:rsidR="00891C2B" w:rsidRPr="002464D0" w:rsidRDefault="00891C2B" w:rsidP="00911DB9">
      <w:pPr>
        <w:spacing w:after="0" w:line="240" w:lineRule="auto"/>
        <w:ind w:firstLine="720"/>
        <w:rPr>
          <w:rFonts w:ascii="Times New Roman" w:hAnsi="Times New Roman"/>
          <w:b/>
          <w:bCs/>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Чл.3.</w:t>
      </w:r>
    </w:p>
    <w:p w:rsidR="00891C2B" w:rsidRPr="001722C8" w:rsidRDefault="00911DB9" w:rsidP="00911DB9">
      <w:pPr>
        <w:spacing w:after="0" w:line="240" w:lineRule="auto"/>
        <w:ind w:right="-9" w:firstLine="720"/>
        <w:jc w:val="both"/>
        <w:rPr>
          <w:rFonts w:ascii="Times New Roman" w:hAnsi="Times New Roman"/>
        </w:rPr>
      </w:pPr>
      <w:r>
        <w:rPr>
          <w:rFonts w:ascii="Times New Roman" w:hAnsi="Times New Roman"/>
          <w:bCs/>
        </w:rPr>
        <w:t>Продавац</w:t>
      </w:r>
      <w:r w:rsidR="00891C2B" w:rsidRPr="00977ECC">
        <w:rPr>
          <w:rFonts w:ascii="Times New Roman" w:hAnsi="Times New Roman"/>
        </w:rPr>
        <w:t xml:space="preserve"> гарантује да</w:t>
      </w:r>
      <w:r w:rsidR="00891C2B" w:rsidRPr="001722C8">
        <w:rPr>
          <w:rFonts w:ascii="Times New Roman" w:hAnsi="Times New Roman"/>
        </w:rPr>
        <w:t xml:space="preserve">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911DB9" w:rsidP="00911DB9">
      <w:pPr>
        <w:spacing w:after="0" w:line="240" w:lineRule="auto"/>
        <w:ind w:firstLine="720"/>
        <w:jc w:val="both"/>
        <w:rPr>
          <w:rFonts w:ascii="Times New Roman" w:hAnsi="Times New Roman"/>
        </w:rPr>
      </w:pPr>
      <w:r>
        <w:rPr>
          <w:rFonts w:ascii="Times New Roman" w:hAnsi="Times New Roman"/>
        </w:rPr>
        <w:t>Наручилац</w:t>
      </w:r>
      <w:r w:rsidR="00891C2B" w:rsidRPr="002464D0">
        <w:rPr>
          <w:rFonts w:ascii="Times New Roman" w:hAnsi="Times New Roman"/>
        </w:rPr>
        <w:t xml:space="preserve"> има право да изврш</w:t>
      </w:r>
      <w:r w:rsidR="000B1792" w:rsidRPr="002464D0">
        <w:rPr>
          <w:rFonts w:ascii="Times New Roman" w:hAnsi="Times New Roman"/>
        </w:rPr>
        <w:t>и проверу и тестирање испоручених добара</w:t>
      </w:r>
      <w:r w:rsidR="00891C2B" w:rsidRPr="002464D0">
        <w:rPr>
          <w:rFonts w:ascii="Times New Roman" w:hAnsi="Times New Roman"/>
        </w:rPr>
        <w:t>.</w:t>
      </w:r>
      <w:r w:rsidR="00397C1E">
        <w:rPr>
          <w:rFonts w:ascii="Times New Roman" w:hAnsi="Times New Roman"/>
        </w:rPr>
        <w:t xml:space="preserve"> </w:t>
      </w:r>
      <w:r w:rsidR="00891C2B" w:rsidRPr="002464D0">
        <w:rPr>
          <w:rFonts w:ascii="Times New Roman" w:hAnsi="Times New Roman"/>
        </w:rPr>
        <w:t xml:space="preserve">Уколико се притом утврди било какав недостатак или </w:t>
      </w:r>
      <w:r w:rsidR="000B1792" w:rsidRPr="002464D0">
        <w:rPr>
          <w:rFonts w:ascii="Times New Roman" w:hAnsi="Times New Roman"/>
        </w:rPr>
        <w:t>добр</w:t>
      </w:r>
      <w:r w:rsidR="00891C2B" w:rsidRPr="002464D0">
        <w:rPr>
          <w:rFonts w:ascii="Times New Roman" w:hAnsi="Times New Roman"/>
        </w:rPr>
        <w:t>а не одговара</w:t>
      </w:r>
      <w:r w:rsidR="000B1792" w:rsidRPr="002464D0">
        <w:rPr>
          <w:rFonts w:ascii="Times New Roman" w:hAnsi="Times New Roman"/>
        </w:rPr>
        <w:t>ју</w:t>
      </w:r>
      <w:r w:rsidR="00891C2B" w:rsidRPr="002464D0">
        <w:rPr>
          <w:rFonts w:ascii="Times New Roman" w:hAnsi="Times New Roman"/>
        </w:rPr>
        <w:t xml:space="preserve"> спецификацијама датим у понуди, </w:t>
      </w:r>
      <w:r>
        <w:rPr>
          <w:rFonts w:ascii="Times New Roman" w:hAnsi="Times New Roman"/>
        </w:rPr>
        <w:t>продавац</w:t>
      </w:r>
      <w:r w:rsidR="000B1792" w:rsidRPr="00A703EB">
        <w:rPr>
          <w:rFonts w:ascii="Times New Roman" w:hAnsi="Times New Roman"/>
        </w:rPr>
        <w:t xml:space="preserve"> је дужан да је замени добрима одговарајућег квалитета</w:t>
      </w:r>
      <w:r w:rsidR="00891C2B" w:rsidRPr="002464D0">
        <w:rPr>
          <w:rFonts w:ascii="Times New Roman" w:hAnsi="Times New Roman"/>
        </w:rPr>
        <w:t xml:space="preserve">. </w:t>
      </w:r>
      <w:r w:rsidR="00891C2B" w:rsidRPr="001722C8">
        <w:rPr>
          <w:rFonts w:ascii="Times New Roman" w:hAnsi="Times New Roman"/>
        </w:rPr>
        <w:t xml:space="preserve">Уколико </w:t>
      </w:r>
      <w:r>
        <w:rPr>
          <w:rFonts w:ascii="Times New Roman" w:hAnsi="Times New Roman"/>
        </w:rPr>
        <w:t>продавац</w:t>
      </w:r>
      <w:r w:rsidR="00891C2B" w:rsidRPr="001722C8">
        <w:rPr>
          <w:rFonts w:ascii="Times New Roman" w:hAnsi="Times New Roman"/>
        </w:rPr>
        <w:t xml:space="preserve"> не замени </w:t>
      </w:r>
      <w:r w:rsidR="000B1792">
        <w:rPr>
          <w:rFonts w:ascii="Times New Roman" w:hAnsi="Times New Roman"/>
        </w:rPr>
        <w:t>добра</w:t>
      </w:r>
      <w:r w:rsidR="00977ECC">
        <w:rPr>
          <w:rFonts w:ascii="Times New Roman" w:hAnsi="Times New Roman"/>
        </w:rPr>
        <w:t xml:space="preserve"> одговарајућим исправни</w:t>
      </w:r>
      <w:r w:rsidR="00891C2B" w:rsidRPr="001722C8">
        <w:rPr>
          <w:rFonts w:ascii="Times New Roman" w:hAnsi="Times New Roman"/>
        </w:rPr>
        <w:t>м</w:t>
      </w:r>
      <w:r w:rsidR="00891C2B" w:rsidRPr="00E01236">
        <w:rPr>
          <w:rFonts w:ascii="Times New Roman" w:hAnsi="Times New Roman"/>
        </w:rPr>
        <w:t>, наручилац</w:t>
      </w:r>
      <w:r w:rsidR="00891C2B" w:rsidRPr="001722C8">
        <w:rPr>
          <w:rFonts w:ascii="Times New Roman" w:hAnsi="Times New Roman"/>
        </w:rPr>
        <w:t xml:space="preserve"> задржава право да наплати поднету меницу. </w:t>
      </w:r>
      <w:r w:rsidR="00891C2B" w:rsidRPr="001722C8">
        <w:rPr>
          <w:rFonts w:ascii="Times New Roman" w:hAnsi="Times New Roman"/>
          <w:bCs/>
        </w:rPr>
        <w:t>Наплата менице</w:t>
      </w:r>
      <w:r w:rsidR="00997724">
        <w:rPr>
          <w:rFonts w:ascii="Times New Roman" w:hAnsi="Times New Roman"/>
          <w:bCs/>
        </w:rPr>
        <w:t xml:space="preserve"> </w:t>
      </w:r>
      <w:r>
        <w:rPr>
          <w:rFonts w:ascii="Times New Roman" w:hAnsi="Times New Roman"/>
        </w:rPr>
        <w:t>не ослобађа п</w:t>
      </w:r>
      <w:r w:rsidR="00891C2B" w:rsidRPr="001722C8">
        <w:rPr>
          <w:rFonts w:ascii="Times New Roman" w:hAnsi="Times New Roman"/>
        </w:rPr>
        <w:t>родавца обавезе да у целости изврши своју уговорну обавезу.</w:t>
      </w:r>
    </w:p>
    <w:p w:rsidR="000E3C25" w:rsidRDefault="000E3C25" w:rsidP="000E3C25">
      <w:pPr>
        <w:spacing w:after="0" w:line="240" w:lineRule="auto"/>
        <w:ind w:firstLine="720"/>
        <w:jc w:val="both"/>
        <w:rPr>
          <w:rFonts w:ascii="Times New Roman" w:hAnsi="Times New Roman"/>
          <w:lang w:val="ru-RU"/>
        </w:rPr>
      </w:pPr>
      <w:r w:rsidRPr="00E01236">
        <w:rPr>
          <w:rFonts w:ascii="Times New Roman" w:hAnsi="Times New Roman"/>
        </w:rPr>
        <w:t>Гарантни рок наведен је у понуди продавца бр. ................. од ..................................... године. Гарантни рок почиње од дана испоруке, односно извршеног пријема добара.</w:t>
      </w:r>
    </w:p>
    <w:p w:rsidR="00891C2B" w:rsidRPr="001722C8" w:rsidRDefault="00891C2B" w:rsidP="00911DB9">
      <w:pPr>
        <w:spacing w:after="0" w:line="240" w:lineRule="auto"/>
        <w:ind w:firstLine="720"/>
        <w:jc w:val="both"/>
        <w:rPr>
          <w:rFonts w:ascii="Times New Roman" w:hAnsi="Times New Roman"/>
        </w:rPr>
      </w:pPr>
    </w:p>
    <w:p w:rsidR="00891C2B" w:rsidRPr="001722C8" w:rsidRDefault="00891C2B" w:rsidP="00911DB9">
      <w:pPr>
        <w:spacing w:after="0" w:line="240" w:lineRule="auto"/>
        <w:ind w:firstLine="720"/>
        <w:jc w:val="both"/>
        <w:rPr>
          <w:rFonts w:ascii="Times New Roman" w:hAnsi="Times New Roman"/>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Чл.4.</w:t>
      </w:r>
    </w:p>
    <w:p w:rsidR="00FF1BD0" w:rsidRPr="00997724" w:rsidRDefault="00911DB9" w:rsidP="00911DB9">
      <w:pPr>
        <w:spacing w:after="0" w:line="240" w:lineRule="auto"/>
        <w:ind w:firstLine="720"/>
        <w:jc w:val="both"/>
        <w:rPr>
          <w:rFonts w:ascii="Times New Roman" w:hAnsi="Times New Roman"/>
        </w:rPr>
      </w:pPr>
      <w:r w:rsidRPr="00997724">
        <w:rPr>
          <w:rFonts w:ascii="Times New Roman" w:hAnsi="Times New Roman"/>
        </w:rPr>
        <w:t>Продавац</w:t>
      </w:r>
      <w:r w:rsidR="00891C2B" w:rsidRPr="00997724">
        <w:rPr>
          <w:rFonts w:ascii="Times New Roman" w:hAnsi="Times New Roman"/>
        </w:rPr>
        <w:t xml:space="preserve"> је дужан да, за робу наведену у спецификацији из конкурсне документације, обезбеди сервисирање у гарантном року и по истеку гаранције најмање 1 годину. </w:t>
      </w:r>
    </w:p>
    <w:p w:rsidR="00891C2B" w:rsidRPr="00997724" w:rsidRDefault="00891C2B" w:rsidP="00911DB9">
      <w:pPr>
        <w:spacing w:after="0" w:line="240" w:lineRule="auto"/>
        <w:ind w:firstLine="720"/>
        <w:jc w:val="both"/>
        <w:rPr>
          <w:rFonts w:ascii="Times New Roman" w:hAnsi="Times New Roman"/>
          <w:lang w:val="ru-RU"/>
        </w:rPr>
      </w:pPr>
      <w:r w:rsidRPr="00997724">
        <w:rPr>
          <w:rFonts w:ascii="Times New Roman" w:hAnsi="Times New Roman"/>
        </w:rPr>
        <w:t>Време одзива на пријављене недостатке (кварове, дефекте, отка</w:t>
      </w:r>
      <w:r w:rsidR="00977ECC" w:rsidRPr="00997724">
        <w:rPr>
          <w:rFonts w:ascii="Times New Roman" w:hAnsi="Times New Roman"/>
        </w:rPr>
        <w:t xml:space="preserve">зе идр.), у гарантном року, је </w:t>
      </w:r>
      <w:r w:rsidRPr="00997724">
        <w:rPr>
          <w:rFonts w:ascii="Times New Roman" w:hAnsi="Times New Roman"/>
        </w:rPr>
        <w:t xml:space="preserve"> 2 (дв</w:t>
      </w:r>
      <w:r w:rsidR="00FF1BD0" w:rsidRPr="00997724">
        <w:rPr>
          <w:rFonts w:ascii="Times New Roman" w:hAnsi="Times New Roman"/>
        </w:rPr>
        <w:t>а</w:t>
      </w:r>
      <w:r w:rsidRPr="00997724">
        <w:rPr>
          <w:rFonts w:ascii="Times New Roman" w:hAnsi="Times New Roman"/>
        </w:rPr>
        <w:t>) радн</w:t>
      </w:r>
      <w:r w:rsidR="00FF1BD0" w:rsidRPr="00997724">
        <w:rPr>
          <w:rFonts w:ascii="Times New Roman" w:hAnsi="Times New Roman"/>
        </w:rPr>
        <w:t>а</w:t>
      </w:r>
      <w:r w:rsidRPr="00997724">
        <w:rPr>
          <w:rFonts w:ascii="Times New Roman" w:hAnsi="Times New Roman"/>
        </w:rPr>
        <w:t xml:space="preserve"> дана, а</w:t>
      </w:r>
      <w:r w:rsidR="00FF1BD0" w:rsidRPr="00997724">
        <w:rPr>
          <w:rFonts w:ascii="Times New Roman" w:hAnsi="Times New Roman"/>
        </w:rPr>
        <w:t xml:space="preserve"> време отклањања недостатака је </w:t>
      </w:r>
      <w:r w:rsidR="00E01236" w:rsidRPr="00997724">
        <w:rPr>
          <w:rFonts w:ascii="Times New Roman" w:hAnsi="Times New Roman"/>
        </w:rPr>
        <w:t>30</w:t>
      </w:r>
      <w:r w:rsidRPr="00997724">
        <w:rPr>
          <w:rFonts w:ascii="Times New Roman" w:hAnsi="Times New Roman"/>
        </w:rPr>
        <w:t xml:space="preserve"> (</w:t>
      </w:r>
      <w:r w:rsidR="00E01236" w:rsidRPr="00997724">
        <w:rPr>
          <w:rFonts w:ascii="Times New Roman" w:hAnsi="Times New Roman"/>
        </w:rPr>
        <w:t>тридесет</w:t>
      </w:r>
      <w:r w:rsidRPr="00997724">
        <w:rPr>
          <w:rFonts w:ascii="Times New Roman" w:hAnsi="Times New Roman"/>
        </w:rPr>
        <w:t xml:space="preserve">) радних дана од дана непосредног упућивања писаног позива. </w:t>
      </w:r>
      <w:r w:rsidRPr="00997724">
        <w:rPr>
          <w:rFonts w:ascii="Times New Roman" w:hAnsi="Times New Roman"/>
          <w:lang w:val="ru-RU"/>
        </w:rPr>
        <w:t xml:space="preserve">У случају дужег сервисирања-поправке у гарантном року, која траје дуже од </w:t>
      </w:r>
      <w:r w:rsidR="00E01236" w:rsidRPr="00997724">
        <w:rPr>
          <w:rFonts w:ascii="Times New Roman" w:hAnsi="Times New Roman"/>
          <w:lang w:val="ru-RU"/>
        </w:rPr>
        <w:t>30</w:t>
      </w:r>
      <w:r w:rsidR="006D6354" w:rsidRPr="00997724">
        <w:rPr>
          <w:rFonts w:ascii="Times New Roman" w:hAnsi="Times New Roman"/>
          <w:lang w:val="ru-RU"/>
        </w:rPr>
        <w:t xml:space="preserve"> </w:t>
      </w:r>
      <w:r w:rsidRPr="00997724">
        <w:rPr>
          <w:rFonts w:ascii="Times New Roman" w:hAnsi="Times New Roman"/>
          <w:lang w:val="ru-RU"/>
        </w:rPr>
        <w:t>(</w:t>
      </w:r>
      <w:r w:rsidR="00E01236" w:rsidRPr="00997724">
        <w:rPr>
          <w:rFonts w:ascii="Times New Roman" w:hAnsi="Times New Roman"/>
          <w:lang w:val="ru-RU"/>
        </w:rPr>
        <w:t>тридесет</w:t>
      </w:r>
      <w:r w:rsidRPr="00997724">
        <w:rPr>
          <w:rFonts w:ascii="Times New Roman" w:hAnsi="Times New Roman"/>
          <w:lang w:val="ru-RU"/>
        </w:rPr>
        <w:t>)</w:t>
      </w:r>
      <w:r w:rsidR="006D6354" w:rsidRPr="00997724">
        <w:rPr>
          <w:rFonts w:ascii="Times New Roman" w:hAnsi="Times New Roman"/>
          <w:lang w:val="ru-RU"/>
        </w:rPr>
        <w:t xml:space="preserve"> </w:t>
      </w:r>
      <w:r w:rsidRPr="00997724">
        <w:rPr>
          <w:rFonts w:ascii="Times New Roman" w:hAnsi="Times New Roman"/>
          <w:lang w:val="ru-RU"/>
        </w:rPr>
        <w:t xml:space="preserve">радних дана, </w:t>
      </w:r>
      <w:r w:rsidR="00911DB9" w:rsidRPr="00997724">
        <w:rPr>
          <w:rFonts w:ascii="Times New Roman" w:hAnsi="Times New Roman"/>
          <w:lang w:val="ru-RU"/>
        </w:rPr>
        <w:t>продавац</w:t>
      </w:r>
      <w:r w:rsidRPr="00997724">
        <w:rPr>
          <w:rFonts w:ascii="Times New Roman" w:hAnsi="Times New Roman"/>
          <w:lang w:val="ru-RU"/>
        </w:rPr>
        <w:t xml:space="preserve"> је дужан да, без икакве надокнаде, обезбеди замену приозвода и то исте класе за све време трајања сервисних радова.</w:t>
      </w:r>
    </w:p>
    <w:p w:rsidR="000576B8" w:rsidRDefault="000576B8" w:rsidP="00911DB9">
      <w:pPr>
        <w:spacing w:after="0" w:line="240" w:lineRule="auto"/>
        <w:ind w:firstLine="720"/>
        <w:jc w:val="both"/>
        <w:rPr>
          <w:rFonts w:ascii="Times New Roman" w:hAnsi="Times New Roman"/>
          <w:lang w:val="ru-RU"/>
        </w:rPr>
      </w:pPr>
      <w:r w:rsidRPr="00997724">
        <w:rPr>
          <w:rFonts w:ascii="Times New Roman" w:hAnsi="Times New Roman"/>
        </w:rPr>
        <w:t>Гарантни рок наведен је у понуди продавца бр. ................. од ..................................... године. Гарантни рок почиње од дана испоруке, односно извршеног пријема добара.</w:t>
      </w:r>
    </w:p>
    <w:p w:rsidR="006D6354" w:rsidRDefault="006D6354" w:rsidP="00911DB9">
      <w:pPr>
        <w:spacing w:after="0" w:line="240" w:lineRule="auto"/>
        <w:ind w:firstLine="720"/>
        <w:jc w:val="both"/>
        <w:rPr>
          <w:rFonts w:ascii="Times New Roman" w:hAnsi="Times New Roman"/>
          <w:lang w:val="ru-RU"/>
        </w:rPr>
      </w:pP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Чл.5.</w:t>
      </w:r>
    </w:p>
    <w:p w:rsidR="00891C2B" w:rsidRPr="002464D0" w:rsidRDefault="00911DB9" w:rsidP="00911DB9">
      <w:pPr>
        <w:spacing w:after="0" w:line="240" w:lineRule="auto"/>
        <w:ind w:firstLine="720"/>
        <w:jc w:val="both"/>
        <w:rPr>
          <w:rFonts w:ascii="Times New Roman" w:hAnsi="Times New Roman"/>
        </w:rPr>
      </w:pPr>
      <w:r w:rsidRPr="00E01236">
        <w:rPr>
          <w:rFonts w:ascii="Times New Roman" w:hAnsi="Times New Roman"/>
        </w:rPr>
        <w:t>Наручилац</w:t>
      </w:r>
      <w:r w:rsidR="00FF1BD0" w:rsidRPr="00E01236">
        <w:rPr>
          <w:rFonts w:ascii="Times New Roman" w:hAnsi="Times New Roman"/>
        </w:rPr>
        <w:t xml:space="preserve"> се обавезује да </w:t>
      </w:r>
      <w:r w:rsidR="00891C2B" w:rsidRPr="00E01236">
        <w:rPr>
          <w:rFonts w:ascii="Times New Roman" w:hAnsi="Times New Roman"/>
        </w:rPr>
        <w:t xml:space="preserve">продавцу исплати испоручену робу у року од </w:t>
      </w:r>
      <w:r w:rsidR="00E01236" w:rsidRPr="00E01236">
        <w:rPr>
          <w:rFonts w:ascii="Times New Roman" w:hAnsi="Times New Roman"/>
        </w:rPr>
        <w:t>30</w:t>
      </w:r>
      <w:r w:rsidR="00891C2B" w:rsidRPr="00E01236">
        <w:rPr>
          <w:rFonts w:ascii="Times New Roman" w:hAnsi="Times New Roman"/>
        </w:rPr>
        <w:t xml:space="preserve"> (</w:t>
      </w:r>
      <w:r w:rsidR="00E01236" w:rsidRPr="00E01236">
        <w:rPr>
          <w:rFonts w:ascii="Times New Roman" w:hAnsi="Times New Roman"/>
        </w:rPr>
        <w:t>тридесет</w:t>
      </w:r>
      <w:r w:rsidR="00891C2B" w:rsidRPr="00E01236">
        <w:rPr>
          <w:rFonts w:ascii="Times New Roman" w:hAnsi="Times New Roman"/>
        </w:rPr>
        <w:t>) дана од испоруке и испостављања фактуре продавца са тачно наведеним</w:t>
      </w:r>
      <w:r w:rsidR="00891C2B" w:rsidRPr="002464D0">
        <w:rPr>
          <w:rFonts w:ascii="Times New Roman" w:hAnsi="Times New Roman"/>
        </w:rPr>
        <w:t xml:space="preserve">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911DB9">
      <w:pPr>
        <w:spacing w:after="0" w:line="240" w:lineRule="auto"/>
        <w:ind w:firstLine="720"/>
        <w:jc w:val="both"/>
        <w:rPr>
          <w:rFonts w:ascii="Times New Roman" w:hAnsi="Times New Roman"/>
        </w:rPr>
      </w:pPr>
      <w:r w:rsidRPr="001722C8">
        <w:rPr>
          <w:rFonts w:ascii="Times New Roman" w:hAnsi="Times New Roman"/>
        </w:rPr>
        <w:t xml:space="preserve">Уколико </w:t>
      </w:r>
      <w:r w:rsidR="00911DB9">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w:t>
      </w:r>
      <w:r w:rsidR="00911DB9">
        <w:rPr>
          <w:rFonts w:ascii="Times New Roman" w:hAnsi="Times New Roman"/>
        </w:rPr>
        <w:t>продавац</w:t>
      </w:r>
      <w:r w:rsidRPr="001722C8">
        <w:rPr>
          <w:rFonts w:ascii="Times New Roman" w:hAnsi="Times New Roman"/>
        </w:rPr>
        <w:t xml:space="preserve"> има право поред исплате главнице и на исплату припадајуће законске затезне камате.</w:t>
      </w:r>
    </w:p>
    <w:p w:rsidR="00891C2B" w:rsidRPr="001722C8" w:rsidRDefault="00891C2B" w:rsidP="00911DB9">
      <w:pPr>
        <w:spacing w:after="0" w:line="240" w:lineRule="auto"/>
        <w:ind w:firstLine="720"/>
        <w:rPr>
          <w:rFonts w:ascii="Times New Roman" w:hAnsi="Times New Roman"/>
          <w:b/>
          <w:bCs/>
        </w:rPr>
      </w:pPr>
    </w:p>
    <w:p w:rsidR="00891C2B" w:rsidRPr="003D74CB" w:rsidRDefault="00891C2B" w:rsidP="00911DB9">
      <w:pPr>
        <w:spacing w:line="240" w:lineRule="auto"/>
        <w:ind w:firstLine="720"/>
        <w:jc w:val="center"/>
        <w:rPr>
          <w:rFonts w:ascii="Times New Roman" w:hAnsi="Times New Roman"/>
        </w:rPr>
      </w:pPr>
      <w:r w:rsidRPr="003D74CB">
        <w:rPr>
          <w:rFonts w:ascii="Times New Roman" w:hAnsi="Times New Roman"/>
        </w:rPr>
        <w:t>Чл.6.</w:t>
      </w:r>
    </w:p>
    <w:p w:rsidR="00107BE8" w:rsidRDefault="00891C2B" w:rsidP="00911DB9">
      <w:pPr>
        <w:spacing w:after="0" w:line="240" w:lineRule="auto"/>
        <w:ind w:firstLine="720"/>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Pr="003D74CB" w:rsidRDefault="00891C2B" w:rsidP="00911DB9">
      <w:pPr>
        <w:spacing w:after="0" w:line="240" w:lineRule="auto"/>
        <w:ind w:firstLine="720"/>
        <w:jc w:val="both"/>
        <w:rPr>
          <w:rFonts w:ascii="Times New Roman" w:hAnsi="Times New Roman"/>
        </w:rPr>
      </w:pPr>
      <w:r w:rsidRPr="00FF1BD0">
        <w:rPr>
          <w:rFonts w:ascii="Times New Roman" w:hAnsi="Times New Roman"/>
        </w:rPr>
        <w:t xml:space="preserve">Приликом пријема робе </w:t>
      </w:r>
      <w:r w:rsidR="00911DB9">
        <w:rPr>
          <w:rFonts w:ascii="Times New Roman" w:hAnsi="Times New Roman"/>
        </w:rPr>
        <w:t>наручилац</w:t>
      </w:r>
      <w:r w:rsidRPr="00FF1BD0">
        <w:rPr>
          <w:rFonts w:ascii="Times New Roman" w:hAnsi="Times New Roman"/>
        </w:rPr>
        <w:t xml:space="preserve"> је дужан да потпише отпремницу и на тај начин потврђује да је испоручена роба у уговореној количини</w:t>
      </w:r>
      <w:r w:rsidR="00993EC6">
        <w:rPr>
          <w:rFonts w:ascii="Times New Roman" w:hAnsi="Times New Roman"/>
        </w:rPr>
        <w:t xml:space="preserve"> и одговарајућег квалитета</w:t>
      </w:r>
      <w:r w:rsidRPr="00FF1BD0">
        <w:rPr>
          <w:rFonts w:ascii="Times New Roman" w:hAnsi="Times New Roman"/>
        </w:rPr>
        <w:t>.</w:t>
      </w:r>
    </w:p>
    <w:p w:rsidR="00891C2B" w:rsidRPr="003D74CB" w:rsidRDefault="00891C2B" w:rsidP="00911DB9">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97724">
        <w:rPr>
          <w:rFonts w:ascii="Times New Roman" w:hAnsi="Times New Roman"/>
        </w:rPr>
        <w:t xml:space="preserve">и роковима </w:t>
      </w:r>
      <w:r w:rsidRPr="003D74CB">
        <w:rPr>
          <w:rFonts w:ascii="Times New Roman" w:hAnsi="Times New Roman"/>
        </w:rPr>
        <w:t>датим у понуди продавца.</w:t>
      </w:r>
    </w:p>
    <w:p w:rsidR="00FF1BD0" w:rsidRDefault="00FF1BD0" w:rsidP="00911DB9">
      <w:pPr>
        <w:spacing w:line="240" w:lineRule="auto"/>
        <w:ind w:firstLine="720"/>
        <w:jc w:val="both"/>
        <w:rPr>
          <w:rFonts w:ascii="Times New Roman" w:hAnsi="Times New Roman"/>
          <w:b/>
          <w:bCs/>
          <w:sz w:val="20"/>
          <w:szCs w:val="20"/>
        </w:rPr>
      </w:pPr>
    </w:p>
    <w:p w:rsidR="00993EC6" w:rsidRDefault="00993EC6" w:rsidP="00993EC6">
      <w:pPr>
        <w:spacing w:line="240" w:lineRule="auto"/>
        <w:ind w:firstLine="720"/>
        <w:jc w:val="center"/>
        <w:rPr>
          <w:rFonts w:ascii="Times New Roman" w:hAnsi="Times New Roman"/>
          <w:bCs/>
          <w:szCs w:val="20"/>
        </w:rPr>
      </w:pPr>
      <w:r w:rsidRPr="00993EC6">
        <w:rPr>
          <w:rFonts w:ascii="Times New Roman" w:hAnsi="Times New Roman"/>
          <w:bCs/>
          <w:szCs w:val="20"/>
        </w:rPr>
        <w:t>Чл.7</w:t>
      </w:r>
    </w:p>
    <w:p w:rsidR="000576B8" w:rsidRDefault="000576B8" w:rsidP="000576B8">
      <w:pPr>
        <w:spacing w:line="240"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993EC6" w:rsidRPr="006D6354" w:rsidRDefault="00993EC6" w:rsidP="00993EC6">
      <w:pPr>
        <w:pStyle w:val="BodyText"/>
        <w:spacing w:after="0" w:line="240" w:lineRule="auto"/>
        <w:ind w:firstLine="720"/>
        <w:jc w:val="both"/>
        <w:rPr>
          <w:rFonts w:ascii="Times New Roman" w:hAnsi="Times New Roman"/>
        </w:rPr>
      </w:pPr>
      <w:r w:rsidRPr="003D74CB">
        <w:rPr>
          <w:rFonts w:ascii="Times New Roman" w:hAnsi="Times New Roman"/>
        </w:rPr>
        <w:lastRenderedPageBreak/>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993EC6" w:rsidRPr="00993EC6" w:rsidRDefault="00993EC6" w:rsidP="00993EC6">
      <w:pPr>
        <w:spacing w:line="240" w:lineRule="auto"/>
        <w:ind w:firstLine="720"/>
        <w:jc w:val="both"/>
        <w:rPr>
          <w:rFonts w:ascii="Times New Roman" w:hAnsi="Times New Roman"/>
          <w:bCs/>
          <w:szCs w:val="20"/>
        </w:rPr>
      </w:pPr>
    </w:p>
    <w:p w:rsidR="00891C2B" w:rsidRPr="001722C8" w:rsidRDefault="00993EC6" w:rsidP="00911DB9">
      <w:pPr>
        <w:spacing w:line="240" w:lineRule="auto"/>
        <w:ind w:firstLine="720"/>
        <w:jc w:val="center"/>
        <w:rPr>
          <w:rFonts w:ascii="Times New Roman" w:hAnsi="Times New Roman"/>
        </w:rPr>
      </w:pPr>
      <w:r>
        <w:rPr>
          <w:rFonts w:ascii="Times New Roman" w:hAnsi="Times New Roman"/>
        </w:rPr>
        <w:t>Чл.8</w:t>
      </w:r>
      <w:r w:rsidR="00891C2B" w:rsidRPr="001722C8">
        <w:rPr>
          <w:rFonts w:ascii="Times New Roman" w:hAnsi="Times New Roman"/>
        </w:rPr>
        <w:t>.</w:t>
      </w:r>
    </w:p>
    <w:p w:rsidR="00891C2B" w:rsidRPr="006D6354" w:rsidRDefault="00891C2B" w:rsidP="00911DB9">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0576B8">
        <w:rPr>
          <w:rFonts w:ascii="Times New Roman" w:hAnsi="Times New Roman"/>
        </w:rPr>
        <w:t>9</w:t>
      </w:r>
      <w:r w:rsidRPr="001722C8">
        <w:rPr>
          <w:rFonts w:ascii="Times New Roman" w:hAnsi="Times New Roman"/>
        </w:rPr>
        <w:t>.</w:t>
      </w:r>
    </w:p>
    <w:p w:rsidR="00891C2B" w:rsidRPr="006D6354" w:rsidRDefault="00891C2B" w:rsidP="00911DB9">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1722C8" w:rsidRDefault="00891C2B" w:rsidP="00911DB9">
      <w:pPr>
        <w:spacing w:line="240" w:lineRule="auto"/>
        <w:ind w:firstLine="720"/>
        <w:jc w:val="center"/>
        <w:rPr>
          <w:rFonts w:ascii="Times New Roman" w:hAnsi="Times New Roman"/>
        </w:rPr>
      </w:pPr>
      <w:r w:rsidRPr="001722C8">
        <w:rPr>
          <w:rFonts w:ascii="Times New Roman" w:hAnsi="Times New Roman"/>
        </w:rPr>
        <w:t>Чл.</w:t>
      </w:r>
      <w:r w:rsidR="000576B8">
        <w:rPr>
          <w:rFonts w:ascii="Times New Roman" w:hAnsi="Times New Roman"/>
        </w:rPr>
        <w:t>10</w:t>
      </w:r>
      <w:r w:rsidRPr="001722C8">
        <w:rPr>
          <w:rFonts w:ascii="Times New Roman" w:hAnsi="Times New Roman"/>
        </w:rPr>
        <w:t>.</w:t>
      </w:r>
    </w:p>
    <w:p w:rsidR="00891C2B" w:rsidRPr="001722C8" w:rsidRDefault="00891C2B" w:rsidP="00911DB9">
      <w:pPr>
        <w:spacing w:line="240" w:lineRule="auto"/>
        <w:ind w:firstLine="720"/>
        <w:jc w:val="both"/>
        <w:rPr>
          <w:rFonts w:ascii="Times New Roman" w:hAnsi="Times New Roman"/>
        </w:rPr>
      </w:pPr>
      <w:r w:rsidRPr="002464D0">
        <w:rPr>
          <w:rFonts w:ascii="Times New Roman" w:hAnsi="Times New Roman"/>
        </w:rPr>
        <w:t xml:space="preserve">Уговор је сачињен у 4 (четри)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00911DB9">
        <w:rPr>
          <w:rFonts w:ascii="Times New Roman" w:hAnsi="Times New Roman"/>
          <w:b/>
          <w:bCs/>
        </w:rPr>
        <w:t>Продавац</w:t>
      </w:r>
      <w:r w:rsidRPr="002464D0">
        <w:rPr>
          <w:rFonts w:ascii="Times New Roman" w:hAnsi="Times New Roman"/>
          <w:b/>
          <w:bCs/>
        </w:rPr>
        <w:t>.</w:t>
      </w:r>
    </w:p>
    <w:p w:rsidR="00891C2B" w:rsidRDefault="00891C2B" w:rsidP="00891C2B">
      <w:pPr>
        <w:rPr>
          <w:rFonts w:ascii="Times New Roman" w:hAnsi="Times New Roman"/>
          <w:sz w:val="20"/>
          <w:szCs w:val="20"/>
        </w:rPr>
      </w:pPr>
    </w:p>
    <w:p w:rsidR="006D6354" w:rsidRPr="006D6354" w:rsidRDefault="006D6354" w:rsidP="00891C2B">
      <w:pPr>
        <w:rPr>
          <w:rFonts w:ascii="Times New Roman" w:hAnsi="Times New Roman"/>
        </w:rPr>
      </w:pPr>
    </w:p>
    <w:p w:rsidR="00891C2B" w:rsidRPr="001722C8" w:rsidRDefault="00891C2B" w:rsidP="00891C2B">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891C2B">
      <w:pPr>
        <w:rPr>
          <w:rFonts w:ascii="Times New Roman" w:hAnsi="Times New Roman"/>
          <w:b/>
          <w:bCs/>
        </w:rPr>
      </w:pPr>
      <w:r w:rsidRPr="001722C8">
        <w:rPr>
          <w:rFonts w:ascii="Times New Roman" w:hAnsi="Times New Roman"/>
          <w:b/>
          <w:bCs/>
        </w:rPr>
        <w:t xml:space="preserve">          За Природно-математички </w:t>
      </w:r>
    </w:p>
    <w:p w:rsidR="00891C2B" w:rsidRDefault="00891C2B" w:rsidP="00891C2B">
      <w:pPr>
        <w:rPr>
          <w:rFonts w:ascii="Times New Roman" w:hAnsi="Times New Roman"/>
          <w:b/>
          <w:bCs/>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616F05" w:rsidRPr="00616F05" w:rsidRDefault="00616F05" w:rsidP="00891C2B">
      <w:pPr>
        <w:rPr>
          <w:rFonts w:ascii="Times New Roman" w:hAnsi="Times New Roman"/>
          <w:b/>
          <w:bCs/>
        </w:rPr>
      </w:pPr>
    </w:p>
    <w:p w:rsidR="00891C2B" w:rsidRPr="001722C8" w:rsidRDefault="00891C2B" w:rsidP="00891C2B">
      <w:pPr>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891C2B">
      <w:pP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891C2B" w:rsidRPr="001722C8">
        <w:rPr>
          <w:rFonts w:ascii="Times New Roman" w:hAnsi="Times New Roman"/>
          <w:b/>
          <w:bCs/>
        </w:rPr>
        <w:t xml:space="preserve">Проф.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6D6354" w:rsidRDefault="00976F91"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438" w:rsidRDefault="00484438">
      <w:r>
        <w:separator/>
      </w:r>
    </w:p>
  </w:endnote>
  <w:endnote w:type="continuationSeparator" w:id="1">
    <w:p w:rsidR="00484438" w:rsidRDefault="00484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A9D" w:rsidRPr="00EA3AC0" w:rsidRDefault="00626A9D" w:rsidP="000C44F6">
    <w:pPr>
      <w:pStyle w:val="Footer"/>
      <w:ind w:firstLine="720"/>
    </w:pPr>
    <w:r w:rsidRPr="007B31F6">
      <w:rPr>
        <w:rFonts w:ascii="Times New Roman" w:hAnsi="Times New Roman"/>
        <w:szCs w:val="20"/>
      </w:rPr>
      <w:t>Конкурсна документација за јавну набавку МД-0</w:t>
    </w:r>
    <w:r>
      <w:rPr>
        <w:rFonts w:ascii="Times New Roman" w:hAnsi="Times New Roman"/>
        <w:szCs w:val="20"/>
        <w:lang w:val="en-US"/>
      </w:rPr>
      <w:t>6</w:t>
    </w:r>
    <w:r>
      <w:rPr>
        <w:rFonts w:ascii="Times New Roman" w:hAnsi="Times New Roman"/>
        <w:szCs w:val="20"/>
      </w:rPr>
      <w:t>/201</w:t>
    </w:r>
    <w:r>
      <w:rPr>
        <w:rFonts w:ascii="Times New Roman" w:hAnsi="Times New Roman"/>
        <w:szCs w:val="20"/>
        <w:lang w:val="en-US"/>
      </w:rPr>
      <w:t>6</w:t>
    </w:r>
    <w:r w:rsidRPr="007B31F6">
      <w:rPr>
        <w:rFonts w:ascii="Times New Roman" w:hAnsi="Times New Roman"/>
        <w:szCs w:val="20"/>
      </w:rPr>
      <w:t>-</w:t>
    </w:r>
    <w:r>
      <w:rPr>
        <w:rFonts w:ascii="Times New Roman" w:hAnsi="Times New Roman"/>
        <w:szCs w:val="20"/>
      </w:rPr>
      <w:t xml:space="preserve"> набавка лабораторијске опреме за потребе Департмана за хемију и биологију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438" w:rsidRDefault="00484438">
      <w:r>
        <w:separator/>
      </w:r>
    </w:p>
  </w:footnote>
  <w:footnote w:type="continuationSeparator" w:id="1">
    <w:p w:rsidR="00484438" w:rsidRDefault="004844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A9D" w:rsidRPr="00681601" w:rsidRDefault="00626A9D"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A9D" w:rsidRPr="00681601" w:rsidRDefault="00626A9D"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63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8E86750"/>
    <w:multiLevelType w:val="hybridMultilevel"/>
    <w:tmpl w:val="80F6D6D6"/>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6C1576"/>
    <w:multiLevelType w:val="hybridMultilevel"/>
    <w:tmpl w:val="055CD928"/>
    <w:lvl w:ilvl="0" w:tplc="50A43112">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A46A80"/>
    <w:multiLevelType w:val="multilevel"/>
    <w:tmpl w:val="19C88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5">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1665C1B"/>
    <w:multiLevelType w:val="hybridMultilevel"/>
    <w:tmpl w:val="6DF4C7C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5">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4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1">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F9838DA"/>
    <w:multiLevelType w:val="hybridMultilevel"/>
    <w:tmpl w:val="7908A3CA"/>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6">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7">
    <w:nsid w:val="601550AE"/>
    <w:multiLevelType w:val="multilevel"/>
    <w:tmpl w:val="CAA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A98125E"/>
    <w:multiLevelType w:val="hybridMultilevel"/>
    <w:tmpl w:val="AD008EBC"/>
    <w:lvl w:ilvl="0" w:tplc="50A431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4">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20"/>
  </w:num>
  <w:num w:numId="3">
    <w:abstractNumId w:val="46"/>
  </w:num>
  <w:num w:numId="4">
    <w:abstractNumId w:val="40"/>
  </w:num>
  <w:num w:numId="5">
    <w:abstractNumId w:val="34"/>
  </w:num>
  <w:num w:numId="6">
    <w:abstractNumId w:val="48"/>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15"/>
  </w:num>
  <w:num w:numId="10">
    <w:abstractNumId w:val="33"/>
  </w:num>
  <w:num w:numId="11">
    <w:abstractNumId w:val="24"/>
  </w:num>
  <w:num w:numId="12">
    <w:abstractNumId w:val="18"/>
  </w:num>
  <w:num w:numId="13">
    <w:abstractNumId w:val="32"/>
  </w:num>
  <w:num w:numId="14">
    <w:abstractNumId w:val="45"/>
  </w:num>
  <w:num w:numId="15">
    <w:abstractNumId w:val="38"/>
  </w:num>
  <w:num w:numId="16">
    <w:abstractNumId w:val="27"/>
  </w:num>
  <w:num w:numId="17">
    <w:abstractNumId w:val="37"/>
  </w:num>
  <w:num w:numId="18">
    <w:abstractNumId w:val="50"/>
  </w:num>
  <w:num w:numId="19">
    <w:abstractNumId w:val="56"/>
  </w:num>
  <w:num w:numId="20">
    <w:abstractNumId w:val="25"/>
  </w:num>
  <w:num w:numId="21">
    <w:abstractNumId w:val="51"/>
  </w:num>
  <w:num w:numId="22">
    <w:abstractNumId w:val="1"/>
  </w:num>
  <w:num w:numId="23">
    <w:abstractNumId w:val="26"/>
  </w:num>
  <w:num w:numId="24">
    <w:abstractNumId w:val="41"/>
  </w:num>
  <w:num w:numId="25">
    <w:abstractNumId w:val="53"/>
  </w:num>
  <w:num w:numId="26">
    <w:abstractNumId w:val="22"/>
  </w:num>
  <w:num w:numId="27">
    <w:abstractNumId w:val="29"/>
  </w:num>
  <w:num w:numId="28">
    <w:abstractNumId w:val="43"/>
  </w:num>
  <w:num w:numId="29">
    <w:abstractNumId w:val="5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1"/>
  </w:num>
  <w:num w:numId="33">
    <w:abstractNumId w:val="0"/>
  </w:num>
  <w:num w:numId="34">
    <w:abstractNumId w:val="36"/>
  </w:num>
  <w:num w:numId="35">
    <w:abstractNumId w:val="55"/>
  </w:num>
  <w:num w:numId="36">
    <w:abstractNumId w:val="35"/>
  </w:num>
  <w:num w:numId="37">
    <w:abstractNumId w:val="16"/>
  </w:num>
  <w:num w:numId="38">
    <w:abstractNumId w:val="39"/>
  </w:num>
  <w:num w:numId="39">
    <w:abstractNumId w:val="31"/>
  </w:num>
  <w:num w:numId="40">
    <w:abstractNumId w:val="23"/>
  </w:num>
  <w:num w:numId="41">
    <w:abstractNumId w:val="47"/>
  </w:num>
  <w:num w:numId="42">
    <w:abstractNumId w:val="19"/>
  </w:num>
  <w:num w:numId="43">
    <w:abstractNumId w:val="28"/>
  </w:num>
  <w:num w:numId="44">
    <w:abstractNumId w:val="44"/>
  </w:num>
  <w:num w:numId="45">
    <w:abstractNumId w:val="52"/>
  </w:num>
  <w:num w:numId="46">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7577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4A1"/>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6B8"/>
    <w:rsid w:val="0005790B"/>
    <w:rsid w:val="00060B92"/>
    <w:rsid w:val="00060E3E"/>
    <w:rsid w:val="00062AC6"/>
    <w:rsid w:val="000630D8"/>
    <w:rsid w:val="00063193"/>
    <w:rsid w:val="00064E89"/>
    <w:rsid w:val="0006507E"/>
    <w:rsid w:val="00065729"/>
    <w:rsid w:val="000664C6"/>
    <w:rsid w:val="00067161"/>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6BFD"/>
    <w:rsid w:val="000A70F1"/>
    <w:rsid w:val="000A7FDA"/>
    <w:rsid w:val="000B0A9C"/>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4F6"/>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3C25"/>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21E"/>
    <w:rsid w:val="00121C20"/>
    <w:rsid w:val="001225BD"/>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A62"/>
    <w:rsid w:val="00154CAB"/>
    <w:rsid w:val="001552A0"/>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6EB4"/>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6B0"/>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4CDF"/>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0140"/>
    <w:rsid w:val="002C14F3"/>
    <w:rsid w:val="002C1DE0"/>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605"/>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99C"/>
    <w:rsid w:val="00346B4A"/>
    <w:rsid w:val="00346D7A"/>
    <w:rsid w:val="0034701E"/>
    <w:rsid w:val="00350F9A"/>
    <w:rsid w:val="00351010"/>
    <w:rsid w:val="003515D0"/>
    <w:rsid w:val="003536F2"/>
    <w:rsid w:val="00353F81"/>
    <w:rsid w:val="003546A2"/>
    <w:rsid w:val="003548DB"/>
    <w:rsid w:val="00355E88"/>
    <w:rsid w:val="00355F02"/>
    <w:rsid w:val="00356F57"/>
    <w:rsid w:val="00356F8A"/>
    <w:rsid w:val="00360D98"/>
    <w:rsid w:val="00360F10"/>
    <w:rsid w:val="0036161C"/>
    <w:rsid w:val="00362E6A"/>
    <w:rsid w:val="00363085"/>
    <w:rsid w:val="00363C7E"/>
    <w:rsid w:val="00363F8F"/>
    <w:rsid w:val="003645E7"/>
    <w:rsid w:val="00365B0E"/>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234A"/>
    <w:rsid w:val="00383854"/>
    <w:rsid w:val="00384412"/>
    <w:rsid w:val="0038475D"/>
    <w:rsid w:val="00384E4A"/>
    <w:rsid w:val="00385640"/>
    <w:rsid w:val="003859CB"/>
    <w:rsid w:val="00385F2A"/>
    <w:rsid w:val="00386922"/>
    <w:rsid w:val="00386945"/>
    <w:rsid w:val="00390583"/>
    <w:rsid w:val="003924A1"/>
    <w:rsid w:val="00392A0C"/>
    <w:rsid w:val="00392CE9"/>
    <w:rsid w:val="00392F52"/>
    <w:rsid w:val="003930D6"/>
    <w:rsid w:val="00396505"/>
    <w:rsid w:val="00397C1E"/>
    <w:rsid w:val="003A01AD"/>
    <w:rsid w:val="003A1A38"/>
    <w:rsid w:val="003A2EDE"/>
    <w:rsid w:val="003A31C4"/>
    <w:rsid w:val="003A3E0C"/>
    <w:rsid w:val="003A4CBC"/>
    <w:rsid w:val="003A5C31"/>
    <w:rsid w:val="003A68D1"/>
    <w:rsid w:val="003B070B"/>
    <w:rsid w:val="003B0CC3"/>
    <w:rsid w:val="003B123B"/>
    <w:rsid w:val="003B2664"/>
    <w:rsid w:val="003B36E5"/>
    <w:rsid w:val="003B415D"/>
    <w:rsid w:val="003B538F"/>
    <w:rsid w:val="003B58C1"/>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A16"/>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1B00"/>
    <w:rsid w:val="0041288D"/>
    <w:rsid w:val="00412FA1"/>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232"/>
    <w:rsid w:val="00426386"/>
    <w:rsid w:val="004267E6"/>
    <w:rsid w:val="004268BF"/>
    <w:rsid w:val="00426D33"/>
    <w:rsid w:val="00427182"/>
    <w:rsid w:val="0042788F"/>
    <w:rsid w:val="00427DB6"/>
    <w:rsid w:val="00427EED"/>
    <w:rsid w:val="00427FF6"/>
    <w:rsid w:val="004309B5"/>
    <w:rsid w:val="00430FFA"/>
    <w:rsid w:val="00433117"/>
    <w:rsid w:val="00434003"/>
    <w:rsid w:val="00435001"/>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438"/>
    <w:rsid w:val="00484708"/>
    <w:rsid w:val="00484E4A"/>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D697C"/>
    <w:rsid w:val="004D7F40"/>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1FB"/>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566B7"/>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9AC"/>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6FF"/>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6A9D"/>
    <w:rsid w:val="0062790E"/>
    <w:rsid w:val="006303F3"/>
    <w:rsid w:val="0063059E"/>
    <w:rsid w:val="00630C7D"/>
    <w:rsid w:val="00631359"/>
    <w:rsid w:val="00632F54"/>
    <w:rsid w:val="00633EA0"/>
    <w:rsid w:val="006348E0"/>
    <w:rsid w:val="0063500F"/>
    <w:rsid w:val="00635146"/>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44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78E6"/>
    <w:rsid w:val="006D032E"/>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34B"/>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2975"/>
    <w:rsid w:val="00734A57"/>
    <w:rsid w:val="00734C3B"/>
    <w:rsid w:val="00736143"/>
    <w:rsid w:val="00736434"/>
    <w:rsid w:val="00736642"/>
    <w:rsid w:val="00736B5F"/>
    <w:rsid w:val="00736D4A"/>
    <w:rsid w:val="00737159"/>
    <w:rsid w:val="00740C91"/>
    <w:rsid w:val="0074176A"/>
    <w:rsid w:val="00741C35"/>
    <w:rsid w:val="00742E60"/>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E5B"/>
    <w:rsid w:val="00776F9A"/>
    <w:rsid w:val="00777BA9"/>
    <w:rsid w:val="00780139"/>
    <w:rsid w:val="007804E6"/>
    <w:rsid w:val="00780739"/>
    <w:rsid w:val="00780C09"/>
    <w:rsid w:val="00781394"/>
    <w:rsid w:val="007814D6"/>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F24"/>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341"/>
    <w:rsid w:val="00813AED"/>
    <w:rsid w:val="0081451A"/>
    <w:rsid w:val="008165C1"/>
    <w:rsid w:val="00817E92"/>
    <w:rsid w:val="008200BE"/>
    <w:rsid w:val="0082024D"/>
    <w:rsid w:val="008202E2"/>
    <w:rsid w:val="0082039D"/>
    <w:rsid w:val="00820EB3"/>
    <w:rsid w:val="00821928"/>
    <w:rsid w:val="008219DD"/>
    <w:rsid w:val="0082284C"/>
    <w:rsid w:val="00822BDE"/>
    <w:rsid w:val="00823294"/>
    <w:rsid w:val="008244CE"/>
    <w:rsid w:val="0082524B"/>
    <w:rsid w:val="00825440"/>
    <w:rsid w:val="0082622C"/>
    <w:rsid w:val="00826778"/>
    <w:rsid w:val="00827655"/>
    <w:rsid w:val="00827F35"/>
    <w:rsid w:val="0083041A"/>
    <w:rsid w:val="00831D96"/>
    <w:rsid w:val="008331DA"/>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800"/>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4FDB"/>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DA7"/>
    <w:rsid w:val="008E0FF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1F6"/>
    <w:rsid w:val="00907516"/>
    <w:rsid w:val="00907698"/>
    <w:rsid w:val="00910162"/>
    <w:rsid w:val="009112FD"/>
    <w:rsid w:val="00911986"/>
    <w:rsid w:val="00911DB9"/>
    <w:rsid w:val="00912030"/>
    <w:rsid w:val="00912348"/>
    <w:rsid w:val="00912B45"/>
    <w:rsid w:val="00914A1D"/>
    <w:rsid w:val="00914B4A"/>
    <w:rsid w:val="00914DE0"/>
    <w:rsid w:val="0091500F"/>
    <w:rsid w:val="0091620E"/>
    <w:rsid w:val="00917122"/>
    <w:rsid w:val="00917427"/>
    <w:rsid w:val="00920975"/>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0313"/>
    <w:rsid w:val="009411FA"/>
    <w:rsid w:val="0094175E"/>
    <w:rsid w:val="00941987"/>
    <w:rsid w:val="00941D03"/>
    <w:rsid w:val="009427F2"/>
    <w:rsid w:val="00942EAF"/>
    <w:rsid w:val="0094354D"/>
    <w:rsid w:val="00943DB5"/>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ECC"/>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3EC6"/>
    <w:rsid w:val="00996E0A"/>
    <w:rsid w:val="0099743B"/>
    <w:rsid w:val="00997724"/>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081D"/>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637"/>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6F2D"/>
    <w:rsid w:val="009F77F2"/>
    <w:rsid w:val="00A01DFC"/>
    <w:rsid w:val="00A01FB9"/>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5CF0"/>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B10"/>
    <w:rsid w:val="00A75DD3"/>
    <w:rsid w:val="00A75FB4"/>
    <w:rsid w:val="00A7779D"/>
    <w:rsid w:val="00A77F87"/>
    <w:rsid w:val="00A802B9"/>
    <w:rsid w:val="00A826C7"/>
    <w:rsid w:val="00A826FA"/>
    <w:rsid w:val="00A831CD"/>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0F6"/>
    <w:rsid w:val="00AB283A"/>
    <w:rsid w:val="00AB327F"/>
    <w:rsid w:val="00AB3394"/>
    <w:rsid w:val="00AB4230"/>
    <w:rsid w:val="00AB4826"/>
    <w:rsid w:val="00AB485D"/>
    <w:rsid w:val="00AB4BD4"/>
    <w:rsid w:val="00AB4F14"/>
    <w:rsid w:val="00AB529B"/>
    <w:rsid w:val="00AB5385"/>
    <w:rsid w:val="00AB551B"/>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4B17"/>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B1B"/>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4635"/>
    <w:rsid w:val="00B65346"/>
    <w:rsid w:val="00B65EEB"/>
    <w:rsid w:val="00B70E01"/>
    <w:rsid w:val="00B710D1"/>
    <w:rsid w:val="00B7205C"/>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890"/>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4817"/>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6B83"/>
    <w:rsid w:val="00C77500"/>
    <w:rsid w:val="00C80658"/>
    <w:rsid w:val="00C80744"/>
    <w:rsid w:val="00C80A4B"/>
    <w:rsid w:val="00C8201A"/>
    <w:rsid w:val="00C82ECC"/>
    <w:rsid w:val="00C833AD"/>
    <w:rsid w:val="00C83537"/>
    <w:rsid w:val="00C83538"/>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53B"/>
    <w:rsid w:val="00CC28E6"/>
    <w:rsid w:val="00CC3408"/>
    <w:rsid w:val="00CC3A30"/>
    <w:rsid w:val="00CC3F69"/>
    <w:rsid w:val="00CC5395"/>
    <w:rsid w:val="00CC539C"/>
    <w:rsid w:val="00CC6316"/>
    <w:rsid w:val="00CC705E"/>
    <w:rsid w:val="00CC72DE"/>
    <w:rsid w:val="00CD0219"/>
    <w:rsid w:val="00CD1004"/>
    <w:rsid w:val="00CD1410"/>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193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666"/>
    <w:rsid w:val="00D16D6B"/>
    <w:rsid w:val="00D16F95"/>
    <w:rsid w:val="00D172CB"/>
    <w:rsid w:val="00D1769D"/>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53B"/>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47D"/>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17E8"/>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236"/>
    <w:rsid w:val="00E01BAE"/>
    <w:rsid w:val="00E027F5"/>
    <w:rsid w:val="00E02D96"/>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587C"/>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961"/>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2C13"/>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29B7"/>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69E"/>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39FA"/>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16D"/>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897"/>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10C"/>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4528"/>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5822"/>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771F3-0927-4A92-AAB6-633024A6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49</Pages>
  <Words>13505</Words>
  <Characters>76984</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90309</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45</cp:revision>
  <cp:lastPrinted>2016-10-11T10:07:00Z</cp:lastPrinted>
  <dcterms:created xsi:type="dcterms:W3CDTF">2016-06-14T07:35:00Z</dcterms:created>
  <dcterms:modified xsi:type="dcterms:W3CDTF">2016-10-18T11:50:00Z</dcterms:modified>
</cp:coreProperties>
</file>