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8A388F" w:rsidRDefault="00D736D3">
      <w:pPr>
        <w:jc w:val="center"/>
        <w:rPr>
          <w:rFonts w:ascii="Times New Roman" w:hAnsi="Times New Roman"/>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w:t>
      </w:r>
      <w:r w:rsidR="0090032A">
        <w:rPr>
          <w:rFonts w:ascii="Times New Roman" w:hAnsi="Times New Roman"/>
        </w:rPr>
        <w:t>-</w:t>
      </w:r>
      <w:r w:rsidR="00B85CFF">
        <w:rPr>
          <w:rFonts w:ascii="Times New Roman" w:hAnsi="Times New Roman"/>
        </w:rPr>
        <w:t>08</w:t>
      </w:r>
      <w:r w:rsidRPr="0056154F">
        <w:rPr>
          <w:rFonts w:ascii="Times New Roman" w:hAnsi="Times New Roman"/>
        </w:rPr>
        <w:t>/0</w:t>
      </w:r>
      <w:r w:rsidR="005F7A7A">
        <w:rPr>
          <w:rFonts w:ascii="Times New Roman" w:hAnsi="Times New Roman"/>
        </w:rPr>
        <w:t>19</w:t>
      </w:r>
      <w:r w:rsidRPr="0056154F">
        <w:rPr>
          <w:rFonts w:ascii="Times New Roman" w:hAnsi="Times New Roman"/>
        </w:rPr>
        <w:t xml:space="preserve"> </w:t>
      </w:r>
      <w:r w:rsidR="0090032A">
        <w:rPr>
          <w:rFonts w:ascii="Times New Roman" w:hAnsi="Times New Roman"/>
        </w:rPr>
        <w:t>-</w:t>
      </w:r>
      <w:r w:rsidR="00BF770A" w:rsidRPr="0056154F">
        <w:rPr>
          <w:rFonts w:ascii="Times New Roman" w:hAnsi="Times New Roman"/>
        </w:rPr>
        <w:t xml:space="preserve"> </w:t>
      </w:r>
      <w:r w:rsidR="00B634F1">
        <w:rPr>
          <w:rFonts w:ascii="Times New Roman" w:hAnsi="Times New Roman"/>
        </w:rPr>
        <w:t>С</w:t>
      </w:r>
      <w:r w:rsidR="00B85CFF">
        <w:rPr>
          <w:rFonts w:ascii="Times New Roman" w:hAnsi="Times New Roman"/>
        </w:rPr>
        <w:t xml:space="preserve">укцесивна набавка хемикалија 2 </w:t>
      </w:r>
      <w:r w:rsidR="000E0BA7" w:rsidRPr="0056154F">
        <w:rPr>
          <w:rFonts w:ascii="Times New Roman" w:hAnsi="Times New Roman"/>
        </w:rPr>
        <w:t xml:space="preserve">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Default="00647FFA">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Pr="00757B38" w:rsidRDefault="00757B38">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B85CFF">
        <w:rPr>
          <w:rFonts w:ascii="Times New Roman" w:hAnsi="Times New Roman"/>
        </w:rPr>
        <w:t>септембар</w:t>
      </w:r>
      <w:r w:rsidR="000E0BA7" w:rsidRPr="0056154F">
        <w:rPr>
          <w:rFonts w:ascii="Times New Roman" w:hAnsi="Times New Roman"/>
        </w:rPr>
        <w:t xml:space="preserve"> 20</w:t>
      </w:r>
      <w:r w:rsidR="005F7A7A">
        <w:rPr>
          <w:rFonts w:ascii="Times New Roman" w:hAnsi="Times New Roman"/>
        </w:rPr>
        <w:t>19</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56154F" w:rsidRDefault="000965C0">
      <w:pPr>
        <w:jc w:val="center"/>
        <w:rPr>
          <w:rFonts w:ascii="Times New Roman" w:hAnsi="Times New Roman"/>
        </w:rPr>
      </w:pPr>
    </w:p>
    <w:p w:rsidR="000965C0" w:rsidRDefault="000965C0">
      <w:pPr>
        <w:jc w:val="cente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B40F57">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B40F57">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B40F57">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B40F57">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Техничка спецификација по партијама</w:t>
      </w:r>
    </w:p>
    <w:p w:rsidR="00936647" w:rsidRPr="005831CB" w:rsidRDefault="009F005F" w:rsidP="00B40F57">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B40F57">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B40F57">
      <w:pPr>
        <w:numPr>
          <w:ilvl w:val="0"/>
          <w:numId w:val="13"/>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B40F57">
      <w:pPr>
        <w:numPr>
          <w:ilvl w:val="0"/>
          <w:numId w:val="13"/>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добара</w:t>
      </w:r>
    </w:p>
    <w:p w:rsidR="009F005F" w:rsidRPr="0056154F" w:rsidRDefault="009F005F" w:rsidP="00B40F57">
      <w:pPr>
        <w:numPr>
          <w:ilvl w:val="0"/>
          <w:numId w:val="13"/>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B40F57">
      <w:pPr>
        <w:numPr>
          <w:ilvl w:val="0"/>
          <w:numId w:val="13"/>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rPr>
      </w:pPr>
    </w:p>
    <w:p w:rsidR="00EA4D94" w:rsidRDefault="00EA4D94">
      <w:pPr>
        <w:jc w:val="both"/>
        <w:rPr>
          <w:rFonts w:ascii="Times New Roman" w:hAnsi="Times New Roman"/>
        </w:rPr>
      </w:pPr>
    </w:p>
    <w:p w:rsidR="00CE28A1" w:rsidRDefault="00CE28A1">
      <w:pPr>
        <w:jc w:val="both"/>
        <w:rPr>
          <w:rFonts w:ascii="Times New Roman" w:hAnsi="Times New Roman"/>
        </w:rPr>
      </w:pPr>
    </w:p>
    <w:p w:rsidR="00CE28A1" w:rsidRPr="00EA4D94" w:rsidRDefault="00CE28A1">
      <w:pPr>
        <w:jc w:val="both"/>
        <w:rPr>
          <w:rFonts w:ascii="Times New Roman" w:hAnsi="Times New Roman"/>
        </w:rPr>
      </w:pPr>
    </w:p>
    <w:p w:rsidR="005A2103" w:rsidRPr="0090032A" w:rsidRDefault="005A2103">
      <w:pPr>
        <w:jc w:val="both"/>
        <w:rPr>
          <w:rFonts w:ascii="Times New Roman" w:hAnsi="Times New Roman"/>
        </w:rPr>
      </w:pPr>
    </w:p>
    <w:p w:rsidR="00287E88" w:rsidRPr="0056154F" w:rsidRDefault="00287E88" w:rsidP="00B40F57">
      <w:pPr>
        <w:numPr>
          <w:ilvl w:val="0"/>
          <w:numId w:val="10"/>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w:t>
      </w:r>
      <w:r w:rsidRPr="000D4C65">
        <w:rPr>
          <w:rFonts w:ascii="Times New Roman" w:hAnsi="Times New Roman"/>
          <w:color w:val="000000" w:themeColor="text1"/>
        </w:rPr>
        <w:t xml:space="preserve">по </w:t>
      </w:r>
      <w:r w:rsidRPr="000D4C65">
        <w:rPr>
          <w:rFonts w:ascii="Times New Roman" w:hAnsi="Times New Roman"/>
          <w:color w:val="000000" w:themeColor="text1"/>
          <w:lang w:val="sr-Latn-CS"/>
        </w:rPr>
        <w:t>јавном</w:t>
      </w:r>
      <w:r w:rsidR="000521B0" w:rsidRPr="000D4C65">
        <w:rPr>
          <w:rFonts w:ascii="Times New Roman" w:hAnsi="Times New Roman"/>
          <w:color w:val="000000" w:themeColor="text1"/>
          <w:lang w:val="sr-Latn-CS"/>
        </w:rPr>
        <w:t xml:space="preserve"> </w:t>
      </w:r>
      <w:r w:rsidRPr="000D4C65">
        <w:rPr>
          <w:rFonts w:ascii="Times New Roman" w:hAnsi="Times New Roman"/>
          <w:color w:val="000000" w:themeColor="text1"/>
          <w:lang w:val="sr-Latn-CS"/>
        </w:rPr>
        <w:t>позиву</w:t>
      </w:r>
      <w:r w:rsidR="000521B0" w:rsidRPr="000D4C65">
        <w:rPr>
          <w:rFonts w:ascii="Times New Roman" w:hAnsi="Times New Roman"/>
          <w:color w:val="000000" w:themeColor="text1"/>
          <w:lang w:val="sr-Latn-CS"/>
        </w:rPr>
        <w:t xml:space="preserve"> </w:t>
      </w:r>
      <w:r w:rsidR="00A11C19" w:rsidRPr="00A11C19">
        <w:rPr>
          <w:rFonts w:ascii="Times New Roman" w:hAnsi="Times New Roman"/>
          <w:color w:val="000000" w:themeColor="text1"/>
        </w:rPr>
        <w:t>објављеном 27.09</w:t>
      </w:r>
      <w:r w:rsidRPr="00A11C19">
        <w:rPr>
          <w:rFonts w:ascii="Times New Roman" w:hAnsi="Times New Roman"/>
          <w:color w:val="000000" w:themeColor="text1"/>
        </w:rPr>
        <w:t>.2</w:t>
      </w:r>
      <w:r w:rsidR="003A06B6" w:rsidRPr="00A11C19">
        <w:rPr>
          <w:rFonts w:ascii="Times New Roman" w:hAnsi="Times New Roman"/>
          <w:color w:val="000000" w:themeColor="text1"/>
        </w:rPr>
        <w:t>0</w:t>
      </w:r>
      <w:r w:rsidR="005F7A7A" w:rsidRPr="00A11C19">
        <w:rPr>
          <w:rFonts w:ascii="Times New Roman" w:hAnsi="Times New Roman"/>
          <w:color w:val="000000" w:themeColor="text1"/>
        </w:rPr>
        <w:t>19</w:t>
      </w:r>
      <w:r w:rsidRPr="00A11C19">
        <w:rPr>
          <w:rFonts w:ascii="Times New Roman" w:hAnsi="Times New Roman"/>
          <w:color w:val="000000" w:themeColor="text1"/>
        </w:rPr>
        <w:t>. године)</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4318E9"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3A06B6" w:rsidP="000E0BA7">
            <w:pPr>
              <w:tabs>
                <w:tab w:val="left" w:pos="750"/>
              </w:tabs>
              <w:rPr>
                <w:rFonts w:ascii="Times New Roman" w:hAnsi="Times New Roman"/>
                <w:b/>
                <w:lang w:val="en-US"/>
              </w:rPr>
            </w:pPr>
            <w:r>
              <w:rPr>
                <w:rFonts w:ascii="Times New Roman" w:hAnsi="Times New Roman"/>
                <w:b/>
                <w:lang w:val="en-US"/>
              </w:rPr>
              <w:t>Душан Крагић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000E0BA7" w:rsidRPr="0056154F">
              <w:rPr>
                <w:rFonts w:ascii="Times New Roman" w:hAnsi="Times New Roman"/>
                <w:b/>
              </w:rPr>
              <w:t>18</w:t>
            </w:r>
            <w:r w:rsidR="002464D0" w:rsidRPr="0056154F">
              <w:rPr>
                <w:rFonts w:ascii="Times New Roman" w:hAnsi="Times New Roman"/>
                <w:b/>
              </w:rPr>
              <w:t>/</w:t>
            </w:r>
            <w:r w:rsidR="000E0BA7" w:rsidRPr="0056154F">
              <w:rPr>
                <w:rFonts w:ascii="Times New Roman" w:hAnsi="Times New Roman"/>
                <w:b/>
              </w:rPr>
              <w:t>223-430</w:t>
            </w:r>
            <w:r w:rsidR="000B51AE" w:rsidRPr="0056154F">
              <w:rPr>
                <w:rFonts w:ascii="Times New Roman" w:hAnsi="Times New Roman"/>
                <w:b/>
              </w:rPr>
              <w:t>,</w:t>
            </w:r>
            <w:r w:rsidR="001325B9">
              <w:rPr>
                <w:rFonts w:ascii="Times New Roman" w:hAnsi="Times New Roman"/>
                <w:b/>
                <w:bCs/>
                <w:lang w:val="sr-Latn-CS"/>
              </w:rPr>
              <w:t xml:space="preserve"> </w:t>
            </w:r>
            <w:r w:rsidR="001325B9">
              <w:rPr>
                <w:rFonts w:ascii="Times New Roman" w:hAnsi="Times New Roman"/>
                <w:b/>
                <w:bCs/>
              </w:rPr>
              <w:t>маил</w:t>
            </w:r>
            <w:r w:rsidR="0043561A" w:rsidRPr="0056154F">
              <w:rPr>
                <w:rFonts w:ascii="Times New Roman" w:hAnsi="Times New Roman"/>
                <w:b/>
              </w:rPr>
              <w:t>:</w:t>
            </w:r>
            <w:r w:rsidR="0090032A">
              <w:rPr>
                <w:rFonts w:ascii="Times New Roman" w:hAnsi="Times New Roman"/>
                <w:b/>
              </w:rPr>
              <w:t xml:space="preserve"> </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E42FF7" w:rsidRDefault="00B85CFF" w:rsidP="00B85CFF">
            <w:pPr>
              <w:tabs>
                <w:tab w:val="left" w:pos="750"/>
              </w:tabs>
              <w:rPr>
                <w:rFonts w:ascii="Times New Roman" w:hAnsi="Times New Roman"/>
                <w:b/>
                <w:bCs/>
                <w:color w:val="FF0000"/>
                <w:lang w:val="en-US"/>
              </w:rPr>
            </w:pPr>
            <w:r>
              <w:rPr>
                <w:rFonts w:ascii="Times New Roman" w:hAnsi="Times New Roman"/>
                <w:b/>
                <w:bCs/>
              </w:rPr>
              <w:t>Андреа Жабар Поповић</w:t>
            </w:r>
            <w:r w:rsidR="00D677AB" w:rsidRPr="001349FF">
              <w:rPr>
                <w:rFonts w:ascii="Times New Roman" w:hAnsi="Times New Roman"/>
                <w:b/>
              </w:rPr>
              <w:t>,</w:t>
            </w:r>
            <w:r w:rsidR="00757B38">
              <w:rPr>
                <w:b/>
              </w:rPr>
              <w:t xml:space="preserve"> </w:t>
            </w:r>
            <w:r w:rsidR="00D677AB" w:rsidRPr="00757B38">
              <w:rPr>
                <w:rFonts w:ascii="Times New Roman" w:hAnsi="Times New Roman"/>
                <w:b/>
              </w:rPr>
              <w:t xml:space="preserve"> </w:t>
            </w:r>
            <w:r w:rsidR="001349FF" w:rsidRPr="00757B38">
              <w:rPr>
                <w:rFonts w:ascii="Times New Roman" w:hAnsi="Times New Roman"/>
                <w:b/>
                <w:bCs/>
              </w:rPr>
              <w:t>маил</w:t>
            </w:r>
            <w:r w:rsidR="00D677AB" w:rsidRPr="00757B38">
              <w:rPr>
                <w:rFonts w:ascii="Times New Roman" w:hAnsi="Times New Roman"/>
                <w:b/>
              </w:rPr>
              <w:t>:</w:t>
            </w:r>
            <w:r w:rsidR="00D677AB" w:rsidRPr="00757B38">
              <w:rPr>
                <w:rFonts w:ascii="Times New Roman" w:hAnsi="Times New Roman"/>
                <w:b/>
                <w:color w:val="FF0000"/>
              </w:rPr>
              <w:t xml:space="preserve"> </w:t>
            </w:r>
            <w:r w:rsidRPr="00B85CFF">
              <w:rPr>
                <w:rFonts w:ascii="Times New Roman" w:hAnsi="Times New Roman"/>
                <w:b/>
                <w:color w:val="0033CC"/>
              </w:rPr>
              <w:t>annazabar@gmail.com</w:t>
            </w:r>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Pr="00BE0415">
        <w:rPr>
          <w:sz w:val="22"/>
          <w:szCs w:val="22"/>
          <w:lang w:val="sr-Cyrl-CS"/>
        </w:rPr>
        <w:t>број МД–</w:t>
      </w:r>
      <w:r w:rsidR="00B85CFF">
        <w:rPr>
          <w:sz w:val="22"/>
          <w:szCs w:val="22"/>
          <w:lang w:val="sr-Cyrl-CS"/>
        </w:rPr>
        <w:t>08</w:t>
      </w:r>
      <w:r w:rsidR="000E0BA7" w:rsidRPr="00BE0415">
        <w:rPr>
          <w:sz w:val="22"/>
          <w:szCs w:val="22"/>
          <w:lang w:val="sr-Cyrl-CS"/>
        </w:rPr>
        <w:t>/</w:t>
      </w:r>
      <w:r w:rsidR="003A06B6">
        <w:rPr>
          <w:sz w:val="22"/>
          <w:szCs w:val="22"/>
          <w:lang w:val="sr-Cyrl-CS"/>
        </w:rPr>
        <w:t>0</w:t>
      </w:r>
      <w:r w:rsidR="005F7A7A">
        <w:rPr>
          <w:sz w:val="22"/>
          <w:szCs w:val="22"/>
          <w:lang w:val="sr-Cyrl-CS"/>
        </w:rPr>
        <w:t>19</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0E0BA7" w:rsidRPr="00BE0415">
        <w:rPr>
          <w:sz w:val="22"/>
          <w:szCs w:val="22"/>
        </w:rPr>
        <w:t>набавка хемикалија</w:t>
      </w:r>
      <w:r w:rsidR="00B85CFF">
        <w:rPr>
          <w:sz w:val="22"/>
          <w:szCs w:val="22"/>
        </w:rPr>
        <w:t xml:space="preserve"> 2</w:t>
      </w:r>
      <w:r w:rsidR="000E0BA7" w:rsidRPr="00BE0415">
        <w:rPr>
          <w:sz w:val="22"/>
          <w:szCs w:val="22"/>
        </w:rPr>
        <w:t xml:space="preserve"> за потребе </w:t>
      </w:r>
      <w:r w:rsidR="00C1329B">
        <w:rPr>
          <w:sz w:val="22"/>
          <w:szCs w:val="22"/>
        </w:rPr>
        <w:t>Природно-математичког факултета</w:t>
      </w:r>
      <w:r w:rsidRPr="00BE0415">
        <w:rPr>
          <w:sz w:val="22"/>
          <w:szCs w:val="22"/>
          <w:lang w:val="sr-Cyrl-CS"/>
        </w:rPr>
        <w:t xml:space="preserve">), у свему према техничким спецификацијама. </w:t>
      </w:r>
    </w:p>
    <w:p w:rsidR="00287E88" w:rsidRPr="00BE0415" w:rsidRDefault="00287E88" w:rsidP="00725195">
      <w:pPr>
        <w:pStyle w:val="CM11"/>
        <w:spacing w:line="240" w:lineRule="auto"/>
        <w:ind w:firstLine="340"/>
        <w:jc w:val="both"/>
        <w:rPr>
          <w:color w:val="000000"/>
          <w:sz w:val="22"/>
          <w:szCs w:val="22"/>
        </w:rPr>
      </w:pPr>
      <w:r w:rsidRPr="00BE0415">
        <w:rPr>
          <w:color w:val="000000"/>
          <w:sz w:val="22"/>
          <w:szCs w:val="22"/>
          <w:lang w:val="sr-Cyrl-CS"/>
        </w:rPr>
        <w:t xml:space="preserve">Техничке спецификације су дефинисане у тачки </w:t>
      </w:r>
      <w:r w:rsidR="006D032E" w:rsidRPr="00BE0415">
        <w:rPr>
          <w:color w:val="000000"/>
          <w:sz w:val="22"/>
          <w:szCs w:val="22"/>
          <w:lang w:val="sr-Cyrl-CS"/>
        </w:rPr>
        <w:t>4</w:t>
      </w:r>
      <w:r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1325B9" w:rsidRDefault="00287E88" w:rsidP="005F7A7A">
      <w:pPr>
        <w:rPr>
          <w:rFonts w:ascii="Times New Roman" w:eastAsia="Times New Roman" w:hAnsi="Times New Roman"/>
          <w:color w:val="000000"/>
          <w:sz w:val="24"/>
          <w:szCs w:val="24"/>
        </w:rPr>
      </w:pPr>
      <w:r w:rsidRPr="001325B9">
        <w:rPr>
          <w:rFonts w:ascii="Times New Roman" w:hAnsi="Times New Roman"/>
          <w:b/>
          <w:bCs/>
        </w:rPr>
        <w:t>5) Контакт</w:t>
      </w:r>
      <w:r w:rsidRPr="001325B9">
        <w:rPr>
          <w:rFonts w:ascii="Times New Roman" w:hAnsi="Times New Roman"/>
        </w:rPr>
        <w:t>:</w:t>
      </w:r>
      <w:r w:rsidR="000965C0" w:rsidRPr="001325B9">
        <w:rPr>
          <w:rFonts w:ascii="Times New Roman" w:hAnsi="Times New Roman"/>
        </w:rPr>
        <w:t xml:space="preserve"> </w:t>
      </w:r>
      <w:r w:rsidRPr="001325B9">
        <w:rPr>
          <w:rFonts w:ascii="Times New Roman" w:hAnsi="Times New Roman"/>
        </w:rPr>
        <w:t>Особа за контакт</w:t>
      </w:r>
      <w:r w:rsidR="000965C0" w:rsidRPr="001325B9">
        <w:rPr>
          <w:rFonts w:ascii="Times New Roman" w:hAnsi="Times New Roman"/>
        </w:rPr>
        <w:t>:</w:t>
      </w:r>
      <w:r w:rsidRPr="001325B9">
        <w:rPr>
          <w:rFonts w:ascii="Times New Roman" w:hAnsi="Times New Roman"/>
        </w:rPr>
        <w:t xml:space="preserve"> </w:t>
      </w:r>
      <w:r w:rsidR="001C6102" w:rsidRPr="001325B9">
        <w:rPr>
          <w:rFonts w:ascii="Times New Roman" w:hAnsi="Times New Roman"/>
          <w:b/>
        </w:rPr>
        <w:t>Душан Крагић</w:t>
      </w:r>
      <w:r w:rsidR="002464D0" w:rsidRPr="001325B9">
        <w:rPr>
          <w:rFonts w:ascii="Times New Roman" w:hAnsi="Times New Roman"/>
        </w:rPr>
        <w:t>, тел. 0</w:t>
      </w:r>
      <w:r w:rsidR="000E0BA7" w:rsidRPr="001325B9">
        <w:rPr>
          <w:rFonts w:ascii="Times New Roman" w:hAnsi="Times New Roman"/>
        </w:rPr>
        <w:t>18</w:t>
      </w:r>
      <w:r w:rsidR="002464D0" w:rsidRPr="001325B9">
        <w:rPr>
          <w:rFonts w:ascii="Times New Roman" w:hAnsi="Times New Roman"/>
        </w:rPr>
        <w:t>/</w:t>
      </w:r>
      <w:r w:rsidR="000E0BA7" w:rsidRPr="001325B9">
        <w:rPr>
          <w:rFonts w:ascii="Times New Roman" w:hAnsi="Times New Roman"/>
        </w:rPr>
        <w:t>223-430</w:t>
      </w:r>
      <w:r w:rsidR="002464D0" w:rsidRPr="001325B9">
        <w:rPr>
          <w:rFonts w:ascii="Times New Roman" w:hAnsi="Times New Roman"/>
          <w:b/>
        </w:rPr>
        <w:t>,</w:t>
      </w:r>
      <w:r w:rsidR="00506F88" w:rsidRPr="001325B9">
        <w:rPr>
          <w:rFonts w:ascii="Times New Roman" w:hAnsi="Times New Roman"/>
          <w:b/>
        </w:rPr>
        <w:t xml:space="preserve"> </w:t>
      </w:r>
      <w:r w:rsidRPr="001325B9">
        <w:rPr>
          <w:rFonts w:ascii="Times New Roman" w:hAnsi="Times New Roman"/>
        </w:rPr>
        <w:t>e-mail</w:t>
      </w:r>
      <w:r w:rsidR="00506F88" w:rsidRPr="001325B9">
        <w:rPr>
          <w:rFonts w:ascii="Times New Roman" w:hAnsi="Times New Roman"/>
        </w:rPr>
        <w:t>:</w:t>
      </w:r>
      <w:hyperlink r:id="rId10" w:history="1">
        <w:r w:rsidR="00B55E16" w:rsidRPr="001325B9">
          <w:rPr>
            <w:rStyle w:val="Hyperlink"/>
            <w:rFonts w:ascii="Times New Roman" w:hAnsi="Times New Roman"/>
            <w:bCs/>
            <w:lang w:val="sr-Latn-CS"/>
          </w:rPr>
          <w:t>javnenabavke</w:t>
        </w:r>
        <w:r w:rsidR="006D032E" w:rsidRPr="001325B9">
          <w:rPr>
            <w:rStyle w:val="Hyperlink"/>
            <w:rFonts w:ascii="Times New Roman" w:hAnsi="Times New Roman"/>
            <w:bCs/>
            <w:lang w:val="sr-Latn-CS"/>
          </w:rPr>
          <w:t>@</w:t>
        </w:r>
        <w:r w:rsidR="00B55E16" w:rsidRPr="001325B9">
          <w:rPr>
            <w:rStyle w:val="Hyperlink"/>
            <w:rFonts w:ascii="Times New Roman" w:hAnsi="Times New Roman"/>
            <w:bCs/>
            <w:lang w:val="sr-Latn-CS"/>
          </w:rPr>
          <w:t>pmf.ni.ac.rs</w:t>
        </w:r>
      </w:hyperlink>
      <w:r w:rsidRPr="001325B9">
        <w:rPr>
          <w:rFonts w:ascii="Times New Roman" w:hAnsi="Times New Roman"/>
        </w:rPr>
        <w:t>,</w:t>
      </w:r>
      <w:r w:rsidR="000965C0" w:rsidRPr="001325B9">
        <w:rPr>
          <w:rFonts w:ascii="Times New Roman" w:hAnsi="Times New Roman"/>
        </w:rPr>
        <w:t xml:space="preserve"> </w:t>
      </w:r>
      <w:r w:rsidRPr="001325B9">
        <w:rPr>
          <w:rFonts w:ascii="Times New Roman" w:hAnsi="Times New Roman"/>
          <w:b/>
          <w:bCs/>
        </w:rPr>
        <w:t>(</w:t>
      </w:r>
      <w:r w:rsidR="00CC705E" w:rsidRPr="001325B9">
        <w:rPr>
          <w:rFonts w:ascii="Times New Roman" w:hAnsi="Times New Roman"/>
          <w:bCs/>
        </w:rPr>
        <w:t>техничка спецификација</w:t>
      </w:r>
      <w:r w:rsidR="00D677AB" w:rsidRPr="001325B9">
        <w:rPr>
          <w:rFonts w:ascii="Times New Roman" w:hAnsi="Times New Roman"/>
          <w:b/>
          <w:bCs/>
        </w:rPr>
        <w:t>:</w:t>
      </w:r>
      <w:r w:rsidR="001C6102" w:rsidRPr="001325B9">
        <w:rPr>
          <w:rFonts w:ascii="Times New Roman" w:hAnsi="Times New Roman"/>
          <w:b/>
          <w:bCs/>
        </w:rPr>
        <w:t xml:space="preserve"> </w:t>
      </w:r>
      <w:r w:rsidR="00B85CFF" w:rsidRPr="001325B9">
        <w:rPr>
          <w:rFonts w:ascii="Times New Roman" w:hAnsi="Times New Roman"/>
          <w:b/>
          <w:bCs/>
        </w:rPr>
        <w:t xml:space="preserve"> Андреа Жабар Поповић,</w:t>
      </w:r>
      <w:r w:rsidR="001349FF" w:rsidRPr="001325B9">
        <w:rPr>
          <w:rFonts w:ascii="Times New Roman" w:hAnsi="Times New Roman"/>
          <w:b/>
        </w:rPr>
        <w:t xml:space="preserve"> </w:t>
      </w:r>
      <w:r w:rsidR="001349FF" w:rsidRPr="001325B9">
        <w:rPr>
          <w:rFonts w:ascii="Times New Roman" w:hAnsi="Times New Roman"/>
          <w:b/>
          <w:bCs/>
        </w:rPr>
        <w:t>маил</w:t>
      </w:r>
      <w:r w:rsidR="001349FF" w:rsidRPr="001325B9">
        <w:rPr>
          <w:rFonts w:ascii="Times New Roman" w:hAnsi="Times New Roman"/>
          <w:b/>
        </w:rPr>
        <w:t>:</w:t>
      </w:r>
      <w:r w:rsidR="001349FF" w:rsidRPr="001325B9">
        <w:rPr>
          <w:rFonts w:ascii="Times New Roman" w:hAnsi="Times New Roman"/>
          <w:b/>
          <w:color w:val="FF0000"/>
        </w:rPr>
        <w:t xml:space="preserve"> </w:t>
      </w:r>
      <w:r w:rsidR="00B85CFF" w:rsidRPr="001325B9">
        <w:rPr>
          <w:rFonts w:ascii="Times New Roman" w:hAnsi="Times New Roman"/>
          <w:color w:val="0033CC"/>
          <w:u w:val="single"/>
        </w:rPr>
        <w:t>annazabar@gmail.com</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Конкурсна документација се</w:t>
      </w:r>
      <w:r w:rsidR="00FB5CA2">
        <w:rPr>
          <w:sz w:val="22"/>
          <w:szCs w:val="22"/>
          <w:lang w:val="sr-Cyrl-CS"/>
        </w:rPr>
        <w:t xml:space="preserve"> </w:t>
      </w:r>
      <w:r w:rsidRPr="00BE0415">
        <w:rPr>
          <w:sz w:val="22"/>
          <w:szCs w:val="22"/>
          <w:lang w:val="sr-Cyrl-CS"/>
        </w:rPr>
        <w:t xml:space="preserve">може преузети на: </w:t>
      </w:r>
    </w:p>
    <w:p w:rsidR="00287E88" w:rsidRPr="00BE0415" w:rsidRDefault="00287E88" w:rsidP="00B40F57">
      <w:pPr>
        <w:pStyle w:val="Default"/>
        <w:numPr>
          <w:ilvl w:val="0"/>
          <w:numId w:val="11"/>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B40F57">
      <w:pPr>
        <w:pStyle w:val="Default"/>
        <w:numPr>
          <w:ilvl w:val="0"/>
          <w:numId w:val="11"/>
        </w:numPr>
        <w:jc w:val="both"/>
        <w:rPr>
          <w:sz w:val="22"/>
          <w:szCs w:val="22"/>
          <w:lang w:val="sr-Cyrl-CS"/>
        </w:rPr>
      </w:pPr>
      <w:r w:rsidRPr="00BE0415">
        <w:rPr>
          <w:sz w:val="22"/>
          <w:szCs w:val="22"/>
          <w:lang w:val="sr-Cyrl-CS"/>
        </w:rPr>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B40F57">
      <w:pPr>
        <w:pStyle w:val="Default"/>
        <w:numPr>
          <w:ilvl w:val="0"/>
          <w:numId w:val="11"/>
        </w:numPr>
        <w:jc w:val="both"/>
        <w:rPr>
          <w:sz w:val="22"/>
          <w:szCs w:val="22"/>
          <w:lang w:val="sr-Cyrl-CS"/>
        </w:rPr>
      </w:pPr>
      <w:r w:rsidRPr="00BE0415">
        <w:rPr>
          <w:sz w:val="22"/>
          <w:szCs w:val="22"/>
          <w:lang w:val="sr-Cyrl-CS"/>
        </w:rPr>
        <w:lastRenderedPageBreak/>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B40F57">
      <w:pPr>
        <w:numPr>
          <w:ilvl w:val="0"/>
          <w:numId w:val="11"/>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ПОНУДА ЗА ЈАВНУ НАБАВКУ БРОЈ МД-</w:t>
      </w:r>
      <w:r w:rsidR="00B85CFF">
        <w:rPr>
          <w:b/>
          <w:bCs/>
          <w:sz w:val="22"/>
          <w:szCs w:val="22"/>
          <w:lang w:val="sr-Cyrl-CS"/>
        </w:rPr>
        <w:t>08</w:t>
      </w:r>
      <w:r w:rsidR="00AA6C40" w:rsidRPr="00BE0415">
        <w:rPr>
          <w:b/>
          <w:bCs/>
          <w:sz w:val="22"/>
          <w:szCs w:val="22"/>
          <w:lang w:val="sr-Cyrl-CS"/>
        </w:rPr>
        <w:t>/</w:t>
      </w:r>
      <w:r w:rsidR="003A06B6">
        <w:rPr>
          <w:b/>
          <w:bCs/>
          <w:sz w:val="22"/>
          <w:szCs w:val="22"/>
          <w:lang w:val="sr-Cyrl-CS"/>
        </w:rPr>
        <w:t>0</w:t>
      </w:r>
      <w:r w:rsidR="005F7A7A">
        <w:rPr>
          <w:b/>
          <w:bCs/>
          <w:sz w:val="22"/>
          <w:szCs w:val="22"/>
          <w:lang w:val="sr-Cyrl-CS"/>
        </w:rPr>
        <w:t>19</w:t>
      </w:r>
      <w:r w:rsidRPr="00BE0415">
        <w:rPr>
          <w:b/>
          <w:bCs/>
          <w:sz w:val="22"/>
          <w:szCs w:val="22"/>
          <w:lang w:val="sr-Cyrl-CS"/>
        </w:rPr>
        <w:t xml:space="preserve"> (</w:t>
      </w:r>
      <w:r w:rsidR="00973A75">
        <w:rPr>
          <w:b/>
          <w:bCs/>
          <w:sz w:val="22"/>
          <w:szCs w:val="22"/>
          <w:lang w:val="sr-Cyrl-CS"/>
        </w:rPr>
        <w:t xml:space="preserve">СУКЦЕСИВНА </w:t>
      </w:r>
      <w:r w:rsidR="00AA6C40" w:rsidRPr="00BE0415">
        <w:rPr>
          <w:b/>
          <w:bCs/>
          <w:sz w:val="22"/>
          <w:szCs w:val="22"/>
          <w:lang w:val="sr-Cyrl-CS"/>
        </w:rPr>
        <w:t>НАБАВКА ХЕМИКАЛИЈА</w:t>
      </w:r>
      <w:r w:rsidR="00973A75">
        <w:rPr>
          <w:b/>
          <w:bCs/>
          <w:sz w:val="22"/>
          <w:szCs w:val="22"/>
          <w:lang w:val="sr-Cyrl-CS"/>
        </w:rPr>
        <w:t xml:space="preserve"> </w:t>
      </w:r>
      <w:r w:rsidR="003340D9">
        <w:rPr>
          <w:b/>
          <w:bCs/>
          <w:sz w:val="22"/>
          <w:szCs w:val="22"/>
          <w:lang w:val="sr-Cyrl-CS"/>
        </w:rPr>
        <w:t xml:space="preserve">2 </w:t>
      </w:r>
      <w:r w:rsidR="00973A75">
        <w:rPr>
          <w:b/>
          <w:bCs/>
          <w:sz w:val="22"/>
          <w:szCs w:val="22"/>
          <w:lang w:val="sr-Cyrl-CS"/>
        </w:rPr>
        <w:t>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A11C19" w:rsidRDefault="00287E88" w:rsidP="00725195">
      <w:pPr>
        <w:pStyle w:val="CM21"/>
        <w:spacing w:after="127"/>
        <w:jc w:val="both"/>
        <w:rPr>
          <w:b/>
          <w:bCs/>
          <w:color w:val="000000" w:themeColor="text1"/>
          <w:sz w:val="22"/>
          <w:szCs w:val="22"/>
          <w:lang w:val="sr-Cyrl-CS"/>
        </w:rPr>
      </w:pPr>
      <w:r w:rsidRPr="00A11C19">
        <w:rPr>
          <w:b/>
          <w:bCs/>
          <w:color w:val="000000" w:themeColor="text1"/>
          <w:sz w:val="22"/>
          <w:szCs w:val="22"/>
          <w:lang w:val="sr-Cyrl-CS"/>
        </w:rPr>
        <w:t xml:space="preserve">Рок за достављање понуда је </w:t>
      </w:r>
      <w:r w:rsidR="00A11C19" w:rsidRPr="00A11C19">
        <w:rPr>
          <w:b/>
          <w:bCs/>
          <w:color w:val="000000" w:themeColor="text1"/>
          <w:sz w:val="22"/>
          <w:szCs w:val="22"/>
        </w:rPr>
        <w:t>07</w:t>
      </w:r>
      <w:r w:rsidRPr="00A11C19">
        <w:rPr>
          <w:b/>
          <w:bCs/>
          <w:color w:val="000000" w:themeColor="text1"/>
          <w:sz w:val="22"/>
          <w:szCs w:val="22"/>
          <w:lang w:val="sr-Cyrl-CS"/>
        </w:rPr>
        <w:t>.</w:t>
      </w:r>
      <w:r w:rsidR="00A11C19" w:rsidRPr="00A11C19">
        <w:rPr>
          <w:b/>
          <w:bCs/>
          <w:color w:val="000000" w:themeColor="text1"/>
          <w:sz w:val="22"/>
          <w:szCs w:val="22"/>
          <w:lang w:val="sr-Cyrl-CS"/>
        </w:rPr>
        <w:t>10.</w:t>
      </w:r>
      <w:r w:rsidRPr="00A11C19">
        <w:rPr>
          <w:b/>
          <w:bCs/>
          <w:color w:val="000000" w:themeColor="text1"/>
          <w:sz w:val="22"/>
          <w:szCs w:val="22"/>
          <w:lang w:val="sr-Cyrl-CS"/>
        </w:rPr>
        <w:t>2</w:t>
      </w:r>
      <w:r w:rsidR="003A06B6" w:rsidRPr="00A11C19">
        <w:rPr>
          <w:b/>
          <w:bCs/>
          <w:color w:val="000000" w:themeColor="text1"/>
          <w:sz w:val="22"/>
          <w:szCs w:val="22"/>
          <w:lang w:val="sr-Cyrl-CS"/>
        </w:rPr>
        <w:t>0</w:t>
      </w:r>
      <w:r w:rsidR="005F7A7A" w:rsidRPr="00A11C19">
        <w:rPr>
          <w:b/>
          <w:bCs/>
          <w:color w:val="000000" w:themeColor="text1"/>
          <w:sz w:val="22"/>
          <w:szCs w:val="22"/>
          <w:lang w:val="sr-Cyrl-CS"/>
        </w:rPr>
        <w:t>19</w:t>
      </w:r>
      <w:r w:rsidRPr="00A11C19">
        <w:rPr>
          <w:b/>
          <w:bCs/>
          <w:color w:val="000000" w:themeColor="text1"/>
          <w:sz w:val="22"/>
          <w:szCs w:val="22"/>
          <w:lang w:val="sr-Cyrl-CS"/>
        </w:rPr>
        <w:t xml:space="preserve">. године до 11,00 часова.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85CFF" w:rsidRDefault="00287E88" w:rsidP="00725195">
      <w:pPr>
        <w:pStyle w:val="Default"/>
        <w:jc w:val="both"/>
        <w:rPr>
          <w:color w:val="FF0000"/>
          <w:sz w:val="22"/>
          <w:szCs w:val="22"/>
          <w:lang w:val="sr-Cyrl-CS"/>
        </w:rPr>
      </w:pPr>
    </w:p>
    <w:p w:rsidR="00287E88" w:rsidRPr="00A11C19" w:rsidRDefault="00287E88" w:rsidP="00725195">
      <w:pPr>
        <w:pStyle w:val="CM26"/>
        <w:spacing w:after="272" w:line="271" w:lineRule="atLeast"/>
        <w:jc w:val="both"/>
        <w:rPr>
          <w:b/>
          <w:bCs/>
          <w:color w:val="000000" w:themeColor="text1"/>
          <w:sz w:val="22"/>
          <w:szCs w:val="22"/>
          <w:lang w:val="sr-Cyrl-CS"/>
        </w:rPr>
      </w:pPr>
      <w:r w:rsidRPr="00A11C19">
        <w:rPr>
          <w:b/>
          <w:color w:val="000000" w:themeColor="text1"/>
          <w:sz w:val="22"/>
          <w:szCs w:val="22"/>
          <w:u w:val="single"/>
          <w:lang w:val="sr-Cyrl-CS"/>
        </w:rPr>
        <w:t>Дан и сат отварања понуда</w:t>
      </w:r>
      <w:r w:rsidRPr="00A11C19">
        <w:rPr>
          <w:color w:val="000000" w:themeColor="text1"/>
          <w:sz w:val="22"/>
          <w:szCs w:val="22"/>
          <w:lang w:val="sr-Cyrl-CS"/>
        </w:rPr>
        <w:t xml:space="preserve">: </w:t>
      </w:r>
      <w:r w:rsidR="00A11C19" w:rsidRPr="00A11C19">
        <w:rPr>
          <w:b/>
          <w:bCs/>
          <w:color w:val="000000" w:themeColor="text1"/>
          <w:sz w:val="22"/>
          <w:szCs w:val="22"/>
        </w:rPr>
        <w:t>07</w:t>
      </w:r>
      <w:r w:rsidRPr="00A11C19">
        <w:rPr>
          <w:b/>
          <w:bCs/>
          <w:color w:val="000000" w:themeColor="text1"/>
          <w:sz w:val="22"/>
          <w:szCs w:val="22"/>
          <w:lang w:val="sr-Cyrl-CS"/>
        </w:rPr>
        <w:t>.</w:t>
      </w:r>
      <w:r w:rsidR="00A11C19" w:rsidRPr="00A11C19">
        <w:rPr>
          <w:b/>
          <w:bCs/>
          <w:color w:val="000000" w:themeColor="text1"/>
          <w:sz w:val="22"/>
          <w:szCs w:val="22"/>
          <w:lang w:val="sr-Cyrl-CS"/>
        </w:rPr>
        <w:t>10.</w:t>
      </w:r>
      <w:r w:rsidRPr="00A11C19">
        <w:rPr>
          <w:b/>
          <w:bCs/>
          <w:color w:val="000000" w:themeColor="text1"/>
          <w:sz w:val="22"/>
          <w:szCs w:val="22"/>
          <w:lang w:val="sr-Cyrl-CS"/>
        </w:rPr>
        <w:t>2</w:t>
      </w:r>
      <w:r w:rsidR="003A06B6" w:rsidRPr="00A11C19">
        <w:rPr>
          <w:b/>
          <w:bCs/>
          <w:color w:val="000000" w:themeColor="text1"/>
          <w:sz w:val="22"/>
          <w:szCs w:val="22"/>
          <w:lang w:val="sr-Cyrl-CS"/>
        </w:rPr>
        <w:t>0</w:t>
      </w:r>
      <w:r w:rsidR="005F7A7A" w:rsidRPr="00A11C19">
        <w:rPr>
          <w:b/>
          <w:bCs/>
          <w:color w:val="000000" w:themeColor="text1"/>
          <w:sz w:val="22"/>
          <w:szCs w:val="22"/>
          <w:lang w:val="sr-Cyrl-CS"/>
        </w:rPr>
        <w:t>19</w:t>
      </w:r>
      <w:r w:rsidRPr="00A11C19">
        <w:rPr>
          <w:b/>
          <w:bCs/>
          <w:color w:val="000000" w:themeColor="text1"/>
          <w:sz w:val="22"/>
          <w:szCs w:val="22"/>
          <w:lang w:val="sr-Cyrl-CS"/>
        </w:rPr>
        <w:t xml:space="preserve">. године са почетком у 11,30 часова. </w:t>
      </w:r>
    </w:p>
    <w:p w:rsidR="00843AF2" w:rsidRDefault="00843AF2" w:rsidP="00843A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(Овлашћење представника понуђача је саставни део конкурсне документације).</w:t>
      </w:r>
      <w:r w:rsidR="00FB5CA2">
        <w:rPr>
          <w:color w:val="000000"/>
          <w:sz w:val="22"/>
          <w:szCs w:val="22"/>
          <w:lang w:val="sr-Cyrl-CS"/>
        </w:rPr>
        <w:t xml:space="preserve"> </w:t>
      </w:r>
      <w:r w:rsidRPr="00BE041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rPr>
      </w:pPr>
    </w:p>
    <w:p w:rsidR="00CE28A1" w:rsidRDefault="00CE28A1" w:rsidP="003F49D9">
      <w:pPr>
        <w:rPr>
          <w:rFonts w:ascii="Times New Roman" w:hAnsi="Times New Roman"/>
          <w:b/>
        </w:rPr>
      </w:pPr>
    </w:p>
    <w:p w:rsidR="00CE28A1" w:rsidRDefault="00CE28A1" w:rsidP="003F49D9">
      <w:pPr>
        <w:rPr>
          <w:rFonts w:ascii="Times New Roman" w:hAnsi="Times New Roman"/>
          <w:b/>
        </w:rPr>
      </w:pPr>
    </w:p>
    <w:p w:rsidR="00CE28A1" w:rsidRPr="00CE28A1" w:rsidRDefault="00CE28A1" w:rsidP="003F49D9">
      <w:pPr>
        <w:rPr>
          <w:rFonts w:ascii="Times New Roman" w:hAnsi="Times New Roman"/>
          <w:b/>
        </w:rPr>
      </w:pPr>
    </w:p>
    <w:p w:rsidR="00D736D3" w:rsidRPr="002311BA" w:rsidRDefault="00FF0F58" w:rsidP="002E4C1C">
      <w:pPr>
        <w:jc w:val="center"/>
        <w:rPr>
          <w:rFonts w:ascii="Times New Roman" w:hAnsi="Times New Roman"/>
          <w:b/>
        </w:rPr>
      </w:pPr>
      <w:r w:rsidRPr="00BE0415">
        <w:rPr>
          <w:rFonts w:ascii="Times New Roman" w:hAnsi="Times New Roman"/>
          <w:b/>
        </w:rPr>
        <w:lastRenderedPageBreak/>
        <w:t>2.</w:t>
      </w:r>
      <w:r w:rsidR="00725195" w:rsidRPr="00BE0415">
        <w:rPr>
          <w:rFonts w:ascii="Times New Roman" w:hAnsi="Times New Roman"/>
          <w:b/>
        </w:rPr>
        <w:t xml:space="preserve"> </w:t>
      </w:r>
      <w:r w:rsidR="00D736D3" w:rsidRPr="00BE0415">
        <w:rPr>
          <w:rFonts w:ascii="Times New Roman" w:hAnsi="Times New Roman"/>
          <w:b/>
        </w:rPr>
        <w:t>У П У Т С Т В О</w:t>
      </w:r>
      <w:r w:rsidR="002311BA">
        <w:rPr>
          <w:rFonts w:ascii="Times New Roman" w:hAnsi="Times New Roman"/>
          <w:b/>
        </w:rPr>
        <w:t xml:space="preserve"> </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1349FF">
        <w:rPr>
          <w:rFonts w:ascii="Times New Roman" w:hAnsi="Times New Roman"/>
        </w:rPr>
        <w:t xml:space="preserve">упућеном </w:t>
      </w:r>
      <w:r w:rsidR="00A11C19">
        <w:rPr>
          <w:rFonts w:ascii="Times New Roman" w:hAnsi="Times New Roman"/>
        </w:rPr>
        <w:t>27.09</w:t>
      </w:r>
      <w:r w:rsidR="000A3575" w:rsidRPr="001349FF">
        <w:rPr>
          <w:rFonts w:ascii="Times New Roman" w:hAnsi="Times New Roman"/>
        </w:rPr>
        <w:t>.2</w:t>
      </w:r>
      <w:r w:rsidR="003A06B6" w:rsidRPr="001349FF">
        <w:rPr>
          <w:rFonts w:ascii="Times New Roman" w:hAnsi="Times New Roman"/>
        </w:rPr>
        <w:t>0</w:t>
      </w:r>
      <w:r w:rsidR="005F7A7A">
        <w:rPr>
          <w:rFonts w:ascii="Times New Roman" w:hAnsi="Times New Roman"/>
        </w:rPr>
        <w:t>19</w:t>
      </w:r>
      <w:r w:rsidR="001D412B" w:rsidRPr="001349FF">
        <w:rPr>
          <w:rFonts w:ascii="Times New Roman" w:hAnsi="Times New Roman"/>
        </w:rPr>
        <w:t>.</w:t>
      </w:r>
      <w:r w:rsidR="007E2E3A" w:rsidRPr="001349FF">
        <w:rPr>
          <w:rFonts w:ascii="Times New Roman" w:hAnsi="Times New Roman"/>
        </w:rPr>
        <w:t xml:space="preserve"> </w:t>
      </w:r>
      <w:r w:rsidR="001D412B" w:rsidRPr="001349FF">
        <w:rPr>
          <w:rFonts w:ascii="Times New Roman" w:hAnsi="Times New Roman"/>
        </w:rPr>
        <w:t>године</w:t>
      </w:r>
      <w:r w:rsidR="001D412B" w:rsidRPr="00BE0415">
        <w:rPr>
          <w:rFonts w:ascii="Times New Roman" w:hAnsi="Times New Roman"/>
        </w:rPr>
        <w:t xml:space="preserve"> </w:t>
      </w:r>
    </w:p>
    <w:p w:rsidR="00DA6DA1" w:rsidRPr="00BE0415" w:rsidRDefault="00DA6DA1" w:rsidP="00616F05">
      <w:pPr>
        <w:spacing w:after="0" w:line="240" w:lineRule="auto"/>
        <w:jc w:val="center"/>
        <w:rPr>
          <w:rFonts w:ascii="Times New Roman" w:hAnsi="Times New Roman"/>
          <w:lang w:val="en-US"/>
        </w:rPr>
      </w:pPr>
    </w:p>
    <w:p w:rsidR="007505BD" w:rsidRPr="00BE0415" w:rsidRDefault="00D736D3" w:rsidP="00616F05">
      <w:pPr>
        <w:spacing w:after="0" w:line="240" w:lineRule="auto"/>
        <w:ind w:firstLine="288"/>
        <w:jc w:val="both"/>
        <w:rPr>
          <w:rFonts w:ascii="Times New Roman" w:hAnsi="Times New Roman"/>
        </w:rPr>
      </w:pPr>
      <w:r w:rsidRPr="00BE0415">
        <w:rPr>
          <w:rFonts w:ascii="Times New Roman" w:hAnsi="Times New Roman"/>
        </w:rPr>
        <w:t xml:space="preserve">1)  </w:t>
      </w:r>
      <w:r w:rsidR="00504673" w:rsidRPr="00BE0415">
        <w:rPr>
          <w:rFonts w:ascii="Times New Roman" w:hAnsi="Times New Roman"/>
        </w:rPr>
        <w:t>Пре</w:t>
      </w:r>
      <w:r w:rsidR="00DB252E" w:rsidRPr="00BE0415">
        <w:rPr>
          <w:rFonts w:ascii="Times New Roman" w:hAnsi="Times New Roman"/>
        </w:rPr>
        <w:t>дмет јавне набавке је</w:t>
      </w:r>
      <w:r w:rsidR="00AD1977" w:rsidRPr="00BE0415">
        <w:rPr>
          <w:rFonts w:ascii="Times New Roman" w:hAnsi="Times New Roman"/>
        </w:rPr>
        <w:t xml:space="preserve"> </w:t>
      </w:r>
      <w:r w:rsidR="007E2E3A" w:rsidRPr="00BE0415">
        <w:rPr>
          <w:rFonts w:ascii="Times New Roman" w:hAnsi="Times New Roman"/>
        </w:rPr>
        <w:t xml:space="preserve">сукцесивна набавка хемикалија </w:t>
      </w:r>
      <w:r w:rsidR="003340D9">
        <w:rPr>
          <w:rFonts w:ascii="Times New Roman" w:hAnsi="Times New Roman"/>
        </w:rPr>
        <w:t xml:space="preserve">2 </w:t>
      </w:r>
      <w:r w:rsidR="007E2E3A" w:rsidRPr="00BE0415">
        <w:rPr>
          <w:rFonts w:ascii="Times New Roman" w:hAnsi="Times New Roman"/>
        </w:rPr>
        <w:t>по</w:t>
      </w:r>
      <w:r w:rsidR="004A1225" w:rsidRPr="00BE0415">
        <w:rPr>
          <w:rFonts w:ascii="Times New Roman" w:hAnsi="Times New Roman"/>
        </w:rPr>
        <w:t xml:space="preserve"> партијама</w:t>
      </w:r>
      <w:r w:rsidR="00BF770A" w:rsidRPr="00BE0415">
        <w:rPr>
          <w:rFonts w:ascii="Times New Roman" w:hAnsi="Times New Roman"/>
        </w:rPr>
        <w:t xml:space="preserve"> </w:t>
      </w:r>
      <w:r w:rsidR="004A1225" w:rsidRPr="00BE0415">
        <w:rPr>
          <w:rFonts w:ascii="Times New Roman" w:hAnsi="Times New Roman"/>
        </w:rPr>
        <w:t>и то</w:t>
      </w:r>
      <w:r w:rsidR="009B1062" w:rsidRPr="00BE0415">
        <w:rPr>
          <w:rFonts w:ascii="Times New Roman" w:hAnsi="Times New Roman"/>
        </w:rPr>
        <w:t>:</w:t>
      </w:r>
    </w:p>
    <w:p w:rsidR="001349FF" w:rsidRDefault="001349FF" w:rsidP="001349FF">
      <w:pPr>
        <w:pStyle w:val="NormalWeb"/>
        <w:shd w:val="clear" w:color="auto" w:fill="FFFFFF"/>
        <w:spacing w:before="0" w:after="0"/>
        <w:ind w:left="1287"/>
        <w:rPr>
          <w:color w:val="000000" w:themeColor="text1"/>
        </w:rPr>
      </w:pPr>
    </w:p>
    <w:p w:rsidR="00A11C19" w:rsidRPr="00A11C19" w:rsidRDefault="00A11C19" w:rsidP="002311BA">
      <w:pPr>
        <w:spacing w:after="0"/>
        <w:ind w:left="1230" w:firstLine="57"/>
        <w:rPr>
          <w:rFonts w:ascii="Times New Roman" w:hAnsi="Times New Roman"/>
          <w:color w:val="000000" w:themeColor="text1"/>
        </w:rPr>
      </w:pPr>
      <w:r w:rsidRPr="00A11C19">
        <w:rPr>
          <w:rFonts w:ascii="Times New Roman" w:hAnsi="Times New Roman"/>
          <w:color w:val="000000" w:themeColor="text1"/>
        </w:rPr>
        <w:t xml:space="preserve">Партија 1 - Oксиди                                                                                                                 </w:t>
      </w:r>
    </w:p>
    <w:p w:rsidR="00A11C19" w:rsidRDefault="00A11C19" w:rsidP="002311BA">
      <w:pPr>
        <w:spacing w:after="0"/>
        <w:ind w:left="1275"/>
        <w:rPr>
          <w:rFonts w:ascii="Times New Roman" w:hAnsi="Times New Roman"/>
          <w:color w:val="000000" w:themeColor="text1"/>
        </w:rPr>
      </w:pPr>
      <w:r w:rsidRPr="00A11C19">
        <w:rPr>
          <w:rFonts w:ascii="Times New Roman" w:hAnsi="Times New Roman"/>
          <w:color w:val="000000" w:themeColor="text1"/>
        </w:rPr>
        <w:t>Партија</w:t>
      </w:r>
      <w:r>
        <w:rPr>
          <w:rFonts w:ascii="Times New Roman" w:hAnsi="Times New Roman"/>
          <w:color w:val="000000" w:themeColor="text1"/>
        </w:rPr>
        <w:t xml:space="preserve"> </w:t>
      </w:r>
      <w:r w:rsidRPr="00A11C19">
        <w:rPr>
          <w:rFonts w:ascii="Times New Roman" w:hAnsi="Times New Roman"/>
          <w:color w:val="000000" w:themeColor="text1"/>
        </w:rPr>
        <w:t>2 -</w:t>
      </w:r>
      <w:r w:rsidR="002311BA">
        <w:rPr>
          <w:rFonts w:ascii="Times New Roman" w:hAnsi="Times New Roman"/>
          <w:color w:val="000000" w:themeColor="text1"/>
        </w:rPr>
        <w:t xml:space="preserve"> </w:t>
      </w:r>
      <w:r w:rsidRPr="00A11C19">
        <w:rPr>
          <w:rFonts w:ascii="Times New Roman" w:hAnsi="Times New Roman"/>
          <w:color w:val="000000" w:themeColor="text1"/>
        </w:rPr>
        <w:t>Растварачи                                                                                                                                     Партија 3 – Специфичне супстанце за антиоксидативне методе                                                                                                                          Партија 4</w:t>
      </w:r>
      <w:r>
        <w:rPr>
          <w:rFonts w:ascii="Times New Roman" w:hAnsi="Times New Roman"/>
          <w:color w:val="000000" w:themeColor="text1"/>
        </w:rPr>
        <w:t xml:space="preserve"> – </w:t>
      </w:r>
      <w:r w:rsidRPr="00A11C19">
        <w:rPr>
          <w:rFonts w:ascii="Times New Roman" w:hAnsi="Times New Roman"/>
          <w:color w:val="000000" w:themeColor="text1"/>
        </w:rPr>
        <w:t>Силика</w:t>
      </w:r>
      <w:r>
        <w:rPr>
          <w:rFonts w:ascii="Times New Roman" w:hAnsi="Times New Roman"/>
          <w:color w:val="000000" w:themeColor="text1"/>
        </w:rPr>
        <w:t xml:space="preserve"> </w:t>
      </w:r>
      <w:r w:rsidRPr="00A11C19">
        <w:rPr>
          <w:rFonts w:ascii="Times New Roman" w:hAnsi="Times New Roman"/>
          <w:color w:val="000000" w:themeColor="text1"/>
        </w:rPr>
        <w:t>гелови</w:t>
      </w:r>
      <w:r>
        <w:rPr>
          <w:rFonts w:ascii="Times New Roman" w:hAnsi="Times New Roman"/>
          <w:color w:val="000000" w:themeColor="text1"/>
        </w:rPr>
        <w:t xml:space="preserve"> </w:t>
      </w:r>
      <w:r w:rsidRPr="00A11C19">
        <w:rPr>
          <w:rFonts w:ascii="Times New Roman" w:hAnsi="Times New Roman"/>
          <w:color w:val="000000" w:themeColor="text1"/>
        </w:rPr>
        <w:t xml:space="preserve">                                                                                                                             Партија 5 -  Боје за израду цитолошких и хистолошких препарата                                                                                                                   Партија 6 – Хемикалије за монтирање и посматрање хистолошких препарата   </w:t>
      </w:r>
      <w:r w:rsidRPr="00A11C19">
        <w:rPr>
          <w:rFonts w:ascii="Times New Roman" w:hAnsi="Times New Roman"/>
          <w:color w:val="000000" w:themeColor="text1"/>
        </w:rPr>
        <w:tab/>
        <w:t xml:space="preserve">                                 Партија 7 – Хемикалије за цитологију и хистологију</w:t>
      </w:r>
      <w:r w:rsidRPr="00A11C19">
        <w:rPr>
          <w:rFonts w:ascii="Times New Roman" w:hAnsi="Times New Roman"/>
          <w:color w:val="000000" w:themeColor="text1"/>
        </w:rPr>
        <w:tab/>
      </w:r>
      <w:r w:rsidRPr="00A11C19">
        <w:rPr>
          <w:rFonts w:ascii="Times New Roman" w:hAnsi="Times New Roman"/>
          <w:color w:val="000000" w:themeColor="text1"/>
        </w:rPr>
        <w:tab/>
      </w:r>
      <w:r w:rsidRPr="00A11C19">
        <w:rPr>
          <w:rFonts w:ascii="Times New Roman" w:hAnsi="Times New Roman"/>
          <w:color w:val="000000" w:themeColor="text1"/>
        </w:rPr>
        <w:tab/>
        <w:t xml:space="preserve">                         </w:t>
      </w:r>
    </w:p>
    <w:p w:rsidR="00A11C19" w:rsidRDefault="00A11C19" w:rsidP="002311BA">
      <w:pPr>
        <w:spacing w:after="0"/>
        <w:ind w:left="1275"/>
        <w:rPr>
          <w:rFonts w:ascii="Times New Roman" w:hAnsi="Times New Roman"/>
          <w:color w:val="000000" w:themeColor="text1"/>
        </w:rPr>
      </w:pPr>
      <w:r w:rsidRPr="00A11C19">
        <w:rPr>
          <w:rFonts w:ascii="Times New Roman" w:hAnsi="Times New Roman"/>
          <w:color w:val="000000" w:themeColor="text1"/>
        </w:rPr>
        <w:t xml:space="preserve">Партија 8 – Раствори боја и реагенаса за цитологију                                                                                                                </w:t>
      </w:r>
      <w:r>
        <w:rPr>
          <w:rFonts w:ascii="Times New Roman" w:hAnsi="Times New Roman"/>
          <w:color w:val="000000" w:themeColor="text1"/>
        </w:rPr>
        <w:t xml:space="preserve">Партија </w:t>
      </w:r>
      <w:r w:rsidRPr="00A11C19">
        <w:rPr>
          <w:rFonts w:ascii="Times New Roman" w:hAnsi="Times New Roman"/>
          <w:color w:val="000000" w:themeColor="text1"/>
        </w:rPr>
        <w:t xml:space="preserve">9 - Парафин за калупљење ткива                                                                                                                                    </w:t>
      </w:r>
      <w:r>
        <w:rPr>
          <w:rFonts w:ascii="Times New Roman" w:hAnsi="Times New Roman"/>
          <w:color w:val="000000" w:themeColor="text1"/>
        </w:rPr>
        <w:t xml:space="preserve">Партија </w:t>
      </w:r>
      <w:r w:rsidRPr="00A11C19">
        <w:rPr>
          <w:rFonts w:ascii="Times New Roman" w:hAnsi="Times New Roman"/>
          <w:color w:val="000000" w:themeColor="text1"/>
        </w:rPr>
        <w:t xml:space="preserve">10 – Супстанце високе чистоће за НМР                                                                                                                          Партија 11 – Специфичне супстанце за физиологију                                                                                                                           Партија 12 – Специфичне супстанце                                                                                                                   Партија 13 -  Сетови кивета и реагенаса за фотометрију  </w:t>
      </w:r>
      <w:r w:rsidRPr="00A11C19">
        <w:rPr>
          <w:rFonts w:ascii="Times New Roman" w:hAnsi="Times New Roman"/>
          <w:color w:val="000000" w:themeColor="text1"/>
        </w:rPr>
        <w:tab/>
        <w:t xml:space="preserve">                              </w:t>
      </w:r>
    </w:p>
    <w:p w:rsidR="00A11C19" w:rsidRDefault="00A11C19" w:rsidP="002311BA">
      <w:pPr>
        <w:spacing w:after="0"/>
        <w:ind w:left="1275"/>
        <w:rPr>
          <w:rFonts w:ascii="Times New Roman" w:hAnsi="Times New Roman"/>
          <w:color w:val="000000" w:themeColor="text1"/>
        </w:rPr>
      </w:pPr>
      <w:r w:rsidRPr="00A11C19">
        <w:rPr>
          <w:rFonts w:ascii="Times New Roman" w:hAnsi="Times New Roman"/>
          <w:color w:val="000000" w:themeColor="text1"/>
        </w:rPr>
        <w:t>Партија 14 – Специфичне киселине</w:t>
      </w:r>
      <w:r w:rsidRPr="00A11C19">
        <w:rPr>
          <w:rFonts w:ascii="Times New Roman" w:hAnsi="Times New Roman"/>
          <w:color w:val="000000" w:themeColor="text1"/>
        </w:rPr>
        <w:tab/>
      </w:r>
      <w:r w:rsidRPr="00A11C19">
        <w:rPr>
          <w:rFonts w:ascii="Times New Roman" w:hAnsi="Times New Roman"/>
          <w:color w:val="000000" w:themeColor="text1"/>
        </w:rPr>
        <w:tab/>
      </w:r>
      <w:r w:rsidRPr="00A11C19">
        <w:rPr>
          <w:rFonts w:ascii="Times New Roman" w:hAnsi="Times New Roman"/>
          <w:color w:val="000000" w:themeColor="text1"/>
        </w:rPr>
        <w:tab/>
      </w:r>
      <w:r w:rsidRPr="00A11C19">
        <w:rPr>
          <w:rFonts w:ascii="Times New Roman" w:hAnsi="Times New Roman"/>
          <w:color w:val="000000" w:themeColor="text1"/>
        </w:rPr>
        <w:tab/>
      </w:r>
      <w:r w:rsidRPr="00A11C19">
        <w:rPr>
          <w:rFonts w:ascii="Times New Roman" w:hAnsi="Times New Roman"/>
          <w:color w:val="000000" w:themeColor="text1"/>
        </w:rPr>
        <w:tab/>
        <w:t xml:space="preserve">              </w:t>
      </w:r>
    </w:p>
    <w:p w:rsidR="00A11C19" w:rsidRDefault="00A11C19" w:rsidP="002311BA">
      <w:pPr>
        <w:spacing w:after="0"/>
        <w:ind w:left="1275"/>
        <w:rPr>
          <w:rFonts w:ascii="Times New Roman" w:hAnsi="Times New Roman"/>
          <w:color w:val="000000" w:themeColor="text1"/>
        </w:rPr>
      </w:pPr>
      <w:r w:rsidRPr="00A11C19">
        <w:rPr>
          <w:rFonts w:ascii="Times New Roman" w:hAnsi="Times New Roman"/>
          <w:color w:val="000000" w:themeColor="text1"/>
        </w:rPr>
        <w:t xml:space="preserve">Партија 15 </w:t>
      </w:r>
      <w:r>
        <w:rPr>
          <w:rFonts w:ascii="Times New Roman" w:hAnsi="Times New Roman"/>
          <w:color w:val="000000" w:themeColor="text1"/>
        </w:rPr>
        <w:t>–</w:t>
      </w:r>
      <w:r w:rsidRPr="00A11C19">
        <w:rPr>
          <w:rFonts w:ascii="Times New Roman" w:hAnsi="Times New Roman"/>
          <w:color w:val="000000" w:themeColor="text1"/>
        </w:rPr>
        <w:t xml:space="preserve"> Гасови</w:t>
      </w:r>
    </w:p>
    <w:p w:rsidR="00E8581E" w:rsidRPr="00A11C19" w:rsidRDefault="00A11C19" w:rsidP="00A11C19">
      <w:pPr>
        <w:spacing w:after="0" w:line="240" w:lineRule="auto"/>
        <w:ind w:left="1275"/>
        <w:jc w:val="both"/>
        <w:rPr>
          <w:rFonts w:ascii="Times New Roman" w:hAnsi="Times New Roman"/>
          <w:color w:val="FF0000"/>
        </w:rPr>
      </w:pPr>
      <w:r w:rsidRPr="00A11C19">
        <w:rPr>
          <w:rFonts w:ascii="Times New Roman" w:hAnsi="Times New Roman"/>
          <w:color w:val="000000" w:themeColor="text1"/>
        </w:rPr>
        <w:tab/>
        <w:t xml:space="preserve">                   </w:t>
      </w:r>
    </w:p>
    <w:p w:rsidR="00831841" w:rsidRPr="00945724" w:rsidRDefault="00831841" w:rsidP="001C6C29">
      <w:pPr>
        <w:spacing w:after="0" w:line="240" w:lineRule="auto"/>
        <w:ind w:firstLine="57"/>
        <w:jc w:val="both"/>
        <w:rPr>
          <w:rFonts w:ascii="Times New Roman" w:hAnsi="Times New Roman"/>
          <w:color w:val="000000" w:themeColor="text1"/>
        </w:rPr>
      </w:pPr>
      <w:r w:rsidRPr="00BE0415">
        <w:rPr>
          <w:rFonts w:ascii="Times New Roman" w:hAnsi="Times New Roman"/>
        </w:rPr>
        <w:t xml:space="preserve">за потребе Природно-математичког факултета у </w:t>
      </w:r>
      <w:r w:rsidRPr="001349FF">
        <w:rPr>
          <w:rFonts w:ascii="Times New Roman" w:hAnsi="Times New Roman"/>
        </w:rPr>
        <w:t xml:space="preserve">Нишу </w:t>
      </w:r>
      <w:r w:rsidRPr="00945724">
        <w:rPr>
          <w:rFonts w:ascii="Times New Roman" w:hAnsi="Times New Roman"/>
          <w:color w:val="000000" w:themeColor="text1"/>
        </w:rPr>
        <w:t xml:space="preserve">до </w:t>
      </w:r>
      <w:r w:rsidR="00211AC0" w:rsidRPr="00945724">
        <w:rPr>
          <w:rFonts w:ascii="Times New Roman" w:hAnsi="Times New Roman"/>
          <w:color w:val="000000" w:themeColor="text1"/>
          <w:lang w:val="en-US"/>
        </w:rPr>
        <w:t>25</w:t>
      </w:r>
      <w:r w:rsidR="00B4007F" w:rsidRPr="00945724">
        <w:rPr>
          <w:rFonts w:ascii="Times New Roman" w:hAnsi="Times New Roman"/>
          <w:color w:val="000000" w:themeColor="text1"/>
        </w:rPr>
        <w:t>.06</w:t>
      </w:r>
      <w:r w:rsidRPr="00945724">
        <w:rPr>
          <w:rFonts w:ascii="Times New Roman" w:hAnsi="Times New Roman"/>
          <w:color w:val="000000" w:themeColor="text1"/>
        </w:rPr>
        <w:t>.20</w:t>
      </w:r>
      <w:r w:rsidR="00E42FF7" w:rsidRPr="00945724">
        <w:rPr>
          <w:rFonts w:ascii="Times New Roman" w:hAnsi="Times New Roman"/>
          <w:color w:val="000000" w:themeColor="text1"/>
          <w:lang w:val="en-US"/>
        </w:rPr>
        <w:t>20</w:t>
      </w:r>
      <w:r w:rsidRPr="00945724">
        <w:rPr>
          <w:rFonts w:ascii="Times New Roman" w:hAnsi="Times New Roman"/>
          <w:color w:val="000000" w:themeColor="text1"/>
        </w:rPr>
        <w:t>.</w:t>
      </w:r>
      <w:r w:rsidR="00A06EB7" w:rsidRPr="00945724">
        <w:rPr>
          <w:rFonts w:ascii="Times New Roman" w:hAnsi="Times New Roman"/>
          <w:color w:val="000000" w:themeColor="text1"/>
        </w:rPr>
        <w:t xml:space="preserve"> године.</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 xml:space="preserve">конкурсне документације. </w:t>
      </w:r>
      <w:r w:rsidR="00C76699" w:rsidRPr="00BE0415">
        <w:rPr>
          <w:rFonts w:ascii="Times New Roman" w:hAnsi="Times New Roman"/>
          <w:b/>
        </w:rPr>
        <w:t xml:space="preserve">Понуђачи могу поднети понуду за </w:t>
      </w:r>
      <w:r w:rsidR="00FD52A2" w:rsidRPr="00BE0415">
        <w:rPr>
          <w:rFonts w:ascii="Times New Roman" w:hAnsi="Times New Roman"/>
          <w:b/>
        </w:rPr>
        <w:t>целокупну набавк</w:t>
      </w:r>
      <w:r w:rsidR="00E17532" w:rsidRPr="00BE0415">
        <w:rPr>
          <w:rFonts w:ascii="Times New Roman" w:hAnsi="Times New Roman"/>
          <w:b/>
        </w:rPr>
        <w:t>у или по појединачним партијама</w:t>
      </w:r>
      <w:r w:rsidR="00FE1DD5" w:rsidRPr="00BE0415">
        <w:rPr>
          <w:rFonts w:ascii="Times New Roman" w:hAnsi="Times New Roman"/>
          <w:b/>
        </w:rPr>
        <w:t>.</w:t>
      </w:r>
      <w:r w:rsidR="00725195" w:rsidRPr="00BE0415">
        <w:rPr>
          <w:rFonts w:ascii="Times New Roman" w:hAnsi="Times New Roman"/>
          <w:b/>
        </w:rPr>
        <w:t xml:space="preserve"> </w:t>
      </w:r>
      <w:r w:rsidR="00A57BCE" w:rsidRPr="00BE0415">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w:t>
      </w:r>
      <w:r w:rsidR="00B85CFF">
        <w:rPr>
          <w:rFonts w:ascii="Times New Roman" w:hAnsi="Times New Roman"/>
          <w:b/>
          <w:bCs/>
        </w:rPr>
        <w:t>08</w:t>
      </w:r>
      <w:r w:rsidR="00A43436" w:rsidRPr="00BE0415">
        <w:rPr>
          <w:rFonts w:ascii="Times New Roman" w:hAnsi="Times New Roman"/>
          <w:b/>
          <w:bCs/>
        </w:rPr>
        <w:t>/</w:t>
      </w:r>
      <w:r w:rsidR="003A06B6">
        <w:rPr>
          <w:rFonts w:ascii="Times New Roman" w:hAnsi="Times New Roman"/>
          <w:b/>
          <w:bCs/>
        </w:rPr>
        <w:t>0</w:t>
      </w:r>
      <w:r w:rsidR="005F7A7A">
        <w:rPr>
          <w:rFonts w:ascii="Times New Roman" w:hAnsi="Times New Roman"/>
          <w:b/>
          <w:bCs/>
        </w:rPr>
        <w:t>19</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0B7BB3" w:rsidRPr="00BE0415">
        <w:rPr>
          <w:rFonts w:ascii="Times New Roman" w:hAnsi="Times New Roman"/>
          <w:b/>
          <w:bCs/>
        </w:rPr>
        <w:t xml:space="preserve">ХЕМИКАЛИЈА </w:t>
      </w:r>
      <w:r w:rsidR="003340D9">
        <w:rPr>
          <w:rFonts w:ascii="Times New Roman" w:hAnsi="Times New Roman"/>
          <w:b/>
          <w:bCs/>
        </w:rPr>
        <w:t xml:space="preserve">2 </w:t>
      </w:r>
      <w:r w:rsidR="000B7BB3" w:rsidRPr="00BE0415">
        <w:rPr>
          <w:rFonts w:ascii="Times New Roman" w:hAnsi="Times New Roman"/>
          <w:b/>
          <w:bCs/>
        </w:rPr>
        <w:t xml:space="preserve">ЗА </w:t>
      </w:r>
      <w:r w:rsidR="00C812A1">
        <w:rPr>
          <w:rFonts w:ascii="Times New Roman" w:hAnsi="Times New Roman"/>
          <w:b/>
          <w:bCs/>
        </w:rPr>
        <w:t>ПОТРЕБЕ ПРИРОДНО-МАТЕМАТИЧКОГ ФАКУЛТЕТА У НИШУ ЗА</w:t>
      </w:r>
      <w:r w:rsidR="00462CBE" w:rsidRPr="00BE0415">
        <w:rPr>
          <w:rFonts w:ascii="Times New Roman" w:hAnsi="Times New Roman"/>
          <w:b/>
          <w:bCs/>
        </w:rPr>
        <w:t xml:space="preserve"> ПАРТИЈУ(Е)</w:t>
      </w:r>
      <w:r w:rsidR="00EA4D94">
        <w:rPr>
          <w:rFonts w:ascii="Times New Roman" w:hAnsi="Times New Roman"/>
          <w:b/>
          <w:bCs/>
        </w:rPr>
        <w:t xml:space="preserve"> БРОЈ ....</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w:t>
      </w:r>
      <w:r w:rsidR="00EA4D94">
        <w:rPr>
          <w:rFonts w:ascii="Times New Roman" w:hAnsi="Times New Roman"/>
          <w:b/>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t xml:space="preserve">У року за подношење понуда наведеном у позиву, </w:t>
      </w:r>
      <w:r w:rsidRPr="00D51DC8">
        <w:rPr>
          <w:rFonts w:ascii="Times New Roman" w:hAnsi="Times New Roman"/>
          <w:b/>
        </w:rPr>
        <w:t xml:space="preserve">односно до </w:t>
      </w:r>
      <w:r w:rsidR="002311BA">
        <w:rPr>
          <w:rFonts w:ascii="Times New Roman" w:hAnsi="Times New Roman"/>
          <w:b/>
          <w:bCs/>
        </w:rPr>
        <w:t>07.10</w:t>
      </w:r>
      <w:r w:rsidR="000A3575" w:rsidRPr="00D51DC8">
        <w:rPr>
          <w:rFonts w:ascii="Times New Roman" w:hAnsi="Times New Roman"/>
          <w:b/>
          <w:bCs/>
        </w:rPr>
        <w:t>.2</w:t>
      </w:r>
      <w:r w:rsidR="003A06B6" w:rsidRPr="00D51DC8">
        <w:rPr>
          <w:rFonts w:ascii="Times New Roman" w:hAnsi="Times New Roman"/>
          <w:b/>
          <w:bCs/>
        </w:rPr>
        <w:t>0</w:t>
      </w:r>
      <w:r w:rsidR="005F7A7A">
        <w:rPr>
          <w:rFonts w:ascii="Times New Roman" w:hAnsi="Times New Roman"/>
          <w:b/>
          <w:bCs/>
        </w:rPr>
        <w:t>19</w:t>
      </w:r>
      <w:r w:rsidRPr="00D51DC8">
        <w:rPr>
          <w:rFonts w:ascii="Times New Roman" w:hAnsi="Times New Roman"/>
          <w:b/>
        </w:rPr>
        <w:t>. године</w:t>
      </w:r>
      <w:r w:rsidRPr="00BE0415">
        <w:rPr>
          <w:rFonts w:ascii="Times New Roman" w:hAnsi="Times New Roman"/>
          <w:b/>
        </w:rPr>
        <w:t xml:space="preserve">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 xml:space="preserve">(Напомена: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w:t>
      </w:r>
      <w:r w:rsidRPr="00BE0415">
        <w:rPr>
          <w:rFonts w:ascii="Times New Roman" w:hAnsi="Times New Roman"/>
          <w:b/>
          <w:u w:val="single"/>
        </w:rPr>
        <w:lastRenderedPageBreak/>
        <w:t>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 xml:space="preserve">Комисија за јавну набавку узеће у разматрање </w:t>
      </w:r>
      <w:r w:rsidRPr="00D51DC8">
        <w:rPr>
          <w:rFonts w:ascii="Times New Roman" w:hAnsi="Times New Roman"/>
        </w:rPr>
        <w:t>само</w:t>
      </w:r>
      <w:r w:rsidR="00953C90" w:rsidRPr="00D51DC8">
        <w:rPr>
          <w:rFonts w:ascii="Times New Roman" w:hAnsi="Times New Roman"/>
        </w:rPr>
        <w:t xml:space="preserve"> </w:t>
      </w:r>
      <w:r w:rsidR="00750160" w:rsidRPr="00D51DC8">
        <w:rPr>
          <w:rFonts w:ascii="Times New Roman" w:hAnsi="Times New Roman"/>
        </w:rPr>
        <w:t>благовремене</w:t>
      </w:r>
      <w:r w:rsidRPr="00D51DC8">
        <w:rPr>
          <w:rFonts w:ascii="Times New Roman" w:hAnsi="Times New Roman"/>
        </w:rPr>
        <w:t xml:space="preserve"> понуде. Понуда ће се сматрати благовременом ако је наручиоцу достављена најкасније</w:t>
      </w:r>
      <w:r w:rsidR="000748B0" w:rsidRPr="00D51DC8">
        <w:rPr>
          <w:rFonts w:ascii="Times New Roman" w:hAnsi="Times New Roman"/>
        </w:rPr>
        <w:t xml:space="preserve"> </w:t>
      </w:r>
      <w:r w:rsidR="00C1736D" w:rsidRPr="00D51DC8">
        <w:rPr>
          <w:rFonts w:ascii="Times New Roman" w:hAnsi="Times New Roman"/>
        </w:rPr>
        <w:t xml:space="preserve">до </w:t>
      </w:r>
      <w:r w:rsidR="002311BA">
        <w:rPr>
          <w:rFonts w:ascii="Times New Roman" w:hAnsi="Times New Roman"/>
          <w:b/>
          <w:bCs/>
        </w:rPr>
        <w:t>07</w:t>
      </w:r>
      <w:r w:rsidR="000A3575" w:rsidRPr="00D51DC8">
        <w:rPr>
          <w:rFonts w:ascii="Times New Roman" w:hAnsi="Times New Roman"/>
          <w:b/>
          <w:bCs/>
        </w:rPr>
        <w:t>.</w:t>
      </w:r>
      <w:r w:rsidR="002311BA">
        <w:rPr>
          <w:rFonts w:ascii="Times New Roman" w:hAnsi="Times New Roman"/>
          <w:b/>
          <w:bCs/>
        </w:rPr>
        <w:t>10.</w:t>
      </w:r>
      <w:r w:rsidR="000A3575" w:rsidRPr="00D51DC8">
        <w:rPr>
          <w:rFonts w:ascii="Times New Roman" w:hAnsi="Times New Roman"/>
          <w:b/>
          <w:bCs/>
        </w:rPr>
        <w:t>2</w:t>
      </w:r>
      <w:r w:rsidR="003A06B6" w:rsidRPr="00D51DC8">
        <w:rPr>
          <w:rFonts w:ascii="Times New Roman" w:hAnsi="Times New Roman"/>
          <w:b/>
          <w:bCs/>
        </w:rPr>
        <w:t>0</w:t>
      </w:r>
      <w:r w:rsidR="005F7A7A">
        <w:rPr>
          <w:rFonts w:ascii="Times New Roman" w:hAnsi="Times New Roman"/>
          <w:b/>
          <w:bCs/>
        </w:rPr>
        <w:t>19</w:t>
      </w:r>
      <w:r w:rsidR="006B12E8" w:rsidRPr="00D51DC8">
        <w:rPr>
          <w:rFonts w:ascii="Times New Roman" w:hAnsi="Times New Roman"/>
          <w:b/>
        </w:rPr>
        <w:t>.</w:t>
      </w:r>
      <w:r w:rsidR="00953C90" w:rsidRPr="00D51DC8">
        <w:rPr>
          <w:rFonts w:ascii="Times New Roman" w:hAnsi="Times New Roman"/>
          <w:b/>
        </w:rPr>
        <w:t xml:space="preserve"> </w:t>
      </w:r>
      <w:r w:rsidR="006B12E8" w:rsidRPr="00D51DC8">
        <w:rPr>
          <w:rFonts w:ascii="Times New Roman" w:hAnsi="Times New Roman"/>
        </w:rPr>
        <w:t>године</w:t>
      </w:r>
      <w:r w:rsidR="006B12E8" w:rsidRPr="00BE0415">
        <w:rPr>
          <w:rFonts w:ascii="Times New Roman" w:hAnsi="Times New Roman"/>
        </w:rPr>
        <w:t xml:space="preserve"> </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FB7725">
        <w:rPr>
          <w:rFonts w:ascii="Times New Roman" w:hAnsi="Times New Roman"/>
          <w:lang w:val="en-US"/>
        </w:rPr>
        <w:t xml:space="preserve"> </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B40F57">
      <w:pPr>
        <w:widowControl w:val="0"/>
        <w:numPr>
          <w:ilvl w:val="0"/>
          <w:numId w:val="20"/>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B40F57">
      <w:pPr>
        <w:widowControl w:val="0"/>
        <w:numPr>
          <w:ilvl w:val="0"/>
          <w:numId w:val="20"/>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B40F57">
      <w:pPr>
        <w:widowControl w:val="0"/>
        <w:numPr>
          <w:ilvl w:val="0"/>
          <w:numId w:val="20"/>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B40F57">
      <w:pPr>
        <w:widowControl w:val="0"/>
        <w:numPr>
          <w:ilvl w:val="0"/>
          <w:numId w:val="20"/>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B40F57">
      <w:pPr>
        <w:widowControl w:val="0"/>
        <w:numPr>
          <w:ilvl w:val="0"/>
          <w:numId w:val="20"/>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E8581E" w:rsidRDefault="00DA6DA1" w:rsidP="00725195">
      <w:pPr>
        <w:spacing w:after="0" w:line="240" w:lineRule="auto"/>
        <w:jc w:val="both"/>
        <w:rPr>
          <w:rFonts w:ascii="Times New Roman" w:hAnsi="Times New Roman"/>
          <w:color w:val="000000" w:themeColor="text1"/>
          <w:lang w:val="en-US"/>
        </w:rPr>
      </w:pPr>
      <w:r w:rsidRPr="00BE0415">
        <w:rPr>
          <w:rFonts w:ascii="Times New Roman" w:hAnsi="Times New Roman"/>
          <w:lang w:val="en-US"/>
        </w:rPr>
        <w:t xml:space="preserve">- </w:t>
      </w:r>
      <w:r w:rsidRPr="00BE0415">
        <w:rPr>
          <w:rFonts w:ascii="Times New Roman" w:hAnsi="Times New Roman"/>
        </w:rPr>
        <w:t xml:space="preserve">Цена, рок испоруке и рок важења понуде уписује се на оригиналном обрасцу понуде датом у конкурсној </w:t>
      </w:r>
      <w:r w:rsidRPr="00E8581E">
        <w:rPr>
          <w:rFonts w:ascii="Times New Roman" w:hAnsi="Times New Roman"/>
          <w:color w:val="000000" w:themeColor="text1"/>
        </w:rPr>
        <w:t>документацији.</w:t>
      </w:r>
    </w:p>
    <w:p w:rsidR="00615FE8" w:rsidRPr="00E8581E" w:rsidRDefault="00DD4E18" w:rsidP="001D2AB2">
      <w:pPr>
        <w:spacing w:after="0" w:line="240" w:lineRule="auto"/>
        <w:jc w:val="both"/>
        <w:rPr>
          <w:rFonts w:ascii="Times New Roman" w:hAnsi="Times New Roman"/>
          <w:color w:val="000000" w:themeColor="text1"/>
          <w:lang w:val="ru-RU"/>
        </w:rPr>
      </w:pPr>
      <w:r w:rsidRPr="00E8581E">
        <w:rPr>
          <w:rFonts w:ascii="Times New Roman" w:hAnsi="Times New Roman"/>
          <w:color w:val="000000" w:themeColor="text1"/>
        </w:rPr>
        <w:t>-</w:t>
      </w:r>
      <w:r w:rsidRPr="00E8581E">
        <w:rPr>
          <w:rFonts w:ascii="Times New Roman" w:hAnsi="Times New Roman"/>
          <w:color w:val="000000" w:themeColor="text1"/>
        </w:rPr>
        <w:tab/>
      </w:r>
      <w:r w:rsidR="00F70654" w:rsidRPr="00E8581E">
        <w:rPr>
          <w:rFonts w:ascii="Times New Roman" w:hAnsi="Times New Roman"/>
          <w:color w:val="000000" w:themeColor="text1"/>
        </w:rPr>
        <w:t>Плаћање за партије</w:t>
      </w:r>
      <w:r w:rsidR="00593E86" w:rsidRPr="00E8581E">
        <w:rPr>
          <w:rFonts w:ascii="Times New Roman" w:hAnsi="Times New Roman"/>
          <w:color w:val="000000" w:themeColor="text1"/>
        </w:rPr>
        <w:t xml:space="preserve"> </w:t>
      </w:r>
      <w:r w:rsidR="00175686" w:rsidRPr="00E8581E">
        <w:rPr>
          <w:rFonts w:ascii="Times New Roman" w:hAnsi="Times New Roman"/>
          <w:bCs/>
          <w:color w:val="000000" w:themeColor="text1"/>
        </w:rPr>
        <w:t>1</w:t>
      </w:r>
      <w:r w:rsidR="00932C02" w:rsidRPr="00E8581E">
        <w:rPr>
          <w:rFonts w:ascii="Times New Roman" w:hAnsi="Times New Roman"/>
          <w:bCs/>
          <w:color w:val="000000" w:themeColor="text1"/>
        </w:rPr>
        <w:t xml:space="preserve">, </w:t>
      </w:r>
      <w:r w:rsidR="00A275C0" w:rsidRPr="00E8581E">
        <w:rPr>
          <w:rFonts w:ascii="Times New Roman" w:hAnsi="Times New Roman"/>
          <w:bCs/>
          <w:color w:val="000000" w:themeColor="text1"/>
          <w:lang w:val="ru-RU"/>
        </w:rPr>
        <w:t>2</w:t>
      </w:r>
      <w:r w:rsidR="002311BA">
        <w:rPr>
          <w:rFonts w:ascii="Times New Roman" w:hAnsi="Times New Roman"/>
          <w:bCs/>
          <w:color w:val="000000" w:themeColor="text1"/>
          <w:lang w:val="ru-RU"/>
        </w:rPr>
        <w:t>, 3, 4, 5,</w:t>
      </w:r>
      <w:r w:rsidR="00CD39F2">
        <w:rPr>
          <w:rFonts w:ascii="Times New Roman" w:hAnsi="Times New Roman"/>
          <w:bCs/>
          <w:color w:val="000000" w:themeColor="text1"/>
          <w:lang w:val="ru-RU"/>
        </w:rPr>
        <w:t xml:space="preserve"> </w:t>
      </w:r>
      <w:r w:rsidR="00D51DC8" w:rsidRPr="00E8581E">
        <w:rPr>
          <w:rFonts w:ascii="Times New Roman" w:hAnsi="Times New Roman"/>
          <w:bCs/>
          <w:color w:val="000000" w:themeColor="text1"/>
          <w:lang w:val="ru-RU"/>
        </w:rPr>
        <w:t>6</w:t>
      </w:r>
      <w:r w:rsidR="002311BA">
        <w:rPr>
          <w:rFonts w:ascii="Times New Roman" w:hAnsi="Times New Roman"/>
          <w:bCs/>
          <w:color w:val="000000" w:themeColor="text1"/>
          <w:lang w:val="ru-RU"/>
        </w:rPr>
        <w:t>, 7, 8, 9, 10, 11, 12, 13, 14 и 15</w:t>
      </w:r>
      <w:r w:rsidR="00B85CFF">
        <w:rPr>
          <w:rFonts w:ascii="Times New Roman" w:hAnsi="Times New Roman"/>
          <w:bCs/>
          <w:color w:val="000000" w:themeColor="text1"/>
          <w:lang w:val="ru-RU"/>
        </w:rPr>
        <w:t xml:space="preserve"> </w:t>
      </w:r>
      <w:r w:rsidRPr="00E8581E">
        <w:rPr>
          <w:rFonts w:ascii="Times New Roman" w:hAnsi="Times New Roman"/>
          <w:color w:val="000000" w:themeColor="text1"/>
        </w:rPr>
        <w:t>ће се вршити уплатом на текући-рачун понуђача у року од</w:t>
      </w:r>
      <w:r w:rsidR="001D2AB2" w:rsidRPr="00E8581E">
        <w:rPr>
          <w:rFonts w:ascii="Times New Roman" w:hAnsi="Times New Roman"/>
          <w:color w:val="000000" w:themeColor="text1"/>
        </w:rPr>
        <w:t xml:space="preserve"> </w:t>
      </w:r>
      <w:r w:rsidR="000F2BA3" w:rsidRPr="00E8581E">
        <w:rPr>
          <w:rFonts w:ascii="Times New Roman" w:hAnsi="Times New Roman"/>
          <w:b/>
          <w:bCs/>
          <w:color w:val="000000" w:themeColor="text1"/>
        </w:rPr>
        <w:t>15</w:t>
      </w:r>
      <w:r w:rsidRPr="00E8581E">
        <w:rPr>
          <w:rFonts w:ascii="Times New Roman" w:hAnsi="Times New Roman"/>
          <w:b/>
          <w:bCs/>
          <w:color w:val="000000" w:themeColor="text1"/>
        </w:rPr>
        <w:t xml:space="preserve"> (</w:t>
      </w:r>
      <w:r w:rsidR="000F2BA3" w:rsidRPr="00E8581E">
        <w:rPr>
          <w:rFonts w:ascii="Times New Roman" w:hAnsi="Times New Roman"/>
          <w:b/>
          <w:bCs/>
          <w:color w:val="000000" w:themeColor="text1"/>
        </w:rPr>
        <w:t>петнаест</w:t>
      </w:r>
      <w:r w:rsidRPr="00E8581E">
        <w:rPr>
          <w:rFonts w:ascii="Times New Roman" w:hAnsi="Times New Roman"/>
          <w:b/>
          <w:bCs/>
          <w:color w:val="000000" w:themeColor="text1"/>
        </w:rPr>
        <w:t>)</w:t>
      </w:r>
      <w:r w:rsidR="001D2AB2" w:rsidRPr="00E8581E">
        <w:rPr>
          <w:rFonts w:ascii="Times New Roman" w:hAnsi="Times New Roman"/>
          <w:b/>
          <w:bCs/>
          <w:color w:val="000000" w:themeColor="text1"/>
        </w:rPr>
        <w:t xml:space="preserve"> </w:t>
      </w:r>
      <w:r w:rsidRPr="00E8581E">
        <w:rPr>
          <w:rFonts w:ascii="Times New Roman" w:hAnsi="Times New Roman"/>
          <w:b/>
          <w:bCs/>
          <w:color w:val="000000" w:themeColor="text1"/>
        </w:rPr>
        <w:t>дана</w:t>
      </w:r>
      <w:r w:rsidRPr="00E8581E">
        <w:rPr>
          <w:rFonts w:ascii="Times New Roman" w:hAnsi="Times New Roman"/>
          <w:color w:val="000000" w:themeColor="text1"/>
        </w:rPr>
        <w:t xml:space="preserve"> од </w:t>
      </w:r>
      <w:r w:rsidR="00F943E8" w:rsidRPr="00E8581E">
        <w:rPr>
          <w:rFonts w:ascii="Times New Roman" w:hAnsi="Times New Roman"/>
          <w:color w:val="000000" w:themeColor="text1"/>
          <w:lang w:val="ru-RU"/>
        </w:rPr>
        <w:t>испоруке добара</w:t>
      </w:r>
      <w:r w:rsidR="00B104E3" w:rsidRPr="00E8581E">
        <w:rPr>
          <w:rFonts w:ascii="Times New Roman" w:hAnsi="Times New Roman"/>
          <w:color w:val="000000" w:themeColor="text1"/>
        </w:rPr>
        <w:t xml:space="preserve"> и </w:t>
      </w:r>
      <w:r w:rsidR="00B104E3" w:rsidRPr="00E8581E">
        <w:rPr>
          <w:rFonts w:ascii="Times New Roman" w:hAnsi="Times New Roman"/>
          <w:color w:val="000000" w:themeColor="text1"/>
          <w:lang w:val="ru-RU"/>
        </w:rPr>
        <w:t>испостављања фактуре продавца са тачно наведеним називом, ценом</w:t>
      </w:r>
      <w:r w:rsidR="00B104E3" w:rsidRPr="00E8581E">
        <w:rPr>
          <w:rFonts w:ascii="Times New Roman" w:hAnsi="Times New Roman"/>
          <w:color w:val="000000" w:themeColor="text1"/>
        </w:rPr>
        <w:t xml:space="preserve">, </w:t>
      </w:r>
      <w:r w:rsidR="00B104E3" w:rsidRPr="00E8581E">
        <w:rPr>
          <w:rFonts w:ascii="Times New Roman" w:hAnsi="Times New Roman"/>
          <w:color w:val="000000" w:themeColor="text1"/>
          <w:lang w:val="ru-RU"/>
        </w:rPr>
        <w:t>количином испоручен</w:t>
      </w:r>
      <w:r w:rsidR="00A06EB7" w:rsidRPr="00E8581E">
        <w:rPr>
          <w:rFonts w:ascii="Times New Roman" w:hAnsi="Times New Roman"/>
          <w:color w:val="000000" w:themeColor="text1"/>
          <w:lang w:val="ru-RU"/>
        </w:rPr>
        <w:t>их</w:t>
      </w:r>
      <w:r w:rsidR="00B104E3" w:rsidRPr="00E8581E">
        <w:rPr>
          <w:rFonts w:ascii="Times New Roman" w:hAnsi="Times New Roman"/>
          <w:color w:val="000000" w:themeColor="text1"/>
          <w:lang w:val="ru-RU"/>
        </w:rPr>
        <w:t xml:space="preserve"> </w:t>
      </w:r>
      <w:r w:rsidR="00A06EB7" w:rsidRPr="00E8581E">
        <w:rPr>
          <w:rFonts w:ascii="Times New Roman" w:hAnsi="Times New Roman"/>
          <w:color w:val="000000" w:themeColor="text1"/>
          <w:lang w:val="ru-RU"/>
        </w:rPr>
        <w:t>добара</w:t>
      </w:r>
      <w:r w:rsidR="00B104E3" w:rsidRPr="00E8581E">
        <w:rPr>
          <w:rFonts w:ascii="Times New Roman" w:hAnsi="Times New Roman"/>
          <w:color w:val="000000" w:themeColor="text1"/>
        </w:rPr>
        <w:t xml:space="preserve"> и свом неопходном пратећом документацијом.</w:t>
      </w:r>
    </w:p>
    <w:p w:rsidR="00615FE8" w:rsidRPr="00E8581E" w:rsidRDefault="00615FE8" w:rsidP="001D2AB2">
      <w:pPr>
        <w:spacing w:after="0" w:line="240" w:lineRule="auto"/>
        <w:jc w:val="both"/>
        <w:rPr>
          <w:rFonts w:ascii="Times New Roman" w:hAnsi="Times New Roman"/>
          <w:color w:val="000000" w:themeColor="text1"/>
        </w:rPr>
      </w:pPr>
    </w:p>
    <w:p w:rsidR="001225EF" w:rsidRPr="00E8581E" w:rsidRDefault="00615FE8" w:rsidP="001D2AB2">
      <w:pPr>
        <w:spacing w:after="0" w:line="240" w:lineRule="auto"/>
        <w:jc w:val="both"/>
        <w:rPr>
          <w:rFonts w:ascii="Times New Roman" w:hAnsi="Times New Roman"/>
          <w:bCs/>
          <w:color w:val="000000" w:themeColor="text1"/>
        </w:rPr>
      </w:pPr>
      <w:r w:rsidRPr="00E8581E">
        <w:rPr>
          <w:rFonts w:ascii="Times New Roman" w:hAnsi="Times New Roman"/>
          <w:color w:val="000000" w:themeColor="text1"/>
        </w:rPr>
        <w:t>-</w:t>
      </w:r>
      <w:r w:rsidRPr="00E8581E">
        <w:rPr>
          <w:rFonts w:ascii="Times New Roman" w:hAnsi="Times New Roman"/>
          <w:color w:val="000000" w:themeColor="text1"/>
        </w:rPr>
        <w:tab/>
      </w:r>
      <w:r w:rsidR="00F943E8" w:rsidRPr="00E8581E">
        <w:rPr>
          <w:rFonts w:ascii="Times New Roman" w:hAnsi="Times New Roman"/>
          <w:bCs/>
          <w:color w:val="000000" w:themeColor="text1"/>
        </w:rPr>
        <w:t xml:space="preserve">Цена дата у понуди исказује се у динарима без урачунатог пореза на додату вредност. </w:t>
      </w:r>
    </w:p>
    <w:p w:rsidR="00EC1C44" w:rsidRPr="00E8581E" w:rsidRDefault="00EC1C44" w:rsidP="001D2AB2">
      <w:pPr>
        <w:spacing w:after="0" w:line="240" w:lineRule="auto"/>
        <w:jc w:val="both"/>
        <w:rPr>
          <w:rFonts w:ascii="Times New Roman" w:hAnsi="Times New Roman"/>
          <w:bCs/>
          <w:i/>
          <w:iCs/>
          <w:color w:val="000000" w:themeColor="text1"/>
        </w:rPr>
      </w:pPr>
    </w:p>
    <w:p w:rsidR="00EC1C44" w:rsidRPr="00E8581E" w:rsidRDefault="001F1A96" w:rsidP="001D2AB2">
      <w:pPr>
        <w:spacing w:after="0" w:line="240" w:lineRule="auto"/>
        <w:ind w:firstLine="57"/>
        <w:jc w:val="both"/>
        <w:rPr>
          <w:rFonts w:ascii="Times New Roman" w:hAnsi="Times New Roman"/>
          <w:color w:val="000000" w:themeColor="text1"/>
        </w:rPr>
      </w:pPr>
      <w:r w:rsidRPr="00E8581E">
        <w:rPr>
          <w:rFonts w:ascii="Times New Roman" w:hAnsi="Times New Roman"/>
          <w:color w:val="000000" w:themeColor="text1"/>
        </w:rPr>
        <w:t>-</w:t>
      </w:r>
      <w:r w:rsidRPr="00E8581E">
        <w:rPr>
          <w:rFonts w:ascii="Times New Roman" w:hAnsi="Times New Roman"/>
          <w:color w:val="000000" w:themeColor="text1"/>
        </w:rPr>
        <w:tab/>
      </w:r>
      <w:r w:rsidR="00DA6DA1" w:rsidRPr="00E8581E">
        <w:rPr>
          <w:rFonts w:ascii="Times New Roman" w:hAnsi="Times New Roman"/>
          <w:color w:val="000000" w:themeColor="text1"/>
        </w:rPr>
        <w:t xml:space="preserve">У цену производа морају бити урачунати </w:t>
      </w:r>
      <w:r w:rsidR="00DA6DA1" w:rsidRPr="00E8581E">
        <w:rPr>
          <w:rFonts w:ascii="Times New Roman" w:hAnsi="Times New Roman"/>
          <w:b/>
          <w:bCs/>
          <w:color w:val="000000" w:themeColor="text1"/>
        </w:rPr>
        <w:t>трошкови превоза до купца</w:t>
      </w:r>
      <w:r w:rsidR="00DA6DA1" w:rsidRPr="00E8581E">
        <w:rPr>
          <w:rFonts w:ascii="Times New Roman" w:hAnsi="Times New Roman"/>
          <w:color w:val="000000" w:themeColor="text1"/>
        </w:rPr>
        <w:t xml:space="preserve"> на основу сваког појединачног захтева за партије </w:t>
      </w:r>
      <w:r w:rsidR="00D51DC8" w:rsidRPr="00E8581E">
        <w:rPr>
          <w:rFonts w:ascii="Times New Roman" w:hAnsi="Times New Roman"/>
          <w:bCs/>
          <w:color w:val="000000" w:themeColor="text1"/>
        </w:rPr>
        <w:t xml:space="preserve">1, </w:t>
      </w:r>
      <w:r w:rsidR="002311BA">
        <w:rPr>
          <w:rFonts w:ascii="Times New Roman" w:hAnsi="Times New Roman"/>
          <w:bCs/>
          <w:color w:val="000000" w:themeColor="text1"/>
          <w:lang w:val="ru-RU"/>
        </w:rPr>
        <w:t>2, 3, 4, 5,</w:t>
      </w:r>
      <w:r w:rsidR="00CD39F2">
        <w:rPr>
          <w:rFonts w:ascii="Times New Roman" w:hAnsi="Times New Roman"/>
          <w:bCs/>
          <w:color w:val="000000" w:themeColor="text1"/>
          <w:lang w:val="ru-RU"/>
        </w:rPr>
        <w:t xml:space="preserve"> 6</w:t>
      </w:r>
      <w:r w:rsidR="002311BA">
        <w:rPr>
          <w:rFonts w:ascii="Times New Roman" w:hAnsi="Times New Roman"/>
          <w:bCs/>
          <w:color w:val="000000" w:themeColor="text1"/>
          <w:lang w:val="ru-RU"/>
        </w:rPr>
        <w:t xml:space="preserve">, 7, 8, 9, 10, 11, 12, 13, 14 и 15 </w:t>
      </w:r>
      <w:r w:rsidR="00D51DC8" w:rsidRPr="00E8581E">
        <w:rPr>
          <w:rFonts w:ascii="Times New Roman" w:hAnsi="Times New Roman"/>
          <w:bCs/>
          <w:color w:val="000000" w:themeColor="text1"/>
          <w:lang w:val="ru-RU"/>
        </w:rPr>
        <w:t xml:space="preserve"> </w:t>
      </w:r>
      <w:r w:rsidR="00DA6DA1" w:rsidRPr="00E8581E">
        <w:rPr>
          <w:rFonts w:ascii="Times New Roman" w:hAnsi="Times New Roman"/>
          <w:color w:val="000000" w:themeColor="text1"/>
        </w:rPr>
        <w:t xml:space="preserve">као и </w:t>
      </w:r>
      <w:r w:rsidR="00C561F7" w:rsidRPr="00E8581E">
        <w:rPr>
          <w:rFonts w:ascii="Times New Roman" w:hAnsi="Times New Roman"/>
          <w:color w:val="000000" w:themeColor="text1"/>
        </w:rPr>
        <w:t>остали трошкови које понуђач има у реализацији предметне набавке.</w:t>
      </w:r>
    </w:p>
    <w:p w:rsidR="00C561F7" w:rsidRPr="00E8581E" w:rsidRDefault="00C561F7" w:rsidP="001D2AB2">
      <w:pPr>
        <w:spacing w:after="0" w:line="240" w:lineRule="auto"/>
        <w:ind w:firstLine="57"/>
        <w:jc w:val="both"/>
        <w:rPr>
          <w:rFonts w:ascii="Times New Roman" w:hAnsi="Times New Roman"/>
          <w:color w:val="000000" w:themeColor="text1"/>
        </w:rPr>
      </w:pPr>
    </w:p>
    <w:p w:rsidR="000E4128" w:rsidRPr="00E8581E" w:rsidRDefault="00A275C0" w:rsidP="001D2AB2">
      <w:pPr>
        <w:shd w:val="clear" w:color="auto" w:fill="FFFFFF"/>
        <w:spacing w:after="0" w:line="240" w:lineRule="auto"/>
        <w:ind w:firstLine="57"/>
        <w:jc w:val="both"/>
        <w:rPr>
          <w:rFonts w:ascii="Times New Roman" w:hAnsi="Times New Roman"/>
          <w:color w:val="000000" w:themeColor="text1"/>
        </w:rPr>
      </w:pPr>
      <w:r w:rsidRPr="00E8581E">
        <w:rPr>
          <w:rFonts w:ascii="Times New Roman" w:hAnsi="Times New Roman"/>
          <w:color w:val="000000" w:themeColor="text1"/>
        </w:rPr>
        <w:t xml:space="preserve">- </w:t>
      </w:r>
      <w:r w:rsidR="003E0CB1" w:rsidRPr="00E8581E">
        <w:rPr>
          <w:rFonts w:ascii="Times New Roman" w:hAnsi="Times New Roman"/>
          <w:color w:val="000000" w:themeColor="text1"/>
        </w:rPr>
        <w:t>Ако наручилац оцени да понуда садржи неуобичајено ниску</w:t>
      </w:r>
      <w:r w:rsidR="001D2AB2" w:rsidRPr="00E8581E">
        <w:rPr>
          <w:rFonts w:ascii="Times New Roman" w:hAnsi="Times New Roman"/>
          <w:color w:val="000000" w:themeColor="text1"/>
        </w:rPr>
        <w:t xml:space="preserve"> </w:t>
      </w:r>
      <w:r w:rsidR="00785065" w:rsidRPr="00E8581E">
        <w:rPr>
          <w:rFonts w:ascii="Times New Roman" w:hAnsi="Times New Roman"/>
          <w:color w:val="000000" w:themeColor="text1"/>
        </w:rPr>
        <w:t>цену</w:t>
      </w:r>
      <w:r w:rsidR="00C86498" w:rsidRPr="00E8581E">
        <w:rPr>
          <w:rFonts w:ascii="Times New Roman" w:hAnsi="Times New Roman"/>
          <w:color w:val="000000" w:themeColor="text1"/>
        </w:rPr>
        <w:t xml:space="preserve"> захтеваће од понуђача </w:t>
      </w:r>
      <w:r w:rsidR="003E0CB1" w:rsidRPr="00E8581E">
        <w:rPr>
          <w:rFonts w:ascii="Times New Roman" w:hAnsi="Times New Roman"/>
          <w:color w:val="000000" w:themeColor="text1"/>
        </w:rPr>
        <w:t>детаљно образложење свих њених саставних делова које сматр</w:t>
      </w:r>
      <w:r w:rsidR="00BF2906" w:rsidRPr="00E8581E">
        <w:rPr>
          <w:rFonts w:ascii="Times New Roman" w:hAnsi="Times New Roman"/>
          <w:color w:val="000000" w:themeColor="text1"/>
        </w:rPr>
        <w:t xml:space="preserve">а меродавним, а нарочито наводе </w:t>
      </w:r>
      <w:r w:rsidR="003E0CB1" w:rsidRPr="00E8581E">
        <w:rPr>
          <w:rFonts w:ascii="Times New Roman" w:hAnsi="Times New Roman"/>
          <w:color w:val="000000" w:themeColor="text1"/>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E8581E" w:rsidRDefault="00B751B3" w:rsidP="001D2AB2">
      <w:pPr>
        <w:shd w:val="clear" w:color="auto" w:fill="FFFFFF"/>
        <w:spacing w:after="0" w:line="240" w:lineRule="auto"/>
        <w:ind w:firstLine="57"/>
        <w:jc w:val="both"/>
        <w:rPr>
          <w:rFonts w:ascii="Times New Roman" w:hAnsi="Times New Roman"/>
          <w:color w:val="000000" w:themeColor="text1"/>
        </w:rPr>
      </w:pPr>
    </w:p>
    <w:p w:rsidR="00E67CC2" w:rsidRPr="00C1329B" w:rsidRDefault="00B751B3" w:rsidP="00B751B3">
      <w:pPr>
        <w:jc w:val="both"/>
        <w:rPr>
          <w:rFonts w:ascii="Times New Roman" w:hAnsi="Times New Roman"/>
          <w:lang w:eastAsia="sr-Cyrl-CS"/>
        </w:rPr>
      </w:pPr>
      <w:r w:rsidRPr="00E8581E">
        <w:rPr>
          <w:rFonts w:ascii="Times New Roman" w:hAnsi="Times New Roman"/>
          <w:color w:val="000000" w:themeColor="text1"/>
          <w:lang w:eastAsia="sr-Cyrl-CS"/>
        </w:rPr>
        <w:t xml:space="preserve">Количине у Техничкој спецификацији за партије </w:t>
      </w:r>
      <w:r w:rsidR="00D51DC8" w:rsidRPr="00E8581E">
        <w:rPr>
          <w:rFonts w:ascii="Times New Roman" w:hAnsi="Times New Roman"/>
          <w:bCs/>
          <w:color w:val="000000" w:themeColor="text1"/>
        </w:rPr>
        <w:t xml:space="preserve">1, </w:t>
      </w:r>
      <w:r w:rsidR="002311BA">
        <w:rPr>
          <w:rFonts w:ascii="Times New Roman" w:hAnsi="Times New Roman"/>
          <w:bCs/>
          <w:color w:val="000000" w:themeColor="text1"/>
          <w:lang w:val="ru-RU"/>
        </w:rPr>
        <w:t xml:space="preserve">2, 3, 4, 5, </w:t>
      </w:r>
      <w:r w:rsidR="00D51DC8" w:rsidRPr="00E8581E">
        <w:rPr>
          <w:rFonts w:ascii="Times New Roman" w:hAnsi="Times New Roman"/>
          <w:bCs/>
          <w:color w:val="000000" w:themeColor="text1"/>
          <w:lang w:val="ru-RU"/>
        </w:rPr>
        <w:t xml:space="preserve">6, </w:t>
      </w:r>
      <w:r w:rsidR="002311BA">
        <w:rPr>
          <w:rFonts w:ascii="Times New Roman" w:hAnsi="Times New Roman"/>
          <w:bCs/>
          <w:color w:val="000000" w:themeColor="text1"/>
          <w:lang w:val="ru-RU"/>
        </w:rPr>
        <w:t xml:space="preserve">7, 8, 9, 10, 11, 12, 13, 14 и 15 </w:t>
      </w:r>
      <w:r w:rsidRPr="00E8581E">
        <w:rPr>
          <w:rFonts w:ascii="Times New Roman" w:hAnsi="Times New Roman"/>
          <w:color w:val="000000" w:themeColor="text1"/>
          <w:lang w:eastAsia="sr-Cyrl-CS"/>
        </w:rPr>
        <w:t>дате су оквирно</w:t>
      </w:r>
      <w:r w:rsidRPr="00BE0415">
        <w:rPr>
          <w:rFonts w:ascii="Times New Roman" w:hAnsi="Times New Roman"/>
          <w:lang w:eastAsia="sr-Cyrl-CS"/>
        </w:rPr>
        <w:t xml:space="preserve">.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Pr="00817E0E">
        <w:rPr>
          <w:rFonts w:ascii="Times New Roman" w:hAnsi="Times New Roman"/>
          <w:lang w:eastAsia="sr-Cyrl-CS"/>
        </w:rPr>
        <w:t xml:space="preserve"> </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D518ED">
        <w:rPr>
          <w:rFonts w:ascii="Times New Roman" w:hAnsi="Times New Roman"/>
          <w:u w:val="single"/>
        </w:rPr>
        <w:t xml:space="preserve"> </w:t>
      </w:r>
      <w:r w:rsidR="00B15229" w:rsidRPr="00D518ED">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D518ED">
        <w:rPr>
          <w:rFonts w:ascii="Times New Roman" w:hAnsi="Times New Roman"/>
          <w:u w:val="single"/>
        </w:rPr>
        <w:t xml:space="preserve"> </w:t>
      </w:r>
      <w:r w:rsidR="00B15229" w:rsidRPr="00D518ED">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E851D3" w:rsidRDefault="000155FE" w:rsidP="00157875">
      <w:pPr>
        <w:pStyle w:val="BodyText"/>
        <w:jc w:val="both"/>
        <w:rPr>
          <w:rFonts w:ascii="Times New Roman" w:hAnsi="Times New Roman"/>
          <w:b/>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lastRenderedPageBreak/>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57875" w:rsidRPr="00BE0415" w:rsidRDefault="00157875" w:rsidP="00157875">
      <w:pPr>
        <w:spacing w:after="0" w:line="240" w:lineRule="auto"/>
        <w:jc w:val="both"/>
        <w:rPr>
          <w:rFonts w:ascii="Times New Roman" w:hAnsi="Times New Roman"/>
        </w:rPr>
      </w:pPr>
    </w:p>
    <w:p w:rsidR="00157875" w:rsidRPr="00BE0415" w:rsidRDefault="00157875" w:rsidP="00157875">
      <w:pPr>
        <w:jc w:val="both"/>
        <w:rPr>
          <w:rFonts w:ascii="Times New Roman" w:hAnsi="Times New Roman"/>
        </w:rPr>
      </w:pPr>
      <w:r w:rsidRPr="00BE0415">
        <w:rPr>
          <w:rFonts w:ascii="Times New Roman" w:hAnsi="Times New Roman"/>
          <w:b/>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1D2AB2" w:rsidRPr="00BE0415" w:rsidRDefault="001D2AB2" w:rsidP="001D2AB2">
      <w:pPr>
        <w:spacing w:after="0" w:line="240" w:lineRule="auto"/>
        <w:ind w:firstLine="288"/>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w:t>
      </w:r>
      <w:r w:rsidR="00B85CFF">
        <w:rPr>
          <w:rFonts w:ascii="Times New Roman" w:hAnsi="Times New Roman"/>
        </w:rPr>
        <w:t>08</w:t>
      </w:r>
      <w:r w:rsidR="0051494F">
        <w:rPr>
          <w:rFonts w:ascii="Times New Roman" w:hAnsi="Times New Roman"/>
        </w:rPr>
        <w:t>/</w:t>
      </w:r>
      <w:r w:rsidR="003A06B6">
        <w:rPr>
          <w:rFonts w:ascii="Times New Roman" w:hAnsi="Times New Roman"/>
        </w:rPr>
        <w:t>0</w:t>
      </w:r>
      <w:r w:rsidR="005F7A7A">
        <w:rPr>
          <w:rFonts w:ascii="Times New Roman" w:hAnsi="Times New Roman"/>
        </w:rPr>
        <w:t>19</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073306" w:rsidRPr="00BE0415" w:rsidRDefault="00A748B7" w:rsidP="00B9636F">
      <w:pPr>
        <w:spacing w:line="240" w:lineRule="auto"/>
        <w:jc w:val="both"/>
        <w:rPr>
          <w:rFonts w:ascii="Times New Roman" w:hAnsi="Times New Roman"/>
        </w:rPr>
      </w:pPr>
      <w:r w:rsidRPr="00BE0415">
        <w:rPr>
          <w:rStyle w:val="Hyperlink"/>
          <w:rFonts w:ascii="Times New Roman" w:hAnsi="Times New Roman"/>
          <w:color w:val="auto"/>
          <w:u w:val="none"/>
        </w:rPr>
        <w:t xml:space="preserve">Напомена: Понуђачу </w:t>
      </w:r>
      <w:r w:rsidR="00A96C1C" w:rsidRPr="00BE0415">
        <w:rPr>
          <w:rStyle w:val="Hyperlink"/>
          <w:rFonts w:ascii="Times New Roman" w:hAnsi="Times New Roman"/>
          <w:color w:val="auto"/>
          <w:u w:val="none"/>
        </w:rPr>
        <w:t>је по партијама дозвољена само једна понуд</w:t>
      </w:r>
      <w:r w:rsidR="00795F64" w:rsidRPr="00BE0415">
        <w:rPr>
          <w:rStyle w:val="Hyperlink"/>
          <w:rFonts w:ascii="Times New Roman" w:hAnsi="Times New Roman"/>
          <w:color w:val="auto"/>
          <w:u w:val="none"/>
        </w:rPr>
        <w:t xml:space="preserve">а за сваку ставку. То значи да, </w:t>
      </w:r>
      <w:r w:rsidR="00A96C1C" w:rsidRPr="00BE0415">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BE0415">
        <w:rPr>
          <w:rStyle w:val="Hyperlink"/>
          <w:rFonts w:ascii="Times New Roman" w:hAnsi="Times New Roman"/>
          <w:color w:val="auto"/>
          <w:u w:val="none"/>
        </w:rPr>
        <w:t xml:space="preserve">ени како би његова понуда била </w:t>
      </w:r>
      <w:r w:rsidR="00A96C1C" w:rsidRPr="00BE0415">
        <w:rPr>
          <w:rStyle w:val="Hyperlink"/>
          <w:rFonts w:ascii="Times New Roman" w:hAnsi="Times New Roman"/>
          <w:color w:val="auto"/>
          <w:u w:val="none"/>
        </w:rPr>
        <w:t>конкурентна.</w:t>
      </w: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(Напомена: Потребно је доставити 1 (једну) бланко</w:t>
      </w:r>
      <w:r w:rsidR="0094445C">
        <w:rPr>
          <w:rFonts w:ascii="Times New Roman" w:hAnsi="Times New Roman"/>
          <w:b/>
          <w:bCs/>
          <w:i/>
          <w:iCs/>
        </w:rPr>
        <w:t xml:space="preserve"> </w:t>
      </w:r>
      <w:r w:rsidRPr="00BE0415">
        <w:rPr>
          <w:rFonts w:ascii="Times New Roman" w:hAnsi="Times New Roman"/>
          <w:b/>
          <w:bCs/>
          <w:i/>
          <w:iCs/>
        </w:rPr>
        <w:t>соло меницу као и 2 (два) менична овлашћења за сваку партију за коју понуђач буде изабран, од којих по 1</w:t>
      </w:r>
      <w:r w:rsidR="0094445C">
        <w:rPr>
          <w:rFonts w:ascii="Times New Roman" w:hAnsi="Times New Roman"/>
          <w:b/>
          <w:bCs/>
          <w:i/>
          <w:iCs/>
        </w:rPr>
        <w:t xml:space="preserve"> </w:t>
      </w:r>
      <w:r w:rsidRPr="00BE0415">
        <w:rPr>
          <w:rFonts w:ascii="Times New Roman" w:hAnsi="Times New Roman"/>
          <w:b/>
          <w:bCs/>
          <w:i/>
          <w:iCs/>
        </w:rPr>
        <w:t xml:space="preserve">(један)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xml:space="preserve">, у износу који је </w:t>
      </w:r>
      <w:r w:rsidRPr="00BE0415">
        <w:rPr>
          <w:rFonts w:ascii="Times New Roman" w:hAnsi="Times New Roman"/>
          <w:b/>
        </w:rPr>
        <w:lastRenderedPageBreak/>
        <w:t>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23003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sidRPr="00BE0415">
        <w:rPr>
          <w:rFonts w:ascii="Times New Roman" w:hAnsi="Times New Roman"/>
        </w:rPr>
        <w:t>Опис пос</w:t>
      </w:r>
      <w:r w:rsidR="00865594" w:rsidRPr="00BE0415">
        <w:rPr>
          <w:rFonts w:ascii="Times New Roman" w:hAnsi="Times New Roman"/>
        </w:rPr>
        <w:t>л</w:t>
      </w:r>
      <w:r w:rsidR="00E82EFC"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w:t>
      </w:r>
      <w:r w:rsidR="00470BEA" w:rsidRPr="00BE0415">
        <w:rPr>
          <w:rFonts w:ascii="Times New Roman" w:hAnsi="Times New Roman"/>
        </w:rPr>
        <w:lastRenderedPageBreak/>
        <w:t>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94445C">
        <w:rPr>
          <w:rFonts w:ascii="Times New Roman" w:hAnsi="Times New Roman"/>
        </w:rPr>
        <w:t xml:space="preserve"> </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w:t>
      </w:r>
      <w:r w:rsidR="00CB4D6E" w:rsidRPr="00D518ED">
        <w:rPr>
          <w:rFonts w:ascii="Times New Roman" w:hAnsi="Times New Roman"/>
          <w:b/>
        </w:rPr>
        <w:t>не може бити краћи од</w:t>
      </w:r>
      <w:r w:rsidR="00705309" w:rsidRPr="00D518ED">
        <w:rPr>
          <w:rFonts w:ascii="Times New Roman" w:hAnsi="Times New Roman"/>
          <w:b/>
        </w:rPr>
        <w:t xml:space="preserve"> </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E34504" w:rsidRDefault="00311446" w:rsidP="00E34504">
      <w:pPr>
        <w:spacing w:after="0" w:line="240" w:lineRule="auto"/>
        <w:ind w:left="57" w:firstLine="57"/>
        <w:jc w:val="both"/>
        <w:rPr>
          <w:rFonts w:ascii="Times New Roman" w:hAnsi="Times New Roman"/>
        </w:rPr>
      </w:pPr>
      <w:r w:rsidRPr="00BE0415">
        <w:rPr>
          <w:rFonts w:ascii="Times New Roman" w:hAnsi="Times New Roman"/>
        </w:rPr>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C7740A" w:rsidP="00705309">
      <w:pPr>
        <w:spacing w:after="0" w:line="240" w:lineRule="auto"/>
        <w:jc w:val="both"/>
        <w:rPr>
          <w:rFonts w:ascii="Times New Roman" w:hAnsi="Times New Roman"/>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lastRenderedPageBreak/>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B40F57">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B40F57">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B40F57">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B40F57">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B40F57">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B40F57">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B40F57">
      <w:pPr>
        <w:pStyle w:val="ListParagraph"/>
        <w:numPr>
          <w:ilvl w:val="0"/>
          <w:numId w:val="12"/>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lastRenderedPageBreak/>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60F97">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t>М</w:t>
      </w:r>
      <w:r w:rsidR="00A43436" w:rsidRPr="00BE0415">
        <w:rPr>
          <w:rFonts w:ascii="Times New Roman" w:hAnsi="Times New Roman"/>
          <w:b/>
        </w:rPr>
        <w:t>Д-</w:t>
      </w:r>
      <w:r w:rsidR="00B85CFF">
        <w:rPr>
          <w:rFonts w:ascii="Times New Roman" w:hAnsi="Times New Roman"/>
          <w:b/>
        </w:rPr>
        <w:t>08</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B85CFF">
        <w:rPr>
          <w:rFonts w:ascii="Times New Roman" w:hAnsi="Times New Roman"/>
          <w:b/>
        </w:rPr>
        <w:t>08</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B85CFF">
        <w:rPr>
          <w:rFonts w:ascii="Times New Roman" w:hAnsi="Times New Roman"/>
          <w:b/>
        </w:rPr>
        <w:t>08</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B85CFF">
        <w:rPr>
          <w:rFonts w:ascii="Times New Roman" w:hAnsi="Times New Roman"/>
          <w:b/>
        </w:rPr>
        <w:t>08</w:t>
      </w:r>
      <w:r w:rsidR="00A43436" w:rsidRPr="00BE0415">
        <w:rPr>
          <w:rFonts w:ascii="Times New Roman" w:hAnsi="Times New Roman"/>
          <w:b/>
        </w:rPr>
        <w:t>/</w:t>
      </w:r>
      <w:r w:rsidR="003A06B6">
        <w:rPr>
          <w:rFonts w:ascii="Times New Roman" w:hAnsi="Times New Roman"/>
          <w:b/>
        </w:rPr>
        <w:t>0</w:t>
      </w:r>
      <w:r w:rsidR="005F7A7A">
        <w:rPr>
          <w:rFonts w:ascii="Times New Roman" w:hAnsi="Times New Roman"/>
          <w:b/>
        </w:rPr>
        <w:t>19</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lastRenderedPageBreak/>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t>други</w:t>
      </w:r>
      <w:r w:rsidR="0098591F">
        <w:rPr>
          <w:rFonts w:ascii="Times New Roman" w:hAnsi="Times New Roman"/>
          <w:color w:val="000000"/>
          <w:shd w:val="clear" w:color="auto" w:fill="FFFFFF"/>
          <w:lang w:val="en-US"/>
        </w:rPr>
        <w:t xml:space="preserve"> </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Default="00087607" w:rsidP="00087607">
      <w:pPr>
        <w:ind w:right="72"/>
        <w:jc w:val="both"/>
        <w:rPr>
          <w:rFonts w:ascii="Times New Roman" w:hAnsi="Times New Roman"/>
        </w:rPr>
      </w:pPr>
    </w:p>
    <w:p w:rsidR="003340D9" w:rsidRDefault="003340D9" w:rsidP="00087607">
      <w:pPr>
        <w:ind w:right="72"/>
        <w:jc w:val="both"/>
        <w:rPr>
          <w:rFonts w:ascii="Times New Roman" w:hAnsi="Times New Roman"/>
        </w:rPr>
      </w:pPr>
    </w:p>
    <w:p w:rsidR="003340D9" w:rsidRDefault="003340D9" w:rsidP="00087607">
      <w:pPr>
        <w:ind w:right="72"/>
        <w:jc w:val="both"/>
        <w:rPr>
          <w:rFonts w:ascii="Times New Roman" w:hAnsi="Times New Roman"/>
        </w:rPr>
      </w:pPr>
    </w:p>
    <w:p w:rsidR="003340D9" w:rsidRDefault="003340D9" w:rsidP="00087607">
      <w:pPr>
        <w:ind w:right="72"/>
        <w:jc w:val="both"/>
        <w:rPr>
          <w:rFonts w:ascii="Times New Roman" w:hAnsi="Times New Roman"/>
        </w:rPr>
      </w:pPr>
    </w:p>
    <w:p w:rsidR="003340D9" w:rsidRDefault="003340D9" w:rsidP="00087607">
      <w:pPr>
        <w:ind w:right="72"/>
        <w:jc w:val="both"/>
        <w:rPr>
          <w:rFonts w:ascii="Times New Roman" w:hAnsi="Times New Roman"/>
        </w:rPr>
      </w:pPr>
    </w:p>
    <w:p w:rsidR="003340D9" w:rsidRDefault="003340D9" w:rsidP="00087607">
      <w:pPr>
        <w:ind w:right="72"/>
        <w:jc w:val="both"/>
        <w:rPr>
          <w:rFonts w:ascii="Times New Roman" w:hAnsi="Times New Roman"/>
        </w:rPr>
      </w:pPr>
    </w:p>
    <w:p w:rsidR="003340D9" w:rsidRPr="00014BEC" w:rsidRDefault="003340D9" w:rsidP="00087607">
      <w:pPr>
        <w:ind w:right="72"/>
        <w:jc w:val="both"/>
        <w:rPr>
          <w:rFonts w:ascii="Times New Roman" w:hAnsi="Times New Roman"/>
          <w:lang w:val="en-US"/>
        </w:rPr>
      </w:pPr>
    </w:p>
    <w:p w:rsidR="00C60F97" w:rsidRPr="00FC0CB7" w:rsidRDefault="00C60F97" w:rsidP="00FC0CB7">
      <w:pPr>
        <w:widowControl w:val="0"/>
        <w:overflowPunct w:val="0"/>
        <w:autoSpaceDE w:val="0"/>
        <w:autoSpaceDN w:val="0"/>
        <w:adjustRightInd w:val="0"/>
        <w:spacing w:line="238" w:lineRule="auto"/>
        <w:rPr>
          <w:rFonts w:ascii="Times New Roman" w:hAnsi="Times New Roman"/>
          <w:b/>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CD39F2" w:rsidRDefault="006D032E" w:rsidP="00C60F97">
      <w:pPr>
        <w:widowControl w:val="0"/>
        <w:overflowPunct w:val="0"/>
        <w:autoSpaceDE w:val="0"/>
        <w:autoSpaceDN w:val="0"/>
        <w:adjustRightInd w:val="0"/>
        <w:spacing w:line="238" w:lineRule="auto"/>
        <w:ind w:firstLine="720"/>
        <w:jc w:val="both"/>
        <w:rPr>
          <w:rFonts w:ascii="Times New Roman" w:hAnsi="Times New Roman"/>
          <w:b/>
          <w:bCs/>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 xml:space="preserve">НАЈНИЖЕ ПОНУЂЕНЕ ЦЕНЕ за </w:t>
      </w:r>
      <w:r w:rsidR="00C63E83" w:rsidRPr="00DE3A21">
        <w:rPr>
          <w:rFonts w:ascii="Times New Roman" w:hAnsi="Times New Roman"/>
          <w:b/>
          <w:bCs/>
          <w:u w:val="single"/>
        </w:rPr>
        <w:t>парт</w:t>
      </w:r>
      <w:r w:rsidR="00C63E83" w:rsidRPr="005F7C39">
        <w:rPr>
          <w:rFonts w:ascii="Times New Roman" w:hAnsi="Times New Roman"/>
          <w:b/>
          <w:bCs/>
          <w:color w:val="000000" w:themeColor="text1"/>
          <w:u w:val="single"/>
        </w:rPr>
        <w:t xml:space="preserve">ије </w:t>
      </w:r>
      <w:r w:rsidR="00D51DC8" w:rsidRPr="005F7C39">
        <w:rPr>
          <w:rFonts w:ascii="Times New Roman" w:hAnsi="Times New Roman"/>
          <w:bCs/>
          <w:color w:val="000000" w:themeColor="text1"/>
        </w:rPr>
        <w:t xml:space="preserve">1, </w:t>
      </w:r>
      <w:r w:rsidR="00E2199E">
        <w:rPr>
          <w:rFonts w:ascii="Times New Roman" w:hAnsi="Times New Roman"/>
          <w:bCs/>
          <w:color w:val="000000" w:themeColor="text1"/>
          <w:lang w:val="ru-RU"/>
        </w:rPr>
        <w:t>2, 3, 4, 5,</w:t>
      </w:r>
      <w:r w:rsidR="00D51DC8" w:rsidRPr="005F7C39">
        <w:rPr>
          <w:rFonts w:ascii="Times New Roman" w:hAnsi="Times New Roman"/>
          <w:bCs/>
          <w:color w:val="000000" w:themeColor="text1"/>
          <w:lang w:val="ru-RU"/>
        </w:rPr>
        <w:t xml:space="preserve"> 6</w:t>
      </w:r>
      <w:r w:rsidR="00E2199E">
        <w:rPr>
          <w:rFonts w:ascii="Times New Roman" w:hAnsi="Times New Roman"/>
          <w:bCs/>
          <w:color w:val="000000" w:themeColor="text1"/>
          <w:lang w:val="ru-RU"/>
        </w:rPr>
        <w:t>, 7, 8, 9, 10, 11, 12, 13, 14 и 15</w:t>
      </w:r>
      <w:r w:rsidR="00CD39F2">
        <w:rPr>
          <w:rFonts w:ascii="Times New Roman" w:hAnsi="Times New Roman"/>
          <w:bCs/>
          <w:color w:val="000000" w:themeColor="text1"/>
          <w:lang w:val="ru-RU"/>
        </w:rPr>
        <w:t>.</w:t>
      </w:r>
    </w:p>
    <w:p w:rsidR="006D032E" w:rsidRPr="0056154F"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Pr="005F7C39" w:rsidRDefault="00937FC1" w:rsidP="006D032E">
      <w:pPr>
        <w:pStyle w:val="BodyText"/>
        <w:spacing w:after="0"/>
        <w:jc w:val="both"/>
        <w:rPr>
          <w:rFonts w:ascii="Times New Roman" w:hAnsi="Times New Roman"/>
          <w:b/>
          <w:bCs/>
          <w:color w:val="000000" w:themeColor="text1"/>
        </w:rPr>
      </w:pPr>
      <w:r>
        <w:rPr>
          <w:rFonts w:ascii="Times New Roman" w:hAnsi="Times New Roman"/>
          <w:b/>
          <w:bCs/>
        </w:rPr>
        <w:t xml:space="preserve">             </w:t>
      </w:r>
      <w:r w:rsidR="006D032E" w:rsidRPr="00DE3A21">
        <w:rPr>
          <w:rFonts w:ascii="Times New Roman" w:hAnsi="Times New Roman"/>
          <w:b/>
          <w:bCs/>
        </w:rPr>
        <w:t xml:space="preserve">Напомена: Уколико су понуђене цене за </w:t>
      </w:r>
      <w:r w:rsidR="006D032E" w:rsidRPr="005F7C39">
        <w:rPr>
          <w:rFonts w:ascii="Times New Roman" w:hAnsi="Times New Roman"/>
          <w:b/>
          <w:bCs/>
          <w:color w:val="000000" w:themeColor="text1"/>
        </w:rPr>
        <w:t>партије</w:t>
      </w:r>
      <w:r w:rsidR="00D51DC8" w:rsidRPr="005F7C39">
        <w:rPr>
          <w:rFonts w:ascii="Times New Roman" w:hAnsi="Times New Roman"/>
          <w:b/>
          <w:bCs/>
          <w:color w:val="000000" w:themeColor="text1"/>
        </w:rPr>
        <w:t xml:space="preserve"> </w:t>
      </w:r>
      <w:r w:rsidR="00D51DC8" w:rsidRPr="005F7C39">
        <w:rPr>
          <w:rFonts w:ascii="Times New Roman" w:hAnsi="Times New Roman"/>
          <w:bCs/>
          <w:color w:val="000000" w:themeColor="text1"/>
        </w:rPr>
        <w:t xml:space="preserve">1, </w:t>
      </w:r>
      <w:r w:rsidR="00E2199E">
        <w:rPr>
          <w:rFonts w:ascii="Times New Roman" w:hAnsi="Times New Roman"/>
          <w:bCs/>
          <w:color w:val="000000" w:themeColor="text1"/>
          <w:lang w:val="ru-RU"/>
        </w:rPr>
        <w:t>2, 3, 4, 5,</w:t>
      </w:r>
      <w:r w:rsidR="00CD39F2">
        <w:rPr>
          <w:rFonts w:ascii="Times New Roman" w:hAnsi="Times New Roman"/>
          <w:bCs/>
          <w:color w:val="000000" w:themeColor="text1"/>
          <w:lang w:val="ru-RU"/>
        </w:rPr>
        <w:t xml:space="preserve"> </w:t>
      </w:r>
      <w:r w:rsidR="00D51DC8" w:rsidRPr="005F7C39">
        <w:rPr>
          <w:rFonts w:ascii="Times New Roman" w:hAnsi="Times New Roman"/>
          <w:bCs/>
          <w:color w:val="000000" w:themeColor="text1"/>
          <w:lang w:val="ru-RU"/>
        </w:rPr>
        <w:t>6</w:t>
      </w:r>
      <w:r w:rsidR="00E2199E">
        <w:rPr>
          <w:rFonts w:ascii="Times New Roman" w:hAnsi="Times New Roman"/>
          <w:bCs/>
          <w:color w:val="000000" w:themeColor="text1"/>
          <w:lang w:val="ru-RU"/>
        </w:rPr>
        <w:t>, 7, 8, 9, 10, 11, 12, 13, 14 и 15</w:t>
      </w:r>
      <w:r w:rsidR="00CD39F2">
        <w:rPr>
          <w:rFonts w:ascii="Times New Roman" w:hAnsi="Times New Roman"/>
          <w:bCs/>
          <w:color w:val="000000" w:themeColor="text1"/>
          <w:lang w:val="ru-RU"/>
        </w:rPr>
        <w:t xml:space="preserve"> </w:t>
      </w:r>
      <w:r w:rsidR="006D032E" w:rsidRPr="005F7C39">
        <w:rPr>
          <w:rFonts w:ascii="Times New Roman" w:hAnsi="Times New Roman"/>
          <w:b/>
          <w:bCs/>
          <w:color w:val="000000" w:themeColor="text1"/>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5F7C39" w:rsidRDefault="006D032E" w:rsidP="006D032E">
      <w:pPr>
        <w:pStyle w:val="BodyText"/>
        <w:spacing w:after="0"/>
        <w:jc w:val="both"/>
        <w:rPr>
          <w:rFonts w:ascii="Times New Roman" w:hAnsi="Times New Roman"/>
          <w:b/>
          <w:bCs/>
          <w:color w:val="000000" w:themeColor="text1"/>
        </w:rPr>
      </w:pPr>
    </w:p>
    <w:p w:rsidR="006D032E" w:rsidRPr="005F7C39" w:rsidRDefault="006D032E" w:rsidP="006D032E">
      <w:pPr>
        <w:ind w:right="-1" w:firstLine="288"/>
        <w:jc w:val="both"/>
        <w:rPr>
          <w:rFonts w:ascii="Times New Roman" w:hAnsi="Times New Roman"/>
          <w:b/>
          <w:color w:val="000000" w:themeColor="text1"/>
        </w:rPr>
      </w:pPr>
      <w:r w:rsidRPr="005F7C39">
        <w:rPr>
          <w:rFonts w:ascii="Times New Roman" w:hAnsi="Times New Roman"/>
          <w:b/>
          <w:color w:val="000000" w:themeColor="text1"/>
        </w:rPr>
        <w:t xml:space="preserve">За </w:t>
      </w:r>
      <w:r w:rsidRPr="00CD39F2">
        <w:rPr>
          <w:rFonts w:ascii="Times New Roman" w:hAnsi="Times New Roman"/>
          <w:b/>
          <w:color w:val="000000" w:themeColor="text1"/>
        </w:rPr>
        <w:t>партиј</w:t>
      </w:r>
      <w:r w:rsidR="00914166" w:rsidRPr="00CD39F2">
        <w:rPr>
          <w:rFonts w:ascii="Times New Roman" w:hAnsi="Times New Roman"/>
          <w:b/>
          <w:color w:val="000000" w:themeColor="text1"/>
        </w:rPr>
        <w:t>е</w:t>
      </w:r>
      <w:r w:rsidRPr="00CD39F2">
        <w:rPr>
          <w:rFonts w:ascii="Times New Roman" w:hAnsi="Times New Roman"/>
          <w:b/>
          <w:color w:val="000000" w:themeColor="text1"/>
        </w:rPr>
        <w:t xml:space="preserve"> </w:t>
      </w:r>
      <w:r w:rsidR="00D51DC8" w:rsidRPr="00CD39F2">
        <w:rPr>
          <w:rFonts w:ascii="Times New Roman" w:hAnsi="Times New Roman"/>
          <w:b/>
          <w:bCs/>
          <w:color w:val="000000" w:themeColor="text1"/>
        </w:rPr>
        <w:t xml:space="preserve">1, </w:t>
      </w:r>
      <w:r w:rsidR="00E2199E">
        <w:rPr>
          <w:rFonts w:ascii="Times New Roman" w:hAnsi="Times New Roman"/>
          <w:b/>
          <w:bCs/>
          <w:color w:val="000000" w:themeColor="text1"/>
          <w:lang w:val="ru-RU"/>
        </w:rPr>
        <w:t>2, 3, 4, 5,</w:t>
      </w:r>
      <w:r w:rsidR="00D51DC8" w:rsidRPr="00CD39F2">
        <w:rPr>
          <w:rFonts w:ascii="Times New Roman" w:hAnsi="Times New Roman"/>
          <w:b/>
          <w:bCs/>
          <w:color w:val="000000" w:themeColor="text1"/>
          <w:lang w:val="ru-RU"/>
        </w:rPr>
        <w:t xml:space="preserve"> 6</w:t>
      </w:r>
      <w:r w:rsidR="00E2199E">
        <w:rPr>
          <w:rFonts w:ascii="Times New Roman" w:hAnsi="Times New Roman"/>
          <w:b/>
          <w:bCs/>
          <w:color w:val="000000" w:themeColor="text1"/>
          <w:lang w:val="ru-RU"/>
        </w:rPr>
        <w:t xml:space="preserve">, </w:t>
      </w:r>
      <w:r w:rsidR="00E2199E" w:rsidRPr="00E2199E">
        <w:rPr>
          <w:rFonts w:ascii="Times New Roman" w:hAnsi="Times New Roman"/>
          <w:b/>
          <w:bCs/>
          <w:color w:val="000000" w:themeColor="text1"/>
          <w:lang w:val="ru-RU"/>
        </w:rPr>
        <w:t>7, 8, 9, 10, 11, 12, 13, 14 и 15</w:t>
      </w:r>
      <w:r w:rsidR="00E2199E">
        <w:rPr>
          <w:rFonts w:ascii="Times New Roman" w:hAnsi="Times New Roman"/>
          <w:bCs/>
          <w:color w:val="000000" w:themeColor="text1"/>
          <w:lang w:val="ru-RU"/>
        </w:rPr>
        <w:t xml:space="preserve"> </w:t>
      </w:r>
      <w:r w:rsidR="003340D9" w:rsidRPr="00CD39F2">
        <w:rPr>
          <w:rFonts w:ascii="Times New Roman" w:hAnsi="Times New Roman"/>
          <w:b/>
          <w:bCs/>
          <w:color w:val="000000" w:themeColor="text1"/>
          <w:lang w:val="ru-RU"/>
        </w:rPr>
        <w:t xml:space="preserve"> </w:t>
      </w:r>
      <w:r w:rsidRPr="00CD39F2">
        <w:rPr>
          <w:rFonts w:ascii="Times New Roman" w:hAnsi="Times New Roman"/>
          <w:b/>
          <w:color w:val="000000" w:themeColor="text1"/>
        </w:rPr>
        <w:t>важи</w:t>
      </w:r>
      <w:r w:rsidRPr="005F7C39">
        <w:rPr>
          <w:rFonts w:ascii="Times New Roman" w:hAnsi="Times New Roman"/>
          <w:b/>
          <w:color w:val="000000" w:themeColor="text1"/>
        </w:rPr>
        <w:t xml:space="preserve">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Pr>
          <w:sz w:val="22"/>
          <w:szCs w:val="22"/>
        </w:rPr>
        <w:t xml:space="preserve">           </w:t>
      </w: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Pr>
          <w:sz w:val="22"/>
          <w:szCs w:val="22"/>
        </w:rPr>
        <w:t xml:space="preserve">          </w:t>
      </w: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937FC1" w:rsidRDefault="00937FC1" w:rsidP="00937FC1">
      <w:pPr>
        <w:pStyle w:val="Bodytext21"/>
        <w:shd w:val="clear" w:color="auto" w:fill="auto"/>
        <w:ind w:firstLine="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Pr>
          <w:sz w:val="22"/>
          <w:szCs w:val="22"/>
        </w:rPr>
        <w:t>Д-</w:t>
      </w:r>
      <w:r w:rsidR="00B85CFF">
        <w:rPr>
          <w:sz w:val="22"/>
          <w:szCs w:val="22"/>
        </w:rPr>
        <w:t>08</w:t>
      </w:r>
      <w:r>
        <w:rPr>
          <w:sz w:val="22"/>
          <w:szCs w:val="22"/>
        </w:rPr>
        <w:t>/2</w:t>
      </w:r>
      <w:r w:rsidR="003A06B6">
        <w:rPr>
          <w:sz w:val="22"/>
          <w:szCs w:val="22"/>
        </w:rPr>
        <w:t>0</w:t>
      </w:r>
      <w:r w:rsidR="005F7A7A">
        <w:rPr>
          <w:sz w:val="22"/>
          <w:szCs w:val="22"/>
        </w:rPr>
        <w:t>19</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9C07EC" w:rsidRPr="00E2199E" w:rsidRDefault="006D032E" w:rsidP="00E2199E">
      <w:pPr>
        <w:jc w:val="center"/>
        <w:rPr>
          <w:rFonts w:ascii="Times New Roman" w:hAnsi="Times New Roman"/>
          <w:b/>
          <w:sz w:val="24"/>
          <w:szCs w:val="24"/>
        </w:rPr>
      </w:pPr>
      <w:r w:rsidRPr="00D518ED">
        <w:rPr>
          <w:rFonts w:ascii="Times New Roman" w:hAnsi="Times New Roman"/>
          <w:b/>
          <w:sz w:val="24"/>
          <w:szCs w:val="24"/>
        </w:rPr>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E2199E" w:rsidRPr="00E2199E" w:rsidRDefault="00E2199E" w:rsidP="00E2199E">
      <w:pPr>
        <w:jc w:val="center"/>
        <w:rPr>
          <w:rFonts w:ascii="Times New Roman" w:hAnsi="Times New Roman"/>
          <w:b/>
          <w:sz w:val="24"/>
          <w:szCs w:val="24"/>
        </w:rPr>
      </w:pPr>
      <w:r>
        <w:rPr>
          <w:rFonts w:ascii="Times New Roman" w:hAnsi="Times New Roman"/>
          <w:b/>
        </w:rPr>
        <w:t xml:space="preserve">ПАРТИЈА </w:t>
      </w:r>
      <w:r>
        <w:rPr>
          <w:rFonts w:ascii="Times New Roman" w:hAnsi="Times New Roman"/>
          <w:b/>
          <w:lang w:val="en-US"/>
        </w:rPr>
        <w:t>1</w:t>
      </w:r>
      <w:r w:rsidRPr="00B823B0">
        <w:rPr>
          <w:rFonts w:ascii="Times New Roman" w:hAnsi="Times New Roman"/>
          <w:b/>
        </w:rPr>
        <w:t xml:space="preserve"> - ОКСИДИ</w:t>
      </w:r>
    </w:p>
    <w:p w:rsidR="00E2199E" w:rsidRPr="00B823B0" w:rsidRDefault="00E2199E" w:rsidP="00E2199E">
      <w:pPr>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1</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0"/>
        <w:gridCol w:w="1664"/>
        <w:gridCol w:w="1070"/>
        <w:gridCol w:w="1020"/>
        <w:gridCol w:w="852"/>
        <w:gridCol w:w="1372"/>
        <w:gridCol w:w="1178"/>
        <w:gridCol w:w="1337"/>
      </w:tblGrid>
      <w:tr w:rsidR="00E2199E" w:rsidRPr="00B823B0" w:rsidTr="00014BEC">
        <w:trPr>
          <w:jc w:val="center"/>
        </w:trPr>
        <w:tc>
          <w:tcPr>
            <w:tcW w:w="406" w:type="pct"/>
            <w:tcBorders>
              <w:bottom w:val="thickThinSmallGap" w:sz="24" w:space="0" w:color="auto"/>
            </w:tcBorders>
            <w:vAlign w:val="center"/>
          </w:tcPr>
          <w:p w:rsidR="00E2199E" w:rsidRPr="00B823B0" w:rsidRDefault="00E2199E" w:rsidP="00014BEC">
            <w:pPr>
              <w:spacing w:after="0" w:line="240" w:lineRule="auto"/>
              <w:jc w:val="center"/>
              <w:rPr>
                <w:rFonts w:ascii="Times New Roman" w:hAnsi="Times New Roman"/>
                <w:b/>
                <w:bCs/>
              </w:rPr>
            </w:pPr>
            <w:r w:rsidRPr="00B823B0">
              <w:rPr>
                <w:rFonts w:ascii="Times New Roman" w:hAnsi="Times New Roman"/>
                <w:b/>
                <w:bCs/>
              </w:rPr>
              <w:t>R.br.</w:t>
            </w:r>
          </w:p>
        </w:tc>
        <w:tc>
          <w:tcPr>
            <w:tcW w:w="900" w:type="pct"/>
            <w:tcBorders>
              <w:bottom w:val="thickThinSmallGap" w:sz="24" w:space="0" w:color="auto"/>
            </w:tcBorders>
            <w:vAlign w:val="center"/>
          </w:tcPr>
          <w:p w:rsidR="00E2199E" w:rsidRPr="00B823B0" w:rsidRDefault="00E2199E" w:rsidP="00014BEC">
            <w:pPr>
              <w:spacing w:after="0" w:line="360" w:lineRule="auto"/>
              <w:jc w:val="center"/>
              <w:rPr>
                <w:rFonts w:ascii="Times New Roman" w:hAnsi="Times New Roman"/>
                <w:b/>
                <w:bCs/>
                <w:vertAlign w:val="superscript"/>
              </w:rPr>
            </w:pPr>
            <w:r w:rsidRPr="00B823B0">
              <w:rPr>
                <w:rFonts w:ascii="Times New Roman" w:hAnsi="Times New Roman"/>
                <w:b/>
                <w:bCs/>
              </w:rPr>
              <w:t>Naziv</w:t>
            </w:r>
          </w:p>
        </w:tc>
        <w:tc>
          <w:tcPr>
            <w:tcW w:w="579" w:type="pct"/>
            <w:tcBorders>
              <w:bottom w:val="thickThinSmallGap" w:sz="24" w:space="0" w:color="auto"/>
            </w:tcBorders>
            <w:vAlign w:val="center"/>
          </w:tcPr>
          <w:p w:rsidR="00E2199E" w:rsidRPr="00B823B0" w:rsidRDefault="00E2199E" w:rsidP="00014BEC">
            <w:pPr>
              <w:spacing w:after="0" w:line="360" w:lineRule="auto"/>
              <w:jc w:val="center"/>
              <w:rPr>
                <w:rFonts w:ascii="Times New Roman" w:hAnsi="Times New Roman"/>
                <w:b/>
                <w:bCs/>
              </w:rPr>
            </w:pPr>
            <w:r w:rsidRPr="00B823B0">
              <w:rPr>
                <w:rFonts w:ascii="Times New Roman" w:hAnsi="Times New Roman"/>
                <w:b/>
                <w:bCs/>
              </w:rPr>
              <w:t>Jedinica mere</w:t>
            </w:r>
          </w:p>
        </w:tc>
        <w:tc>
          <w:tcPr>
            <w:tcW w:w="552" w:type="pct"/>
            <w:tcBorders>
              <w:bottom w:val="thickThinSmallGap" w:sz="24" w:space="0" w:color="auto"/>
            </w:tcBorders>
            <w:vAlign w:val="center"/>
          </w:tcPr>
          <w:p w:rsidR="00E2199E" w:rsidRPr="00B823B0" w:rsidRDefault="00E2199E" w:rsidP="00014BEC">
            <w:pPr>
              <w:spacing w:after="0" w:line="360" w:lineRule="auto"/>
              <w:jc w:val="center"/>
              <w:rPr>
                <w:rFonts w:ascii="Times New Roman" w:hAnsi="Times New Roman"/>
                <w:b/>
                <w:bCs/>
              </w:rPr>
            </w:pPr>
            <w:r w:rsidRPr="00B823B0">
              <w:rPr>
                <w:rFonts w:ascii="Times New Roman" w:hAnsi="Times New Roman"/>
                <w:b/>
                <w:bCs/>
              </w:rPr>
              <w:t>Čistoća</w:t>
            </w:r>
          </w:p>
        </w:tc>
        <w:tc>
          <w:tcPr>
            <w:tcW w:w="461" w:type="pct"/>
            <w:tcBorders>
              <w:bottom w:val="thickThinSmallGap" w:sz="24" w:space="0" w:color="auto"/>
            </w:tcBorders>
            <w:vAlign w:val="center"/>
          </w:tcPr>
          <w:p w:rsidR="00E2199E" w:rsidRPr="00B823B0" w:rsidRDefault="00E2199E" w:rsidP="00014BEC">
            <w:pPr>
              <w:spacing w:after="0" w:line="360" w:lineRule="auto"/>
              <w:jc w:val="center"/>
              <w:rPr>
                <w:rFonts w:ascii="Times New Roman" w:hAnsi="Times New Roman"/>
                <w:b/>
                <w:bCs/>
              </w:rPr>
            </w:pPr>
            <w:r w:rsidRPr="00B823B0">
              <w:rPr>
                <w:rFonts w:ascii="Times New Roman" w:hAnsi="Times New Roman"/>
                <w:b/>
                <w:bCs/>
              </w:rPr>
              <w:t>Okvirna količina</w:t>
            </w:r>
          </w:p>
        </w:tc>
        <w:tc>
          <w:tcPr>
            <w:tcW w:w="742" w:type="pct"/>
            <w:tcBorders>
              <w:bottom w:val="thickThinSmallGap" w:sz="24" w:space="0" w:color="auto"/>
            </w:tcBorders>
            <w:vAlign w:val="center"/>
          </w:tcPr>
          <w:p w:rsidR="00E2199E" w:rsidRPr="00B823B0" w:rsidRDefault="00E2199E" w:rsidP="00014BEC">
            <w:pPr>
              <w:spacing w:after="0" w:line="360" w:lineRule="auto"/>
              <w:jc w:val="center"/>
              <w:rPr>
                <w:rFonts w:ascii="Times New Roman" w:hAnsi="Times New Roman"/>
                <w:b/>
                <w:bCs/>
              </w:rPr>
            </w:pPr>
            <w:r w:rsidRPr="00B823B0">
              <w:rPr>
                <w:rFonts w:ascii="Times New Roman" w:hAnsi="Times New Roman"/>
                <w:b/>
                <w:bCs/>
              </w:rPr>
              <w:t>Cena bez PDV-a po jedinici mere</w:t>
            </w:r>
          </w:p>
        </w:tc>
        <w:tc>
          <w:tcPr>
            <w:tcW w:w="637" w:type="pct"/>
            <w:tcBorders>
              <w:bottom w:val="thickThinSmallGap" w:sz="24" w:space="0" w:color="auto"/>
            </w:tcBorders>
            <w:vAlign w:val="center"/>
          </w:tcPr>
          <w:p w:rsidR="00E2199E" w:rsidRPr="00B823B0" w:rsidRDefault="00E2199E" w:rsidP="00014BEC">
            <w:pPr>
              <w:spacing w:after="0" w:line="360" w:lineRule="auto"/>
              <w:jc w:val="center"/>
              <w:rPr>
                <w:rFonts w:ascii="Times New Roman" w:hAnsi="Times New Roman"/>
                <w:b/>
                <w:bCs/>
              </w:rPr>
            </w:pPr>
            <w:r w:rsidRPr="00B823B0">
              <w:rPr>
                <w:rFonts w:ascii="Times New Roman" w:hAnsi="Times New Roman"/>
                <w:b/>
                <w:bCs/>
              </w:rPr>
              <w:t>Ukupna cena bez PDV-a</w:t>
            </w:r>
          </w:p>
        </w:tc>
        <w:tc>
          <w:tcPr>
            <w:tcW w:w="723" w:type="pct"/>
            <w:tcBorders>
              <w:bottom w:val="thickThinSmallGap" w:sz="24" w:space="0" w:color="auto"/>
            </w:tcBorders>
            <w:vAlign w:val="center"/>
          </w:tcPr>
          <w:p w:rsidR="00E2199E" w:rsidRPr="00B823B0" w:rsidRDefault="00E2199E" w:rsidP="00014BEC">
            <w:pPr>
              <w:spacing w:after="0" w:line="360" w:lineRule="auto"/>
              <w:jc w:val="center"/>
              <w:rPr>
                <w:rFonts w:ascii="Times New Roman" w:hAnsi="Times New Roman"/>
                <w:b/>
                <w:bCs/>
              </w:rPr>
            </w:pPr>
            <w:r w:rsidRPr="00B823B0">
              <w:rPr>
                <w:rFonts w:ascii="Times New Roman" w:hAnsi="Times New Roman"/>
                <w:b/>
                <w:bCs/>
              </w:rPr>
              <w:t>Proizvođač</w:t>
            </w:r>
          </w:p>
        </w:tc>
      </w:tr>
      <w:tr w:rsidR="00E2199E" w:rsidRPr="00023BAF"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Aluminijum oksid</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250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Arsen (III) oksid</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100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Arsen (V) oksid</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100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Cirkonijum oksid (ZrO</w:t>
            </w:r>
            <w:r w:rsidRPr="00023BAF">
              <w:rPr>
                <w:rFonts w:ascii="Times New Roman" w:hAnsi="Times New Roman"/>
                <w:vertAlign w:val="subscript"/>
              </w:rPr>
              <w:t>2</w:t>
            </w:r>
            <w:r w:rsidRPr="00023BAF">
              <w:rPr>
                <w:rFonts w:ascii="Times New Roman" w:hAnsi="Times New Roman"/>
              </w:rPr>
              <w:t xml:space="preserve">)  </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100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Hrom (III) oksid</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100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Kalcijum oksid</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250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2</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B823B0" w:rsidTr="00014BEC">
        <w:trPr>
          <w:jc w:val="center"/>
        </w:trPr>
        <w:tc>
          <w:tcPr>
            <w:tcW w:w="406" w:type="pct"/>
          </w:tcPr>
          <w:p w:rsidR="00E2199E" w:rsidRPr="00B823B0"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CC5A50" w:rsidRDefault="00E2199E" w:rsidP="00014BEC">
            <w:pPr>
              <w:spacing w:after="0" w:line="360" w:lineRule="auto"/>
              <w:jc w:val="both"/>
              <w:rPr>
                <w:rFonts w:ascii="Times New Roman" w:hAnsi="Times New Roman"/>
              </w:rPr>
            </w:pPr>
            <w:r w:rsidRPr="00CC5A50">
              <w:rPr>
                <w:rFonts w:ascii="Times New Roman" w:hAnsi="Times New Roman"/>
              </w:rPr>
              <w:t>Kobalt(III) oksid</w:t>
            </w:r>
          </w:p>
        </w:tc>
        <w:tc>
          <w:tcPr>
            <w:tcW w:w="579" w:type="pct"/>
          </w:tcPr>
          <w:p w:rsidR="00E2199E" w:rsidRPr="00CC5A50" w:rsidRDefault="00E2199E" w:rsidP="00014BEC">
            <w:pPr>
              <w:spacing w:after="0" w:line="360" w:lineRule="auto"/>
              <w:jc w:val="center"/>
              <w:rPr>
                <w:rFonts w:ascii="Times New Roman" w:hAnsi="Times New Roman"/>
              </w:rPr>
            </w:pPr>
            <w:r w:rsidRPr="00CC5A50">
              <w:rPr>
                <w:rFonts w:ascii="Times New Roman" w:hAnsi="Times New Roman"/>
              </w:rPr>
              <w:t>100 g</w:t>
            </w:r>
          </w:p>
        </w:tc>
        <w:tc>
          <w:tcPr>
            <w:tcW w:w="552" w:type="pct"/>
          </w:tcPr>
          <w:p w:rsidR="00E2199E" w:rsidRPr="00CC5A50" w:rsidRDefault="00E2199E" w:rsidP="00014BEC">
            <w:pPr>
              <w:spacing w:after="0" w:line="360" w:lineRule="auto"/>
              <w:jc w:val="center"/>
              <w:rPr>
                <w:rFonts w:ascii="Times New Roman" w:hAnsi="Times New Roman"/>
              </w:rPr>
            </w:pPr>
            <w:r w:rsidRPr="00CC5A50">
              <w:rPr>
                <w:rFonts w:ascii="Times New Roman" w:hAnsi="Times New Roman"/>
              </w:rPr>
              <w:t>p.a.</w:t>
            </w:r>
          </w:p>
        </w:tc>
        <w:tc>
          <w:tcPr>
            <w:tcW w:w="461" w:type="pct"/>
          </w:tcPr>
          <w:p w:rsidR="00E2199E" w:rsidRPr="00CC5A50" w:rsidRDefault="00E2199E" w:rsidP="00014BEC">
            <w:pPr>
              <w:spacing w:after="0" w:line="360" w:lineRule="auto"/>
              <w:jc w:val="center"/>
              <w:rPr>
                <w:rFonts w:ascii="Times New Roman" w:hAnsi="Times New Roman"/>
                <w:lang w:val="sr-Latn-CS"/>
              </w:rPr>
            </w:pPr>
            <w:r w:rsidRPr="00CC5A50">
              <w:rPr>
                <w:rFonts w:ascii="Times New Roman" w:hAnsi="Times New Roman"/>
                <w:lang w:val="sr-Latn-CS"/>
              </w:rPr>
              <w:t>1</w:t>
            </w:r>
          </w:p>
        </w:tc>
        <w:tc>
          <w:tcPr>
            <w:tcW w:w="742" w:type="pct"/>
          </w:tcPr>
          <w:p w:rsidR="00E2199E" w:rsidRPr="00B823B0" w:rsidRDefault="00E2199E" w:rsidP="00014BEC">
            <w:pPr>
              <w:spacing w:after="0" w:line="360" w:lineRule="auto"/>
              <w:jc w:val="center"/>
              <w:rPr>
                <w:rFonts w:ascii="Times New Roman" w:hAnsi="Times New Roman"/>
                <w:lang w:val="sr-Latn-CS"/>
              </w:rPr>
            </w:pPr>
          </w:p>
        </w:tc>
        <w:tc>
          <w:tcPr>
            <w:tcW w:w="637" w:type="pct"/>
          </w:tcPr>
          <w:p w:rsidR="00E2199E" w:rsidRPr="00B823B0" w:rsidRDefault="00E2199E" w:rsidP="00014BEC">
            <w:pPr>
              <w:spacing w:after="0" w:line="360" w:lineRule="auto"/>
              <w:jc w:val="center"/>
              <w:rPr>
                <w:rFonts w:ascii="Times New Roman" w:hAnsi="Times New Roman"/>
                <w:lang w:val="sr-Latn-CS"/>
              </w:rPr>
            </w:pPr>
          </w:p>
        </w:tc>
        <w:tc>
          <w:tcPr>
            <w:tcW w:w="723" w:type="pct"/>
          </w:tcPr>
          <w:p w:rsidR="00E2199E" w:rsidRPr="00B823B0" w:rsidRDefault="00E2199E" w:rsidP="00014BEC">
            <w:pPr>
              <w:spacing w:after="0" w:line="360" w:lineRule="auto"/>
              <w:jc w:val="center"/>
              <w:rPr>
                <w:rFonts w:ascii="Times New Roman" w:hAnsi="Times New Roman"/>
                <w:lang w:val="sr-Latn-CS"/>
              </w:rPr>
            </w:pPr>
          </w:p>
        </w:tc>
      </w:tr>
      <w:tr w:rsidR="00E2199E" w:rsidRPr="000F14CB"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Mangan (IV) oksid</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500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2</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Silicijum-dioksid (kvarc)</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1000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jc w:val="center"/>
        </w:trPr>
        <w:tc>
          <w:tcPr>
            <w:tcW w:w="406" w:type="pct"/>
          </w:tcPr>
          <w:p w:rsidR="00E2199E" w:rsidRPr="00B823B0"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rPr>
                <w:rFonts w:ascii="Times New Roman" w:hAnsi="Times New Roman"/>
                <w:lang w:val="sr-Latn-CS"/>
              </w:rPr>
            </w:pPr>
            <w:r w:rsidRPr="00023BAF">
              <w:rPr>
                <w:rFonts w:ascii="Times New Roman" w:hAnsi="Times New Roman"/>
                <w:lang w:val="sr-Latn-CS"/>
              </w:rPr>
              <w:t>Vodonik-peroksid, 30% H</w:t>
            </w:r>
            <w:r w:rsidRPr="00023BAF">
              <w:rPr>
                <w:rFonts w:ascii="Times New Roman" w:hAnsi="Times New Roman"/>
                <w:vertAlign w:val="subscript"/>
                <w:lang w:val="sr-Latn-CS"/>
              </w:rPr>
              <w:t>2</w:t>
            </w:r>
            <w:r w:rsidRPr="00023BAF">
              <w:rPr>
                <w:rFonts w:ascii="Times New Roman" w:hAnsi="Times New Roman"/>
                <w:lang w:val="sr-Latn-CS"/>
              </w:rPr>
              <w:t>O</w:t>
            </w:r>
            <w:r w:rsidRPr="00023BAF">
              <w:rPr>
                <w:rFonts w:ascii="Times New Roman" w:hAnsi="Times New Roman"/>
                <w:vertAlign w:val="subscript"/>
                <w:lang w:val="sr-Latn-CS"/>
              </w:rPr>
              <w:t>2</w:t>
            </w:r>
          </w:p>
        </w:tc>
        <w:tc>
          <w:tcPr>
            <w:tcW w:w="579"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1L</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20</w:t>
            </w:r>
          </w:p>
        </w:tc>
        <w:tc>
          <w:tcPr>
            <w:tcW w:w="742" w:type="pct"/>
          </w:tcPr>
          <w:p w:rsidR="00E2199E" w:rsidRPr="00023BAF" w:rsidRDefault="00E2199E" w:rsidP="00014BEC">
            <w:pPr>
              <w:spacing w:after="0" w:line="360" w:lineRule="auto"/>
              <w:jc w:val="center"/>
              <w:rPr>
                <w:rFonts w:ascii="Times New Roman" w:hAnsi="Times New Roman"/>
                <w:lang w:val="sr-Latn-CS"/>
              </w:rPr>
            </w:pPr>
          </w:p>
        </w:tc>
        <w:tc>
          <w:tcPr>
            <w:tcW w:w="637" w:type="pct"/>
          </w:tcPr>
          <w:p w:rsidR="00E2199E" w:rsidRPr="00023BAF" w:rsidRDefault="00E2199E" w:rsidP="00014BEC">
            <w:pPr>
              <w:spacing w:after="0" w:line="360" w:lineRule="auto"/>
              <w:jc w:val="center"/>
              <w:rPr>
                <w:rFonts w:ascii="Times New Roman" w:hAnsi="Times New Roman"/>
                <w:lang w:val="sr-Latn-CS"/>
              </w:rPr>
            </w:pPr>
          </w:p>
        </w:tc>
        <w:tc>
          <w:tcPr>
            <w:tcW w:w="723" w:type="pct"/>
          </w:tcPr>
          <w:p w:rsidR="00E2199E" w:rsidRPr="00023BAF" w:rsidRDefault="00E2199E" w:rsidP="00014BEC">
            <w:pPr>
              <w:spacing w:after="0" w:line="360" w:lineRule="auto"/>
              <w:jc w:val="center"/>
              <w:rPr>
                <w:rFonts w:ascii="Times New Roman" w:hAnsi="Times New Roman"/>
                <w:lang w:val="sr-Latn-CS"/>
              </w:rPr>
            </w:pPr>
          </w:p>
        </w:tc>
      </w:tr>
      <w:tr w:rsidR="00E2199E" w:rsidRPr="00B823B0" w:rsidTr="00014BEC">
        <w:trPr>
          <w:jc w:val="center"/>
        </w:trPr>
        <w:tc>
          <w:tcPr>
            <w:tcW w:w="406" w:type="pct"/>
          </w:tcPr>
          <w:p w:rsidR="00E2199E" w:rsidRPr="00023BAF" w:rsidRDefault="00E2199E" w:rsidP="00B40F57">
            <w:pPr>
              <w:numPr>
                <w:ilvl w:val="0"/>
                <w:numId w:val="16"/>
              </w:numPr>
              <w:spacing w:after="0" w:line="240" w:lineRule="auto"/>
              <w:ind w:hanging="540"/>
              <w:jc w:val="center"/>
              <w:rPr>
                <w:rFonts w:ascii="Times New Roman" w:hAnsi="Times New Roman"/>
              </w:rPr>
            </w:pPr>
          </w:p>
        </w:tc>
        <w:tc>
          <w:tcPr>
            <w:tcW w:w="900" w:type="pct"/>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Živa (II) oksid</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100 g</w:t>
            </w:r>
          </w:p>
        </w:tc>
        <w:tc>
          <w:tcPr>
            <w:tcW w:w="552"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461"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5</w:t>
            </w:r>
          </w:p>
        </w:tc>
        <w:tc>
          <w:tcPr>
            <w:tcW w:w="742" w:type="pct"/>
          </w:tcPr>
          <w:p w:rsidR="00E2199E" w:rsidRPr="00B823B0" w:rsidRDefault="00E2199E" w:rsidP="00014BEC">
            <w:pPr>
              <w:spacing w:after="0" w:line="360" w:lineRule="auto"/>
              <w:jc w:val="center"/>
              <w:rPr>
                <w:rFonts w:ascii="Times New Roman" w:hAnsi="Times New Roman"/>
                <w:lang w:val="sr-Latn-CS"/>
              </w:rPr>
            </w:pPr>
          </w:p>
        </w:tc>
        <w:tc>
          <w:tcPr>
            <w:tcW w:w="637" w:type="pct"/>
          </w:tcPr>
          <w:p w:rsidR="00E2199E" w:rsidRPr="00B823B0" w:rsidRDefault="00E2199E" w:rsidP="00014BEC">
            <w:pPr>
              <w:spacing w:after="0" w:line="360" w:lineRule="auto"/>
              <w:jc w:val="center"/>
              <w:rPr>
                <w:rFonts w:ascii="Times New Roman" w:hAnsi="Times New Roman"/>
                <w:lang w:val="sr-Latn-CS"/>
              </w:rPr>
            </w:pPr>
          </w:p>
        </w:tc>
        <w:tc>
          <w:tcPr>
            <w:tcW w:w="723" w:type="pct"/>
          </w:tcPr>
          <w:p w:rsidR="00E2199E" w:rsidRPr="00B823B0" w:rsidRDefault="00E2199E" w:rsidP="00014BEC">
            <w:pPr>
              <w:spacing w:after="0" w:line="360" w:lineRule="auto"/>
              <w:jc w:val="center"/>
              <w:rPr>
                <w:rFonts w:ascii="Times New Roman" w:hAnsi="Times New Roman"/>
                <w:lang w:val="sr-Latn-CS"/>
              </w:rPr>
            </w:pPr>
          </w:p>
        </w:tc>
      </w:tr>
    </w:tbl>
    <w:p w:rsidR="00E2199E" w:rsidRPr="00B823B0" w:rsidRDefault="00E2199E" w:rsidP="00E2199E">
      <w:pPr>
        <w:rPr>
          <w:rFonts w:ascii="Times New Roman" w:hAnsi="Times New Roman"/>
        </w:rPr>
      </w:pPr>
    </w:p>
    <w:p w:rsidR="00E2199E" w:rsidRPr="00B823B0" w:rsidRDefault="00E2199E" w:rsidP="00E2199E">
      <w:pPr>
        <w:rPr>
          <w:rFonts w:ascii="Times New Roman" w:hAnsi="Times New Roman"/>
        </w:rPr>
      </w:pPr>
    </w:p>
    <w:p w:rsidR="00E2199E" w:rsidRPr="00B823B0" w:rsidRDefault="00E2199E" w:rsidP="00E2199E">
      <w:pPr>
        <w:spacing w:after="0" w:line="240" w:lineRule="auto"/>
        <w:ind w:left="4218"/>
        <w:rPr>
          <w:rFonts w:ascii="Times New Roman" w:hAnsi="Times New Roman"/>
          <w:b/>
        </w:rPr>
      </w:pPr>
      <w:r w:rsidRPr="00B823B0">
        <w:rPr>
          <w:rFonts w:ascii="Times New Roman" w:hAnsi="Times New Roman"/>
          <w:b/>
        </w:rPr>
        <w:t>У</w:t>
      </w:r>
      <w:r>
        <w:rPr>
          <w:rFonts w:ascii="Times New Roman" w:hAnsi="Times New Roman"/>
          <w:b/>
        </w:rPr>
        <w:t>КУПНА ЦЕНА БЕЗ ПДВ-а ...........</w:t>
      </w:r>
      <w:r w:rsidRPr="00B823B0">
        <w:rPr>
          <w:rFonts w:ascii="Times New Roman" w:hAnsi="Times New Roman"/>
          <w:b/>
        </w:rPr>
        <w:t xml:space="preserve">................ </w:t>
      </w:r>
    </w:p>
    <w:p w:rsidR="00E2199E" w:rsidRPr="00B823B0" w:rsidRDefault="00E2199E" w:rsidP="00E2199E">
      <w:pPr>
        <w:spacing w:after="0" w:line="240" w:lineRule="auto"/>
        <w:rPr>
          <w:rFonts w:ascii="Times New Roman" w:hAnsi="Times New Roman"/>
          <w:b/>
          <w:bCs/>
        </w:rPr>
      </w:pPr>
    </w:p>
    <w:p w:rsidR="00E2199E" w:rsidRPr="00B823B0" w:rsidRDefault="00E2199E" w:rsidP="00E2199E">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rPr>
      </w:pPr>
      <w:r w:rsidRPr="00B823B0">
        <w:rPr>
          <w:rFonts w:ascii="Times New Roman" w:hAnsi="Times New Roman"/>
        </w:rPr>
        <w:br w:type="page"/>
      </w:r>
    </w:p>
    <w:p w:rsidR="00E2199E" w:rsidRDefault="00E2199E" w:rsidP="00E2199E">
      <w:pPr>
        <w:rPr>
          <w:rFonts w:ascii="Times New Roman" w:hAnsi="Times New Roman"/>
        </w:rPr>
      </w:pPr>
    </w:p>
    <w:p w:rsidR="00E2199E" w:rsidRPr="00B823B0" w:rsidRDefault="00E2199E" w:rsidP="00E2199E">
      <w:pPr>
        <w:jc w:val="center"/>
        <w:rPr>
          <w:rFonts w:ascii="Times New Roman" w:hAnsi="Times New Roman"/>
        </w:rPr>
      </w:pPr>
      <w:r>
        <w:rPr>
          <w:rFonts w:ascii="Times New Roman" w:hAnsi="Times New Roman"/>
          <w:b/>
        </w:rPr>
        <w:t xml:space="preserve">ПАРТИЈА </w:t>
      </w:r>
      <w:r>
        <w:rPr>
          <w:rFonts w:ascii="Times New Roman" w:hAnsi="Times New Roman"/>
          <w:b/>
          <w:lang w:val="en-US"/>
        </w:rPr>
        <w:t>2</w:t>
      </w:r>
      <w:r w:rsidRPr="00B823B0">
        <w:rPr>
          <w:rFonts w:ascii="Times New Roman" w:hAnsi="Times New Roman"/>
          <w:b/>
        </w:rPr>
        <w:t xml:space="preserve"> - РАСТВАРАЧИ</w:t>
      </w:r>
    </w:p>
    <w:p w:rsidR="00E2199E" w:rsidRPr="00B823B0" w:rsidRDefault="00E2199E" w:rsidP="00E2199E">
      <w:pPr>
        <w:jc w:val="both"/>
        <w:rPr>
          <w:rFonts w:ascii="Times New Roman" w:hAnsi="Times New Roman"/>
        </w:rPr>
      </w:pPr>
    </w:p>
    <w:p w:rsidR="00E2199E" w:rsidRPr="00CC7043" w:rsidRDefault="00E2199E" w:rsidP="00E2199E">
      <w:pPr>
        <w:jc w:val="both"/>
        <w:rPr>
          <w:rFonts w:ascii="Times New Roman" w:hAnsi="Times New Roman"/>
        </w:rPr>
      </w:pPr>
      <w:r>
        <w:rPr>
          <w:rFonts w:ascii="Times New Roman" w:hAnsi="Times New Roman"/>
        </w:rPr>
        <w:t>За све ставке у Партији</w:t>
      </w:r>
      <w:r>
        <w:rPr>
          <w:rFonts w:ascii="Times New Roman" w:hAnsi="Times New Roman"/>
          <w:lang w:val="en-US"/>
        </w:rPr>
        <w:t xml:space="preserve"> </w:t>
      </w:r>
      <w:r>
        <w:rPr>
          <w:rFonts w:ascii="Times New Roman" w:hAnsi="Times New Roman"/>
        </w:rPr>
        <w:t xml:space="preserve"> </w:t>
      </w:r>
      <w:r>
        <w:rPr>
          <w:rFonts w:ascii="Times New Roman" w:hAnsi="Times New Roman"/>
          <w:lang w:val="en-US"/>
        </w:rPr>
        <w:t>2</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w:t>
      </w:r>
      <w:r>
        <w:rPr>
          <w:rFonts w:ascii="Times New Roman" w:hAnsi="Times New Roman"/>
        </w:rPr>
        <w:t>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3"/>
        <w:gridCol w:w="1736"/>
        <w:gridCol w:w="1070"/>
        <w:gridCol w:w="976"/>
        <w:gridCol w:w="1083"/>
        <w:gridCol w:w="1220"/>
        <w:gridCol w:w="1044"/>
        <w:gridCol w:w="1361"/>
      </w:tblGrid>
      <w:tr w:rsidR="00E2199E" w:rsidRPr="00023BAF" w:rsidTr="00014BEC">
        <w:trPr>
          <w:trHeight w:val="1333"/>
          <w:jc w:val="center"/>
        </w:trPr>
        <w:tc>
          <w:tcPr>
            <w:tcW w:w="407"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rPr>
            </w:pPr>
            <w:r w:rsidRPr="00023BAF">
              <w:rPr>
                <w:rFonts w:ascii="Times New Roman" w:hAnsi="Times New Roman"/>
                <w:b/>
                <w:bCs/>
              </w:rPr>
              <w:t>R.br.</w:t>
            </w:r>
          </w:p>
        </w:tc>
        <w:tc>
          <w:tcPr>
            <w:tcW w:w="939"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vertAlign w:val="superscript"/>
              </w:rPr>
            </w:pPr>
            <w:r w:rsidRPr="00023BAF">
              <w:rPr>
                <w:rFonts w:ascii="Times New Roman" w:hAnsi="Times New Roman"/>
                <w:b/>
                <w:bCs/>
              </w:rPr>
              <w:t>Naziv</w:t>
            </w:r>
          </w:p>
        </w:tc>
        <w:tc>
          <w:tcPr>
            <w:tcW w:w="579"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rPr>
            </w:pPr>
            <w:r w:rsidRPr="00023BAF">
              <w:rPr>
                <w:rFonts w:ascii="Times New Roman" w:hAnsi="Times New Roman"/>
                <w:b/>
                <w:bCs/>
              </w:rPr>
              <w:t>Jedinica mere</w:t>
            </w:r>
          </w:p>
        </w:tc>
        <w:tc>
          <w:tcPr>
            <w:tcW w:w="528"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rPr>
            </w:pPr>
            <w:r w:rsidRPr="00023BAF">
              <w:rPr>
                <w:rFonts w:ascii="Times New Roman" w:hAnsi="Times New Roman"/>
                <w:b/>
                <w:bCs/>
              </w:rPr>
              <w:t>Čistoća</w:t>
            </w:r>
          </w:p>
        </w:tc>
        <w:tc>
          <w:tcPr>
            <w:tcW w:w="586"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rPr>
            </w:pPr>
            <w:r w:rsidRPr="00023BAF">
              <w:rPr>
                <w:rFonts w:ascii="Times New Roman" w:hAnsi="Times New Roman"/>
                <w:b/>
                <w:bCs/>
              </w:rPr>
              <w:t>Okvirna količina</w:t>
            </w:r>
          </w:p>
        </w:tc>
        <w:tc>
          <w:tcPr>
            <w:tcW w:w="660"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rPr>
            </w:pPr>
            <w:r w:rsidRPr="00023BAF">
              <w:rPr>
                <w:rFonts w:ascii="Times New Roman" w:hAnsi="Times New Roman"/>
                <w:b/>
                <w:bCs/>
              </w:rPr>
              <w:t>Cena bez PDV-a po jedinici mere</w:t>
            </w:r>
          </w:p>
        </w:tc>
        <w:tc>
          <w:tcPr>
            <w:tcW w:w="565"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rPr>
            </w:pPr>
            <w:r w:rsidRPr="00023BAF">
              <w:rPr>
                <w:rFonts w:ascii="Times New Roman" w:hAnsi="Times New Roman"/>
                <w:b/>
                <w:bCs/>
              </w:rPr>
              <w:t>Ukupna cena bez PDV-a</w:t>
            </w:r>
          </w:p>
        </w:tc>
        <w:tc>
          <w:tcPr>
            <w:tcW w:w="736" w:type="pct"/>
            <w:tcBorders>
              <w:bottom w:val="thickThinSmallGap" w:sz="24" w:space="0" w:color="auto"/>
            </w:tcBorders>
            <w:vAlign w:val="center"/>
          </w:tcPr>
          <w:p w:rsidR="00E2199E" w:rsidRPr="00023BAF" w:rsidRDefault="00E2199E" w:rsidP="00014BEC">
            <w:pPr>
              <w:spacing w:after="0" w:line="240" w:lineRule="auto"/>
              <w:jc w:val="center"/>
              <w:rPr>
                <w:rFonts w:ascii="Times New Roman" w:hAnsi="Times New Roman"/>
                <w:b/>
                <w:bCs/>
              </w:rPr>
            </w:pPr>
            <w:r w:rsidRPr="00023BAF">
              <w:rPr>
                <w:rFonts w:ascii="Times New Roman" w:hAnsi="Times New Roman"/>
                <w:b/>
                <w:bCs/>
              </w:rPr>
              <w:t>Proizvođač</w:t>
            </w: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936FB7" w:rsidRDefault="00E2199E" w:rsidP="00014BEC">
            <w:pPr>
              <w:spacing w:after="0" w:line="360" w:lineRule="auto"/>
              <w:jc w:val="both"/>
              <w:rPr>
                <w:rFonts w:ascii="Times New Roman" w:hAnsi="Times New Roman"/>
                <w:sz w:val="24"/>
                <w:szCs w:val="24"/>
              </w:rPr>
            </w:pPr>
            <w:r>
              <w:rPr>
                <w:rFonts w:ascii="Times New Roman" w:hAnsi="Times New Roman"/>
                <w:sz w:val="24"/>
                <w:szCs w:val="24"/>
              </w:rPr>
              <w:t>1,2-dihloretan</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vAlign w:val="center"/>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vAlign w:val="center"/>
          </w:tcPr>
          <w:p w:rsidR="00E2199E" w:rsidRPr="00936FB7" w:rsidRDefault="00E2199E" w:rsidP="00014B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1,4-Dioksan</w:t>
            </w:r>
          </w:p>
        </w:tc>
        <w:tc>
          <w:tcPr>
            <w:tcW w:w="579" w:type="pct"/>
            <w:vAlign w:val="center"/>
          </w:tcPr>
          <w:p w:rsidR="00E2199E" w:rsidRPr="00936FB7" w:rsidRDefault="00E2199E" w:rsidP="00014BEC">
            <w:pPr>
              <w:spacing w:after="0" w:line="240" w:lineRule="auto"/>
              <w:jc w:val="center"/>
              <w:rPr>
                <w:rFonts w:ascii="Times New Roman" w:hAnsi="Times New Roman"/>
              </w:rPr>
            </w:pPr>
            <w:r w:rsidRPr="00936FB7">
              <w:rPr>
                <w:rFonts w:ascii="Times New Roman" w:hAnsi="Times New Roman"/>
              </w:rPr>
              <w:t>1 L</w:t>
            </w:r>
          </w:p>
        </w:tc>
        <w:tc>
          <w:tcPr>
            <w:tcW w:w="528" w:type="pct"/>
            <w:vAlign w:val="center"/>
          </w:tcPr>
          <w:p w:rsidR="00E2199E" w:rsidRPr="00936FB7" w:rsidRDefault="00E2199E" w:rsidP="00014BEC">
            <w:pPr>
              <w:spacing w:after="0" w:line="240" w:lineRule="auto"/>
              <w:jc w:val="center"/>
              <w:rPr>
                <w:rFonts w:ascii="Times New Roman" w:hAnsi="Times New Roman"/>
              </w:rPr>
            </w:pPr>
            <w:r w:rsidRPr="00936FB7">
              <w:rPr>
                <w:rFonts w:ascii="Times New Roman" w:hAnsi="Times New Roman"/>
              </w:rPr>
              <w:t>p.a.</w:t>
            </w:r>
          </w:p>
        </w:tc>
        <w:tc>
          <w:tcPr>
            <w:tcW w:w="586" w:type="pct"/>
            <w:vAlign w:val="center"/>
          </w:tcPr>
          <w:p w:rsidR="00E2199E" w:rsidRPr="00936FB7" w:rsidRDefault="00E2199E" w:rsidP="00014BEC">
            <w:pPr>
              <w:spacing w:after="0" w:line="240" w:lineRule="auto"/>
              <w:jc w:val="center"/>
              <w:rPr>
                <w:rFonts w:ascii="Times New Roman" w:hAnsi="Times New Roman"/>
                <w:lang w:val="sr-Latn-CS"/>
              </w:rPr>
            </w:pPr>
            <w:r w:rsidRPr="00936FB7">
              <w:rPr>
                <w:rFonts w:ascii="Times New Roman" w:hAnsi="Times New Roman"/>
                <w:lang w:val="sr-Latn-CS"/>
              </w:rPr>
              <w:t>1</w:t>
            </w:r>
          </w:p>
        </w:tc>
        <w:tc>
          <w:tcPr>
            <w:tcW w:w="660" w:type="pct"/>
            <w:vAlign w:val="center"/>
          </w:tcPr>
          <w:p w:rsidR="00E2199E" w:rsidRPr="00023BAF" w:rsidRDefault="00E2199E" w:rsidP="00014BEC">
            <w:pPr>
              <w:spacing w:after="0" w:line="240" w:lineRule="auto"/>
              <w:jc w:val="center"/>
              <w:rPr>
                <w:rFonts w:ascii="Times New Roman" w:hAnsi="Times New Roman"/>
                <w:lang w:val="sr-Latn-CS"/>
              </w:rPr>
            </w:pPr>
          </w:p>
        </w:tc>
        <w:tc>
          <w:tcPr>
            <w:tcW w:w="565" w:type="pct"/>
            <w:vAlign w:val="center"/>
          </w:tcPr>
          <w:p w:rsidR="00E2199E" w:rsidRPr="00023BAF" w:rsidRDefault="00E2199E" w:rsidP="00014BEC">
            <w:pPr>
              <w:spacing w:after="0" w:line="240" w:lineRule="auto"/>
              <w:jc w:val="center"/>
              <w:rPr>
                <w:rFonts w:ascii="Times New Roman" w:hAnsi="Times New Roman"/>
                <w:lang w:val="sr-Latn-CS"/>
              </w:rPr>
            </w:pPr>
          </w:p>
        </w:tc>
        <w:tc>
          <w:tcPr>
            <w:tcW w:w="736" w:type="pct"/>
            <w:vAlign w:val="center"/>
          </w:tcPr>
          <w:p w:rsidR="00E2199E" w:rsidRPr="00023BAF" w:rsidRDefault="00E2199E" w:rsidP="00014BEC">
            <w:pPr>
              <w:spacing w:after="0" w:line="24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1-Propanol</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3</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2-Butanol</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E2199E" w:rsidRPr="00023BAF"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spacing w:after="0" w:line="360" w:lineRule="auto"/>
              <w:jc w:val="both"/>
              <w:rPr>
                <w:rFonts w:ascii="Times New Roman" w:hAnsi="Times New Roman"/>
                <w:sz w:val="24"/>
                <w:szCs w:val="24"/>
              </w:rPr>
            </w:pPr>
            <w:r w:rsidRPr="00936FB7">
              <w:rPr>
                <w:rFonts w:ascii="Times New Roman" w:hAnsi="Times New Roman"/>
                <w:sz w:val="24"/>
                <w:szCs w:val="24"/>
              </w:rPr>
              <w:t>2-Oktan (izo-oktan)</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2-Propanol</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2</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Acetilaceton</w:t>
            </w:r>
          </w:p>
        </w:tc>
        <w:tc>
          <w:tcPr>
            <w:tcW w:w="579" w:type="pct"/>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100 ml</w:t>
            </w:r>
          </w:p>
        </w:tc>
        <w:tc>
          <w:tcPr>
            <w:tcW w:w="528" w:type="pct"/>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p.a.</w:t>
            </w:r>
          </w:p>
        </w:tc>
        <w:tc>
          <w:tcPr>
            <w:tcW w:w="586" w:type="pct"/>
            <w:vAlign w:val="center"/>
          </w:tcPr>
          <w:p w:rsidR="00E2199E" w:rsidRPr="00023BAF" w:rsidRDefault="00E2199E" w:rsidP="00014BEC">
            <w:pPr>
              <w:spacing w:after="0" w:line="240" w:lineRule="auto"/>
              <w:jc w:val="center"/>
              <w:rPr>
                <w:rFonts w:ascii="Times New Roman" w:hAnsi="Times New Roman"/>
                <w:lang w:val="sr-Latn-CS"/>
              </w:rPr>
            </w:pPr>
            <w:r w:rsidRPr="00023BAF">
              <w:rPr>
                <w:rFonts w:ascii="Times New Roman" w:hAnsi="Times New Roman"/>
                <w:lang w:val="sr-Latn-CS"/>
              </w:rPr>
              <w:t>2</w:t>
            </w:r>
          </w:p>
        </w:tc>
        <w:tc>
          <w:tcPr>
            <w:tcW w:w="660" w:type="pct"/>
            <w:vAlign w:val="center"/>
          </w:tcPr>
          <w:p w:rsidR="00E2199E" w:rsidRPr="00023BAF" w:rsidRDefault="00E2199E" w:rsidP="00014BEC">
            <w:pPr>
              <w:spacing w:after="0" w:line="240" w:lineRule="auto"/>
              <w:jc w:val="center"/>
              <w:rPr>
                <w:rFonts w:ascii="Times New Roman" w:hAnsi="Times New Roman"/>
                <w:lang w:val="sr-Latn-CS"/>
              </w:rPr>
            </w:pPr>
          </w:p>
        </w:tc>
        <w:tc>
          <w:tcPr>
            <w:tcW w:w="565" w:type="pct"/>
            <w:vAlign w:val="center"/>
          </w:tcPr>
          <w:p w:rsidR="00E2199E" w:rsidRPr="00023BAF" w:rsidRDefault="00E2199E" w:rsidP="00014BEC">
            <w:pPr>
              <w:spacing w:after="0" w:line="240" w:lineRule="auto"/>
              <w:jc w:val="center"/>
              <w:rPr>
                <w:rFonts w:ascii="Times New Roman" w:hAnsi="Times New Roman"/>
                <w:lang w:val="sr-Latn-CS"/>
              </w:rPr>
            </w:pPr>
          </w:p>
        </w:tc>
        <w:tc>
          <w:tcPr>
            <w:tcW w:w="736" w:type="pct"/>
            <w:vAlign w:val="center"/>
          </w:tcPr>
          <w:p w:rsidR="00E2199E" w:rsidRPr="00023BAF" w:rsidRDefault="00E2199E" w:rsidP="00014BEC">
            <w:pPr>
              <w:spacing w:after="0" w:line="24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Aceton</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lang w:val="sr-Latn-CS"/>
              </w:rPr>
              <w:t>2</w:t>
            </w:r>
            <w:r w:rsidRPr="00023BAF">
              <w:rPr>
                <w:rFonts w:ascii="Times New Roman" w:hAnsi="Times New Roman"/>
                <w:sz w:val="24"/>
                <w:szCs w:val="24"/>
              </w:rPr>
              <w:t>0</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360" w:lineRule="auto"/>
              <w:jc w:val="center"/>
              <w:rPr>
                <w:rFonts w:ascii="Times New Roman" w:hAnsi="Times New Roman"/>
                <w:sz w:val="24"/>
                <w:szCs w:val="24"/>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B823B0"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Acetonitril</w:t>
            </w:r>
          </w:p>
        </w:tc>
        <w:tc>
          <w:tcPr>
            <w:tcW w:w="579" w:type="pct"/>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 L</w:t>
            </w:r>
          </w:p>
        </w:tc>
        <w:tc>
          <w:tcPr>
            <w:tcW w:w="528" w:type="pct"/>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p.a.</w:t>
            </w:r>
          </w:p>
        </w:tc>
        <w:tc>
          <w:tcPr>
            <w:tcW w:w="586" w:type="pct"/>
            <w:vAlign w:val="center"/>
          </w:tcPr>
          <w:p w:rsidR="00E2199E" w:rsidRPr="00023BAF" w:rsidRDefault="00E2199E" w:rsidP="00014BEC">
            <w:pPr>
              <w:spacing w:after="0" w:line="240" w:lineRule="auto"/>
              <w:jc w:val="center"/>
              <w:rPr>
                <w:rFonts w:ascii="Times New Roman" w:hAnsi="Times New Roman"/>
                <w:lang w:val="sr-Latn-CS"/>
              </w:rPr>
            </w:pPr>
            <w:r w:rsidRPr="00023BAF">
              <w:rPr>
                <w:rFonts w:ascii="Times New Roman" w:hAnsi="Times New Roman"/>
                <w:lang w:val="sr-Latn-CS"/>
              </w:rPr>
              <w:t>5</w:t>
            </w:r>
          </w:p>
        </w:tc>
        <w:tc>
          <w:tcPr>
            <w:tcW w:w="660" w:type="pct"/>
            <w:vAlign w:val="center"/>
          </w:tcPr>
          <w:p w:rsidR="00E2199E" w:rsidRPr="00023BAF" w:rsidRDefault="00E2199E" w:rsidP="00014BEC">
            <w:pPr>
              <w:spacing w:after="0" w:line="240" w:lineRule="auto"/>
              <w:jc w:val="center"/>
              <w:rPr>
                <w:rFonts w:ascii="Times New Roman" w:hAnsi="Times New Roman"/>
                <w:lang w:val="sr-Latn-CS"/>
              </w:rPr>
            </w:pPr>
          </w:p>
        </w:tc>
        <w:tc>
          <w:tcPr>
            <w:tcW w:w="565" w:type="pct"/>
            <w:vAlign w:val="center"/>
          </w:tcPr>
          <w:p w:rsidR="00E2199E" w:rsidRPr="00B823B0" w:rsidRDefault="00E2199E" w:rsidP="00014BEC">
            <w:pPr>
              <w:spacing w:after="0" w:line="240" w:lineRule="auto"/>
              <w:jc w:val="center"/>
              <w:rPr>
                <w:rFonts w:ascii="Times New Roman" w:hAnsi="Times New Roman"/>
                <w:lang w:val="sr-Latn-CS"/>
              </w:rPr>
            </w:pPr>
          </w:p>
        </w:tc>
        <w:tc>
          <w:tcPr>
            <w:tcW w:w="736" w:type="pct"/>
            <w:vAlign w:val="center"/>
          </w:tcPr>
          <w:p w:rsidR="00E2199E" w:rsidRPr="00B823B0" w:rsidRDefault="00E2199E" w:rsidP="00014BEC">
            <w:pPr>
              <w:spacing w:after="0" w:line="240" w:lineRule="auto"/>
              <w:jc w:val="center"/>
              <w:rPr>
                <w:rFonts w:ascii="Times New Roman" w:hAnsi="Times New Roman"/>
                <w:lang w:val="sr-Latn-CS"/>
              </w:rPr>
            </w:pPr>
          </w:p>
        </w:tc>
      </w:tr>
      <w:tr w:rsidR="00E2199E" w:rsidRPr="00023BAF" w:rsidTr="00014BEC">
        <w:trPr>
          <w:trHeight w:val="289"/>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Amil-alkohol</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360" w:lineRule="auto"/>
              <w:jc w:val="center"/>
              <w:rPr>
                <w:rFonts w:ascii="Times New Roman" w:hAnsi="Times New Roman"/>
                <w:sz w:val="24"/>
                <w:szCs w:val="24"/>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center" w:pos="4680"/>
                <w:tab w:val="left" w:pos="6345"/>
              </w:tabs>
              <w:spacing w:after="0" w:line="360" w:lineRule="auto"/>
              <w:rPr>
                <w:rFonts w:ascii="Times New Roman" w:hAnsi="Times New Roman"/>
                <w:sz w:val="24"/>
                <w:szCs w:val="24"/>
              </w:rPr>
            </w:pPr>
            <w:r w:rsidRPr="00936FB7">
              <w:rPr>
                <w:rFonts w:ascii="Times New Roman" w:hAnsi="Times New Roman"/>
                <w:sz w:val="24"/>
                <w:szCs w:val="24"/>
                <w:lang w:val="sr-Latn-CS"/>
              </w:rPr>
              <w:t>Apsolutni metanol</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2</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Cikloheksan</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Cikloheksanol</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2</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Deuterisani hloroform (CDCl</w:t>
            </w:r>
            <w:r w:rsidRPr="00936FB7">
              <w:rPr>
                <w:rFonts w:ascii="Times New Roman" w:hAnsi="Times New Roman"/>
                <w:sz w:val="24"/>
                <w:szCs w:val="24"/>
                <w:vertAlign w:val="subscript"/>
                <w:lang w:val="sr-Latn-CS"/>
              </w:rPr>
              <w:t>3</w:t>
            </w:r>
            <w:r w:rsidRPr="00936FB7">
              <w:rPr>
                <w:rFonts w:ascii="Times New Roman" w:hAnsi="Times New Roman"/>
                <w:sz w:val="24"/>
                <w:szCs w:val="24"/>
                <w:lang w:val="sr-Latn-CS"/>
              </w:rPr>
              <w:t>)</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100 g</w:t>
            </w:r>
          </w:p>
        </w:tc>
        <w:tc>
          <w:tcPr>
            <w:tcW w:w="528" w:type="pct"/>
          </w:tcPr>
          <w:p w:rsidR="00E2199E" w:rsidRPr="00023BAF" w:rsidRDefault="00E2199E" w:rsidP="00014BEC">
            <w:pPr>
              <w:spacing w:after="0" w:line="360" w:lineRule="auto"/>
              <w:jc w:val="center"/>
              <w:rPr>
                <w:rFonts w:ascii="Times New Roman" w:hAnsi="Times New Roman"/>
                <w:b/>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di-Etilenglikol</w:t>
            </w:r>
            <w:r w:rsidRPr="00023BAF">
              <w:rPr>
                <w:rFonts w:ascii="Times New Roman" w:hAnsi="Times New Roman"/>
                <w:sz w:val="24"/>
                <w:szCs w:val="24"/>
              </w:rPr>
              <w:tab/>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289"/>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Dietil-etar</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lang w:val="sr-Latn-CS"/>
              </w:rPr>
              <w:t>30</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Dihlormetan</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10</w:t>
            </w:r>
          </w:p>
        </w:tc>
        <w:tc>
          <w:tcPr>
            <w:tcW w:w="660" w:type="pct"/>
          </w:tcPr>
          <w:p w:rsidR="00E2199E" w:rsidRPr="00023BAF"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left" w:pos="1575"/>
              </w:tabs>
              <w:spacing w:after="0" w:line="240" w:lineRule="auto"/>
              <w:rPr>
                <w:rFonts w:ascii="Times New Roman" w:hAnsi="Times New Roman"/>
                <w:sz w:val="24"/>
                <w:szCs w:val="24"/>
              </w:rPr>
            </w:pPr>
            <w:r w:rsidRPr="00936FB7">
              <w:rPr>
                <w:rFonts w:ascii="Times New Roman" w:hAnsi="Times New Roman"/>
                <w:sz w:val="24"/>
                <w:szCs w:val="24"/>
              </w:rPr>
              <w:t>Dimetil sulfoksid (DMSO)</w:t>
            </w:r>
          </w:p>
        </w:tc>
        <w:tc>
          <w:tcPr>
            <w:tcW w:w="579" w:type="pct"/>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1L</w:t>
            </w:r>
          </w:p>
        </w:tc>
        <w:tc>
          <w:tcPr>
            <w:tcW w:w="528" w:type="pct"/>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p.a.</w:t>
            </w:r>
          </w:p>
        </w:tc>
        <w:tc>
          <w:tcPr>
            <w:tcW w:w="586" w:type="pct"/>
            <w:vAlign w:val="center"/>
          </w:tcPr>
          <w:p w:rsidR="00E2199E" w:rsidRPr="00023BAF" w:rsidRDefault="00E2199E" w:rsidP="00014BEC">
            <w:pPr>
              <w:spacing w:after="0" w:line="240" w:lineRule="auto"/>
              <w:jc w:val="center"/>
              <w:rPr>
                <w:rFonts w:ascii="Times New Roman" w:hAnsi="Times New Roman"/>
                <w:lang w:val="sr-Latn-CS"/>
              </w:rPr>
            </w:pPr>
            <w:r w:rsidRPr="00023BAF">
              <w:rPr>
                <w:rFonts w:ascii="Times New Roman" w:hAnsi="Times New Roman"/>
                <w:lang w:val="sr-Latn-CS"/>
              </w:rPr>
              <w:t>1</w:t>
            </w:r>
          </w:p>
        </w:tc>
        <w:tc>
          <w:tcPr>
            <w:tcW w:w="660" w:type="pct"/>
            <w:vAlign w:val="center"/>
          </w:tcPr>
          <w:p w:rsidR="00E2199E" w:rsidRPr="00023BAF" w:rsidRDefault="00E2199E" w:rsidP="00014BEC">
            <w:pPr>
              <w:spacing w:after="0" w:line="240" w:lineRule="auto"/>
              <w:jc w:val="center"/>
              <w:rPr>
                <w:rFonts w:ascii="Times New Roman" w:hAnsi="Times New Roman"/>
                <w:lang w:val="sr-Latn-CS"/>
              </w:rPr>
            </w:pPr>
          </w:p>
        </w:tc>
        <w:tc>
          <w:tcPr>
            <w:tcW w:w="565" w:type="pct"/>
            <w:vAlign w:val="center"/>
          </w:tcPr>
          <w:p w:rsidR="00E2199E" w:rsidRPr="00023BAF" w:rsidRDefault="00E2199E" w:rsidP="00014BEC">
            <w:pPr>
              <w:spacing w:after="0" w:line="240" w:lineRule="auto"/>
              <w:jc w:val="center"/>
              <w:rPr>
                <w:rFonts w:ascii="Times New Roman" w:hAnsi="Times New Roman"/>
                <w:lang w:val="sr-Latn-CS"/>
              </w:rPr>
            </w:pPr>
          </w:p>
        </w:tc>
        <w:tc>
          <w:tcPr>
            <w:tcW w:w="736" w:type="pct"/>
            <w:vAlign w:val="center"/>
          </w:tcPr>
          <w:p w:rsidR="00E2199E" w:rsidRPr="00023BAF" w:rsidRDefault="00E2199E" w:rsidP="00014BEC">
            <w:pPr>
              <w:spacing w:after="0" w:line="240" w:lineRule="auto"/>
              <w:jc w:val="center"/>
              <w:rPr>
                <w:rFonts w:ascii="Times New Roman" w:hAnsi="Times New Roman"/>
                <w:lang w:val="sr-Latn-CS"/>
              </w:rPr>
            </w:pPr>
          </w:p>
        </w:tc>
      </w:tr>
      <w:tr w:rsidR="00E2199E" w:rsidRPr="00023BAF" w:rsidTr="00014BEC">
        <w:trPr>
          <w:trHeight w:val="289"/>
          <w:jc w:val="center"/>
        </w:trPr>
        <w:tc>
          <w:tcPr>
            <w:tcW w:w="407" w:type="pct"/>
          </w:tcPr>
          <w:p w:rsidR="00E2199E" w:rsidRPr="00023BAF" w:rsidRDefault="00E2199E" w:rsidP="00B40F57">
            <w:pPr>
              <w:numPr>
                <w:ilvl w:val="0"/>
                <w:numId w:val="19"/>
              </w:numPr>
              <w:tabs>
                <w:tab w:val="left" w:pos="362"/>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Etanol 70%</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50</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240" w:lineRule="auto"/>
              <w:jc w:val="center"/>
              <w:rPr>
                <w:rFonts w:ascii="Times New Roman" w:hAnsi="Times New Roman"/>
              </w:rPr>
            </w:pPr>
          </w:p>
        </w:tc>
        <w:tc>
          <w:tcPr>
            <w:tcW w:w="736" w:type="pct"/>
          </w:tcPr>
          <w:p w:rsidR="00E2199E" w:rsidRPr="00023BAF" w:rsidRDefault="00E2199E" w:rsidP="00014BEC">
            <w:pPr>
              <w:spacing w:after="0" w:line="240" w:lineRule="auto"/>
              <w:jc w:val="center"/>
              <w:rPr>
                <w:rFonts w:ascii="Times New Roman" w:hAnsi="Times New Roman"/>
                <w:lang w:val="en-U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Etanol 95-96%</w:t>
            </w:r>
          </w:p>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lastRenderedPageBreak/>
              <w:t>farmaceutski</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lastRenderedPageBreak/>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150</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240" w:lineRule="auto"/>
              <w:jc w:val="center"/>
              <w:rPr>
                <w:rFonts w:ascii="Times New Roman" w:hAnsi="Times New Roman"/>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289"/>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Etanol apsolutni</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lang w:val="sr-Latn-CS"/>
              </w:rPr>
              <w:t>120</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240" w:lineRule="auto"/>
              <w:jc w:val="center"/>
              <w:rPr>
                <w:rFonts w:ascii="Times New Roman" w:hAnsi="Times New Roman"/>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Etil-acetat</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tabs>
                <w:tab w:val="left" w:pos="488"/>
              </w:tabs>
              <w:spacing w:after="0" w:line="360" w:lineRule="auto"/>
              <w:ind w:left="364"/>
              <w:rPr>
                <w:rFonts w:ascii="Times New Roman" w:hAnsi="Times New Roman"/>
                <w:sz w:val="24"/>
                <w:szCs w:val="24"/>
                <w:lang w:val="sr-Latn-CS"/>
              </w:rPr>
            </w:pPr>
            <w:r w:rsidRPr="00023BAF">
              <w:rPr>
                <w:rFonts w:ascii="Times New Roman" w:hAnsi="Times New Roman"/>
                <w:sz w:val="24"/>
                <w:szCs w:val="24"/>
                <w:lang w:val="sr-Latn-CS"/>
              </w:rPr>
              <w:t>10</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Etilenglikol</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289"/>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lang w:val="sr-Latn-CS"/>
              </w:rPr>
            </w:pPr>
            <w:r w:rsidRPr="00023BAF">
              <w:rPr>
                <w:rFonts w:ascii="Times New Roman" w:hAnsi="Times New Roman"/>
                <w:sz w:val="24"/>
                <w:szCs w:val="24"/>
                <w:lang w:val="sr-Latn-CS"/>
              </w:rPr>
              <w:t>Formaldehid</w:t>
            </w:r>
          </w:p>
        </w:tc>
        <w:tc>
          <w:tcPr>
            <w:tcW w:w="579" w:type="pct"/>
            <w:vAlign w:val="center"/>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5</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360" w:lineRule="auto"/>
              <w:jc w:val="center"/>
              <w:rPr>
                <w:rFonts w:ascii="Times New Roman" w:hAnsi="Times New Roman"/>
                <w:sz w:val="24"/>
                <w:szCs w:val="24"/>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Hloroform</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20</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lang w:val="sr-Latn-CS"/>
              </w:rPr>
              <w:t>Izobutanol</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1</w:t>
            </w:r>
          </w:p>
        </w:tc>
        <w:tc>
          <w:tcPr>
            <w:tcW w:w="660" w:type="pct"/>
          </w:tcPr>
          <w:p w:rsidR="00E2199E" w:rsidRPr="00023BAF"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 xml:space="preserve">Ksilol </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5</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360" w:lineRule="auto"/>
              <w:jc w:val="center"/>
              <w:rPr>
                <w:rFonts w:ascii="Times New Roman" w:hAnsi="Times New Roman"/>
                <w:sz w:val="24"/>
                <w:szCs w:val="24"/>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289"/>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Metanol</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10</w:t>
            </w:r>
          </w:p>
        </w:tc>
        <w:tc>
          <w:tcPr>
            <w:tcW w:w="660" w:type="pct"/>
          </w:tcPr>
          <w:p w:rsidR="00E2199E" w:rsidRPr="00936FB7" w:rsidRDefault="00E2199E" w:rsidP="00014BEC">
            <w:pPr>
              <w:spacing w:after="0" w:line="360" w:lineRule="auto"/>
              <w:jc w:val="center"/>
              <w:rPr>
                <w:rFonts w:ascii="Times New Roman" w:hAnsi="Times New Roman"/>
              </w:rPr>
            </w:pPr>
          </w:p>
        </w:tc>
        <w:tc>
          <w:tcPr>
            <w:tcW w:w="565" w:type="pct"/>
          </w:tcPr>
          <w:p w:rsidR="00E2199E" w:rsidRPr="00023BAF" w:rsidRDefault="00E2199E" w:rsidP="00014BEC">
            <w:pPr>
              <w:spacing w:after="0" w:line="360" w:lineRule="auto"/>
              <w:jc w:val="center"/>
              <w:rPr>
                <w:rFonts w:ascii="Times New Roman" w:hAnsi="Times New Roman"/>
                <w:sz w:val="24"/>
                <w:szCs w:val="24"/>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n-Butilalkohol</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n-Heksan</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30</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n-Heptan</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rPr>
            </w:pPr>
            <w:r w:rsidRPr="00023BAF">
              <w:rPr>
                <w:rFonts w:ascii="Times New Roman" w:hAnsi="Times New Roman"/>
                <w:sz w:val="24"/>
                <w:szCs w:val="24"/>
              </w:rPr>
              <w:t>Petroletar (40-70°C)</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10</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240" w:lineRule="auto"/>
              <w:jc w:val="center"/>
              <w:rPr>
                <w:rFonts w:ascii="Times New Roman" w:hAnsi="Times New Roman"/>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terc-Butanol (3-Butanol)</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rPr>
            </w:pPr>
          </w:p>
        </w:tc>
        <w:tc>
          <w:tcPr>
            <w:tcW w:w="939" w:type="pct"/>
          </w:tcPr>
          <w:p w:rsidR="00E2199E" w:rsidRPr="00936FB7" w:rsidRDefault="00E2199E" w:rsidP="00014BEC">
            <w:pPr>
              <w:tabs>
                <w:tab w:val="center" w:pos="4680"/>
                <w:tab w:val="left" w:pos="6345"/>
              </w:tabs>
              <w:spacing w:after="0" w:line="360" w:lineRule="auto"/>
              <w:rPr>
                <w:rFonts w:ascii="Times New Roman" w:hAnsi="Times New Roman"/>
                <w:sz w:val="24"/>
                <w:szCs w:val="24"/>
                <w:lang w:val="sr-Latn-CS"/>
              </w:rPr>
            </w:pPr>
            <w:r w:rsidRPr="00936FB7">
              <w:rPr>
                <w:rFonts w:ascii="Times New Roman" w:hAnsi="Times New Roman"/>
                <w:sz w:val="24"/>
                <w:szCs w:val="24"/>
              </w:rPr>
              <w:t>Tetrahidrofuran</w:t>
            </w:r>
          </w:p>
        </w:tc>
        <w:tc>
          <w:tcPr>
            <w:tcW w:w="579"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 L</w:t>
            </w:r>
          </w:p>
        </w:tc>
        <w:tc>
          <w:tcPr>
            <w:tcW w:w="528" w:type="pct"/>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p.a.</w:t>
            </w:r>
          </w:p>
        </w:tc>
        <w:tc>
          <w:tcPr>
            <w:tcW w:w="586" w:type="pct"/>
          </w:tcPr>
          <w:p w:rsidR="00E2199E" w:rsidRPr="00023BAF" w:rsidRDefault="00E2199E" w:rsidP="00014BEC">
            <w:pPr>
              <w:spacing w:after="0" w:line="360" w:lineRule="auto"/>
              <w:jc w:val="center"/>
              <w:rPr>
                <w:rFonts w:ascii="Times New Roman" w:hAnsi="Times New Roman"/>
                <w:lang w:val="sr-Latn-CS"/>
              </w:rPr>
            </w:pPr>
            <w:r w:rsidRPr="00023BAF">
              <w:rPr>
                <w:rFonts w:ascii="Times New Roman" w:hAnsi="Times New Roman"/>
                <w:lang w:val="sr-Latn-CS"/>
              </w:rPr>
              <w:t>5</w:t>
            </w:r>
          </w:p>
        </w:tc>
        <w:tc>
          <w:tcPr>
            <w:tcW w:w="660" w:type="pct"/>
          </w:tcPr>
          <w:p w:rsidR="00E2199E" w:rsidRPr="00023BAF"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rPr>
                <w:rFonts w:ascii="Times New Roman" w:hAnsi="Times New Roman"/>
                <w:sz w:val="24"/>
                <w:szCs w:val="24"/>
                <w:lang w:val="sr-Latn-CS"/>
              </w:rPr>
            </w:pPr>
            <w:r w:rsidRPr="00023BAF">
              <w:rPr>
                <w:rFonts w:ascii="Times New Roman" w:hAnsi="Times New Roman"/>
                <w:sz w:val="24"/>
                <w:szCs w:val="24"/>
                <w:lang w:val="sr-Latn-CS"/>
              </w:rPr>
              <w:t>Toluen</w:t>
            </w:r>
          </w:p>
        </w:tc>
        <w:tc>
          <w:tcPr>
            <w:tcW w:w="579" w:type="pct"/>
            <w:vAlign w:val="center"/>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 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10</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240" w:lineRule="auto"/>
              <w:jc w:val="center"/>
              <w:rPr>
                <w:rFonts w:ascii="Times New Roman" w:hAnsi="Times New Roman"/>
                <w:lang w:val="sr-Latn-CS"/>
              </w:rPr>
            </w:pPr>
          </w:p>
        </w:tc>
      </w:tr>
      <w:tr w:rsidR="00E2199E" w:rsidRPr="00023BAF" w:rsidTr="00014BEC">
        <w:trPr>
          <w:trHeight w:val="306"/>
          <w:jc w:val="center"/>
        </w:trPr>
        <w:tc>
          <w:tcPr>
            <w:tcW w:w="407" w:type="pct"/>
          </w:tcPr>
          <w:p w:rsidR="00E2199E" w:rsidRPr="00023BAF" w:rsidRDefault="00E2199E" w:rsidP="00B40F57">
            <w:pPr>
              <w:numPr>
                <w:ilvl w:val="0"/>
                <w:numId w:val="19"/>
              </w:numPr>
              <w:tabs>
                <w:tab w:val="left" w:pos="360"/>
              </w:tabs>
              <w:spacing w:after="0" w:line="360" w:lineRule="auto"/>
              <w:ind w:left="144" w:firstLine="0"/>
              <w:jc w:val="center"/>
              <w:rPr>
                <w:rFonts w:ascii="Times New Roman" w:hAnsi="Times New Roman"/>
                <w:sz w:val="24"/>
                <w:szCs w:val="24"/>
              </w:rPr>
            </w:pPr>
          </w:p>
        </w:tc>
        <w:tc>
          <w:tcPr>
            <w:tcW w:w="939" w:type="pct"/>
          </w:tcPr>
          <w:p w:rsidR="00E2199E" w:rsidRPr="00023BAF" w:rsidRDefault="00E2199E" w:rsidP="00014BEC">
            <w:pPr>
              <w:spacing w:after="0" w:line="360" w:lineRule="auto"/>
              <w:jc w:val="both"/>
              <w:rPr>
                <w:rFonts w:ascii="Times New Roman" w:hAnsi="Times New Roman"/>
                <w:sz w:val="24"/>
                <w:szCs w:val="24"/>
              </w:rPr>
            </w:pPr>
            <w:r w:rsidRPr="00023BAF">
              <w:rPr>
                <w:rFonts w:ascii="Times New Roman" w:hAnsi="Times New Roman"/>
                <w:sz w:val="24"/>
                <w:szCs w:val="24"/>
              </w:rPr>
              <w:t>tri-Etilamin</w:t>
            </w:r>
          </w:p>
        </w:tc>
        <w:tc>
          <w:tcPr>
            <w:tcW w:w="579"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250 ml</w:t>
            </w:r>
          </w:p>
        </w:tc>
        <w:tc>
          <w:tcPr>
            <w:tcW w:w="528" w:type="pct"/>
          </w:tcPr>
          <w:p w:rsidR="00E2199E" w:rsidRPr="00023BAF" w:rsidRDefault="00E2199E" w:rsidP="00014BEC">
            <w:pPr>
              <w:spacing w:after="0" w:line="360" w:lineRule="auto"/>
              <w:jc w:val="center"/>
              <w:rPr>
                <w:rFonts w:ascii="Times New Roman" w:hAnsi="Times New Roman"/>
                <w:sz w:val="24"/>
                <w:szCs w:val="24"/>
              </w:rPr>
            </w:pPr>
            <w:r w:rsidRPr="00023BAF">
              <w:rPr>
                <w:rFonts w:ascii="Times New Roman" w:hAnsi="Times New Roman"/>
                <w:sz w:val="24"/>
                <w:szCs w:val="24"/>
              </w:rPr>
              <w:t>p.a.</w:t>
            </w:r>
          </w:p>
        </w:tc>
        <w:tc>
          <w:tcPr>
            <w:tcW w:w="586" w:type="pct"/>
          </w:tcPr>
          <w:p w:rsidR="00E2199E" w:rsidRPr="00023BAF" w:rsidRDefault="00E2199E" w:rsidP="00014BEC">
            <w:pPr>
              <w:spacing w:after="0" w:line="360" w:lineRule="auto"/>
              <w:jc w:val="center"/>
              <w:rPr>
                <w:rFonts w:ascii="Times New Roman" w:hAnsi="Times New Roman"/>
                <w:sz w:val="24"/>
                <w:szCs w:val="24"/>
                <w:lang w:val="sr-Latn-CS"/>
              </w:rPr>
            </w:pPr>
            <w:r w:rsidRPr="00023BAF">
              <w:rPr>
                <w:rFonts w:ascii="Times New Roman" w:hAnsi="Times New Roman"/>
                <w:sz w:val="24"/>
                <w:szCs w:val="24"/>
                <w:lang w:val="sr-Latn-CS"/>
              </w:rPr>
              <w:t>1</w:t>
            </w:r>
          </w:p>
        </w:tc>
        <w:tc>
          <w:tcPr>
            <w:tcW w:w="660" w:type="pct"/>
          </w:tcPr>
          <w:p w:rsidR="00E2199E" w:rsidRPr="00936FB7" w:rsidRDefault="00E2199E" w:rsidP="00014BEC">
            <w:pPr>
              <w:spacing w:after="0" w:line="360" w:lineRule="auto"/>
              <w:jc w:val="center"/>
              <w:rPr>
                <w:rFonts w:ascii="Times New Roman" w:hAnsi="Times New Roman"/>
                <w:lang w:val="sr-Latn-CS"/>
              </w:rPr>
            </w:pPr>
          </w:p>
        </w:tc>
        <w:tc>
          <w:tcPr>
            <w:tcW w:w="565" w:type="pct"/>
          </w:tcPr>
          <w:p w:rsidR="00E2199E" w:rsidRPr="00023BAF" w:rsidRDefault="00E2199E" w:rsidP="00014BEC">
            <w:pPr>
              <w:spacing w:after="0" w:line="360" w:lineRule="auto"/>
              <w:jc w:val="center"/>
              <w:rPr>
                <w:rFonts w:ascii="Times New Roman" w:hAnsi="Times New Roman"/>
                <w:sz w:val="24"/>
                <w:szCs w:val="24"/>
                <w:lang w:val="sr-Latn-CS"/>
              </w:rPr>
            </w:pPr>
          </w:p>
        </w:tc>
        <w:tc>
          <w:tcPr>
            <w:tcW w:w="736" w:type="pct"/>
          </w:tcPr>
          <w:p w:rsidR="00E2199E" w:rsidRPr="00023BAF" w:rsidRDefault="00E2199E" w:rsidP="00014BEC">
            <w:pPr>
              <w:spacing w:after="0" w:line="360" w:lineRule="auto"/>
              <w:jc w:val="center"/>
              <w:rPr>
                <w:rFonts w:ascii="Times New Roman" w:hAnsi="Times New Roman"/>
                <w:lang w:val="sr-Latn-CS"/>
              </w:rPr>
            </w:pPr>
          </w:p>
        </w:tc>
      </w:tr>
    </w:tbl>
    <w:p w:rsidR="00E2199E" w:rsidRPr="00B823B0" w:rsidRDefault="00E2199E" w:rsidP="00E2199E">
      <w:pPr>
        <w:spacing w:after="0" w:line="240" w:lineRule="auto"/>
        <w:ind w:left="4218"/>
        <w:rPr>
          <w:rFonts w:ascii="Times New Roman" w:hAnsi="Times New Roman"/>
          <w:b/>
          <w:lang w:val="sr-Latn-CS"/>
        </w:rPr>
      </w:pPr>
    </w:p>
    <w:p w:rsidR="00E2199E" w:rsidRPr="00B823B0" w:rsidRDefault="00E2199E" w:rsidP="00E2199E">
      <w:pPr>
        <w:spacing w:after="0" w:line="240" w:lineRule="auto"/>
        <w:ind w:left="4218"/>
        <w:rPr>
          <w:rFonts w:ascii="Times New Roman" w:hAnsi="Times New Roman"/>
          <w:b/>
        </w:rPr>
      </w:pPr>
      <w:r w:rsidRPr="00B823B0">
        <w:rPr>
          <w:rFonts w:ascii="Times New Roman" w:hAnsi="Times New Roman"/>
          <w:b/>
        </w:rPr>
        <w:t>УКУПНА ЦЕНА БЕЗ ПДВ-а .</w:t>
      </w:r>
      <w:r>
        <w:rPr>
          <w:rFonts w:ascii="Times New Roman" w:hAnsi="Times New Roman"/>
          <w:b/>
        </w:rPr>
        <w:t>............</w:t>
      </w:r>
      <w:r w:rsidRPr="00B823B0">
        <w:rPr>
          <w:rFonts w:ascii="Times New Roman" w:hAnsi="Times New Roman"/>
          <w:b/>
        </w:rPr>
        <w:t xml:space="preserve">.............. </w:t>
      </w:r>
    </w:p>
    <w:p w:rsidR="00E2199E" w:rsidRPr="00B823B0" w:rsidRDefault="00E2199E" w:rsidP="00E2199E">
      <w:pPr>
        <w:spacing w:after="0" w:line="240" w:lineRule="auto"/>
        <w:rPr>
          <w:rFonts w:ascii="Times New Roman" w:hAnsi="Times New Roman"/>
          <w:b/>
          <w:bCs/>
        </w:rPr>
      </w:pPr>
    </w:p>
    <w:p w:rsidR="00E2199E" w:rsidRPr="00B823B0" w:rsidRDefault="00E2199E" w:rsidP="00E2199E">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Pr="00B823B0" w:rsidRDefault="00E2199E" w:rsidP="00E2199E">
      <w:pPr>
        <w:spacing w:after="0" w:line="360" w:lineRule="auto"/>
        <w:rPr>
          <w:rFonts w:ascii="Times New Roman" w:hAnsi="Times New Roman"/>
        </w:rPr>
      </w:pPr>
    </w:p>
    <w:p w:rsidR="00E2199E" w:rsidRPr="00B823B0" w:rsidRDefault="00E2199E" w:rsidP="00E2199E">
      <w:pPr>
        <w:spacing w:after="0" w:line="360" w:lineRule="auto"/>
        <w:rPr>
          <w:rFonts w:ascii="Times New Roman" w:hAnsi="Times New Roman"/>
        </w:rPr>
      </w:pPr>
    </w:p>
    <w:p w:rsidR="00E2199E" w:rsidRDefault="00E2199E" w:rsidP="00E2199E">
      <w:pPr>
        <w:jc w:val="both"/>
        <w:rPr>
          <w:rFonts w:ascii="Times New Roman" w:hAnsi="Times New Roman"/>
          <w:b/>
          <w:lang w:val="en-US"/>
        </w:rPr>
      </w:pPr>
      <w:r w:rsidRPr="00B823B0">
        <w:rPr>
          <w:rFonts w:ascii="Times New Roman" w:hAnsi="Times New Roman"/>
          <w:b/>
        </w:rPr>
        <w:br w:type="page"/>
      </w:r>
    </w:p>
    <w:p w:rsidR="00E2199E" w:rsidRDefault="00E2199E" w:rsidP="00E2199E">
      <w:pPr>
        <w:spacing w:after="0" w:line="360" w:lineRule="auto"/>
        <w:jc w:val="center"/>
        <w:rPr>
          <w:rFonts w:ascii="Times New Roman" w:hAnsi="Times New Roman"/>
          <w:b/>
        </w:rPr>
      </w:pPr>
    </w:p>
    <w:p w:rsidR="00E2199E" w:rsidRPr="002F6938" w:rsidRDefault="00E2199E" w:rsidP="00E2199E">
      <w:pPr>
        <w:spacing w:after="0" w:line="360" w:lineRule="auto"/>
        <w:jc w:val="center"/>
        <w:rPr>
          <w:rFonts w:ascii="Times New Roman" w:hAnsi="Times New Roman"/>
        </w:rPr>
      </w:pPr>
      <w:r>
        <w:rPr>
          <w:rFonts w:ascii="Times New Roman" w:hAnsi="Times New Roman"/>
          <w:b/>
        </w:rPr>
        <w:t xml:space="preserve">ПАРТИЈА </w:t>
      </w:r>
      <w:r>
        <w:rPr>
          <w:rFonts w:ascii="Times New Roman" w:hAnsi="Times New Roman"/>
          <w:b/>
          <w:lang w:val="en-US"/>
        </w:rPr>
        <w:t>3</w:t>
      </w:r>
      <w:r w:rsidRPr="00635D39">
        <w:rPr>
          <w:rFonts w:ascii="Times New Roman" w:hAnsi="Times New Roman"/>
          <w:b/>
        </w:rPr>
        <w:t xml:space="preserve"> – СПЕЦИФИЧНЕ СУПСТАНЦЕ</w:t>
      </w:r>
      <w:r>
        <w:rPr>
          <w:rFonts w:ascii="Times New Roman" w:hAnsi="Times New Roman"/>
          <w:b/>
        </w:rPr>
        <w:t xml:space="preserve"> ЗА АНТИОКСИДАТИВНЕ МЕТОДЕ</w:t>
      </w:r>
    </w:p>
    <w:p w:rsidR="00E2199E" w:rsidRPr="00635D39" w:rsidRDefault="00E2199E" w:rsidP="00E2199E">
      <w:pPr>
        <w:jc w:val="both"/>
        <w:rPr>
          <w:rFonts w:ascii="Times New Roman" w:hAnsi="Times New Roman"/>
        </w:rPr>
      </w:pPr>
    </w:p>
    <w:p w:rsidR="00E2199E" w:rsidRPr="00635D39" w:rsidRDefault="00E2199E" w:rsidP="00E2199E">
      <w:pPr>
        <w:jc w:val="both"/>
        <w:rPr>
          <w:rFonts w:ascii="Times New Roman" w:hAnsi="Times New Roman"/>
        </w:rPr>
      </w:pPr>
      <w:r w:rsidRPr="00635D39">
        <w:rPr>
          <w:rFonts w:ascii="Times New Roman" w:hAnsi="Times New Roman"/>
        </w:rPr>
        <w:t xml:space="preserve">За </w:t>
      </w:r>
      <w:r>
        <w:rPr>
          <w:rFonts w:ascii="Times New Roman" w:hAnsi="Times New Roman"/>
        </w:rPr>
        <w:t xml:space="preserve">све ставке у Партији </w:t>
      </w:r>
      <w:r>
        <w:rPr>
          <w:rFonts w:ascii="Times New Roman" w:hAnsi="Times New Roman"/>
          <w:lang w:val="en-US"/>
        </w:rPr>
        <w:t>3</w:t>
      </w:r>
      <w:r w:rsidRPr="00635D39">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2220"/>
        <w:gridCol w:w="999"/>
        <w:gridCol w:w="913"/>
        <w:gridCol w:w="1011"/>
        <w:gridCol w:w="998"/>
        <w:gridCol w:w="1129"/>
        <w:gridCol w:w="1267"/>
      </w:tblGrid>
      <w:tr w:rsidR="00E2199E" w:rsidRPr="00635D39" w:rsidTr="00014BEC">
        <w:tc>
          <w:tcPr>
            <w:tcW w:w="382" w:type="pct"/>
            <w:tcBorders>
              <w:bottom w:val="thickThinSmallGap" w:sz="24" w:space="0" w:color="auto"/>
            </w:tcBorders>
            <w:vAlign w:val="center"/>
          </w:tcPr>
          <w:p w:rsidR="00E2199E" w:rsidRPr="00A43CE5" w:rsidRDefault="00E2199E" w:rsidP="00014BEC">
            <w:pPr>
              <w:spacing w:after="0" w:line="360" w:lineRule="auto"/>
              <w:jc w:val="center"/>
              <w:rPr>
                <w:rFonts w:ascii="Times New Roman" w:hAnsi="Times New Roman"/>
                <w:b/>
              </w:rPr>
            </w:pPr>
            <w:r w:rsidRPr="00A43CE5">
              <w:rPr>
                <w:rFonts w:ascii="Times New Roman" w:hAnsi="Times New Roman"/>
                <w:b/>
              </w:rPr>
              <w:t>R.br.</w:t>
            </w:r>
          </w:p>
        </w:tc>
        <w:tc>
          <w:tcPr>
            <w:tcW w:w="1201" w:type="pct"/>
            <w:tcBorders>
              <w:bottom w:val="thickThinSmallGap" w:sz="24" w:space="0" w:color="auto"/>
            </w:tcBorders>
            <w:vAlign w:val="center"/>
          </w:tcPr>
          <w:p w:rsidR="00E2199E" w:rsidRPr="00A43CE5" w:rsidRDefault="00E2199E" w:rsidP="00014BEC">
            <w:pPr>
              <w:spacing w:after="0" w:line="360" w:lineRule="auto"/>
              <w:jc w:val="center"/>
              <w:rPr>
                <w:rFonts w:ascii="Times New Roman" w:hAnsi="Times New Roman"/>
                <w:b/>
                <w:vertAlign w:val="superscript"/>
              </w:rPr>
            </w:pPr>
            <w:r w:rsidRPr="00A43CE5">
              <w:rPr>
                <w:rFonts w:ascii="Times New Roman" w:hAnsi="Times New Roman"/>
                <w:b/>
              </w:rPr>
              <w:t>Naziv</w:t>
            </w:r>
          </w:p>
        </w:tc>
        <w:tc>
          <w:tcPr>
            <w:tcW w:w="540" w:type="pct"/>
            <w:tcBorders>
              <w:bottom w:val="thickThinSmallGap" w:sz="24" w:space="0" w:color="auto"/>
            </w:tcBorders>
            <w:vAlign w:val="center"/>
          </w:tcPr>
          <w:p w:rsidR="00E2199E" w:rsidRPr="00A43CE5" w:rsidRDefault="00E2199E" w:rsidP="00014BEC">
            <w:pPr>
              <w:spacing w:after="0" w:line="360" w:lineRule="auto"/>
              <w:jc w:val="center"/>
              <w:rPr>
                <w:rFonts w:ascii="Times New Roman" w:hAnsi="Times New Roman"/>
                <w:b/>
              </w:rPr>
            </w:pPr>
            <w:r w:rsidRPr="00A43CE5">
              <w:rPr>
                <w:rFonts w:ascii="Times New Roman" w:hAnsi="Times New Roman"/>
                <w:b/>
              </w:rPr>
              <w:t>Jedinica mere</w:t>
            </w:r>
          </w:p>
        </w:tc>
        <w:tc>
          <w:tcPr>
            <w:tcW w:w="494" w:type="pct"/>
            <w:tcBorders>
              <w:bottom w:val="thickThinSmallGap" w:sz="24" w:space="0" w:color="auto"/>
            </w:tcBorders>
            <w:vAlign w:val="center"/>
          </w:tcPr>
          <w:p w:rsidR="00E2199E" w:rsidRPr="00A43CE5" w:rsidRDefault="00E2199E" w:rsidP="00014BEC">
            <w:pPr>
              <w:spacing w:after="0" w:line="360" w:lineRule="auto"/>
              <w:jc w:val="center"/>
              <w:rPr>
                <w:rFonts w:ascii="Times New Roman" w:hAnsi="Times New Roman"/>
                <w:b/>
              </w:rPr>
            </w:pPr>
            <w:r w:rsidRPr="00A43CE5">
              <w:rPr>
                <w:rFonts w:ascii="Times New Roman" w:hAnsi="Times New Roman"/>
                <w:b/>
              </w:rPr>
              <w:t>Čistoća</w:t>
            </w:r>
          </w:p>
        </w:tc>
        <w:tc>
          <w:tcPr>
            <w:tcW w:w="547" w:type="pct"/>
            <w:tcBorders>
              <w:bottom w:val="thickThinSmallGap" w:sz="24" w:space="0" w:color="auto"/>
            </w:tcBorders>
            <w:vAlign w:val="center"/>
          </w:tcPr>
          <w:p w:rsidR="00E2199E" w:rsidRPr="00635D39" w:rsidRDefault="00E2199E" w:rsidP="00014BEC">
            <w:pPr>
              <w:spacing w:after="0" w:line="360" w:lineRule="auto"/>
              <w:jc w:val="center"/>
              <w:rPr>
                <w:rFonts w:ascii="Times New Roman" w:hAnsi="Times New Roman"/>
                <w:b/>
              </w:rPr>
            </w:pPr>
            <w:r w:rsidRPr="00635D39">
              <w:rPr>
                <w:rFonts w:ascii="Times New Roman" w:hAnsi="Times New Roman"/>
                <w:b/>
              </w:rPr>
              <w:t>Okvirna količina</w:t>
            </w:r>
          </w:p>
        </w:tc>
        <w:tc>
          <w:tcPr>
            <w:tcW w:w="540" w:type="pct"/>
            <w:tcBorders>
              <w:bottom w:val="thickThinSmallGap" w:sz="24" w:space="0" w:color="auto"/>
            </w:tcBorders>
            <w:vAlign w:val="center"/>
          </w:tcPr>
          <w:p w:rsidR="00E2199E" w:rsidRPr="00635D39" w:rsidRDefault="00E2199E" w:rsidP="00014BEC">
            <w:pPr>
              <w:spacing w:after="0" w:line="360" w:lineRule="auto"/>
              <w:jc w:val="center"/>
              <w:rPr>
                <w:rFonts w:ascii="Times New Roman" w:hAnsi="Times New Roman"/>
                <w:b/>
              </w:rPr>
            </w:pPr>
            <w:r w:rsidRPr="00635D39">
              <w:rPr>
                <w:rFonts w:ascii="Times New Roman" w:hAnsi="Times New Roman"/>
                <w:b/>
              </w:rPr>
              <w:t>Cena bez PDV-a po jedinici mere</w:t>
            </w:r>
          </w:p>
        </w:tc>
        <w:tc>
          <w:tcPr>
            <w:tcW w:w="611" w:type="pct"/>
            <w:tcBorders>
              <w:bottom w:val="thickThinSmallGap" w:sz="24" w:space="0" w:color="auto"/>
            </w:tcBorders>
            <w:vAlign w:val="center"/>
          </w:tcPr>
          <w:p w:rsidR="00E2199E" w:rsidRPr="00635D39" w:rsidRDefault="00E2199E" w:rsidP="00014BEC">
            <w:pPr>
              <w:spacing w:after="0" w:line="360" w:lineRule="auto"/>
              <w:jc w:val="center"/>
              <w:rPr>
                <w:rFonts w:ascii="Times New Roman" w:hAnsi="Times New Roman"/>
                <w:b/>
              </w:rPr>
            </w:pPr>
            <w:r w:rsidRPr="00635D39">
              <w:rPr>
                <w:rFonts w:ascii="Times New Roman" w:hAnsi="Times New Roman"/>
                <w:b/>
              </w:rPr>
              <w:t>Ukupna cena bez PDV-a</w:t>
            </w:r>
          </w:p>
          <w:p w:rsidR="00E2199E" w:rsidRPr="00635D39" w:rsidRDefault="00E2199E" w:rsidP="00014BEC">
            <w:pPr>
              <w:spacing w:after="0" w:line="360" w:lineRule="auto"/>
              <w:jc w:val="center"/>
              <w:rPr>
                <w:rFonts w:ascii="Times New Roman" w:hAnsi="Times New Roman"/>
                <w:b/>
              </w:rPr>
            </w:pPr>
          </w:p>
        </w:tc>
        <w:tc>
          <w:tcPr>
            <w:tcW w:w="685" w:type="pct"/>
            <w:tcBorders>
              <w:bottom w:val="thickThinSmallGap" w:sz="24" w:space="0" w:color="auto"/>
            </w:tcBorders>
            <w:vAlign w:val="center"/>
          </w:tcPr>
          <w:p w:rsidR="00E2199E" w:rsidRPr="00635D39" w:rsidRDefault="00E2199E" w:rsidP="00014BEC">
            <w:pPr>
              <w:spacing w:after="0" w:line="360" w:lineRule="auto"/>
              <w:jc w:val="center"/>
              <w:rPr>
                <w:rFonts w:ascii="Times New Roman" w:hAnsi="Times New Roman"/>
                <w:b/>
              </w:rPr>
            </w:pPr>
            <w:r w:rsidRPr="00635D39">
              <w:rPr>
                <w:rFonts w:ascii="Times New Roman" w:hAnsi="Times New Roman"/>
                <w:b/>
              </w:rPr>
              <w:t>Proizvođač</w:t>
            </w: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vAlign w:val="center"/>
          </w:tcPr>
          <w:p w:rsidR="00E2199E" w:rsidRPr="008470E7" w:rsidRDefault="00E2199E" w:rsidP="00014BEC">
            <w:pPr>
              <w:keepNext/>
              <w:spacing w:after="0" w:line="360" w:lineRule="auto"/>
              <w:outlineLvl w:val="1"/>
              <w:rPr>
                <w:rFonts w:ascii="Times New Roman" w:hAnsi="Times New Roman"/>
                <w:iCs/>
                <w:lang w:val="nb-NO"/>
              </w:rPr>
            </w:pPr>
            <w:r w:rsidRPr="008470E7">
              <w:rPr>
                <w:rFonts w:ascii="Times New Roman" w:hAnsi="Times New Roman"/>
                <w:bCs/>
                <w:iCs/>
              </w:rPr>
              <w:t>2,2-Diphenyl-1-picrylhydrazyl, DPPH</w:t>
            </w:r>
          </w:p>
        </w:tc>
        <w:tc>
          <w:tcPr>
            <w:tcW w:w="540" w:type="pct"/>
            <w:vAlign w:val="center"/>
          </w:tcPr>
          <w:p w:rsidR="00E2199E" w:rsidRPr="008470E7" w:rsidRDefault="00E2199E" w:rsidP="00014BEC">
            <w:pPr>
              <w:spacing w:after="0" w:line="360" w:lineRule="auto"/>
              <w:jc w:val="center"/>
              <w:rPr>
                <w:rFonts w:ascii="Times New Roman" w:hAnsi="Times New Roman"/>
                <w:lang w:val="nb-NO"/>
              </w:rPr>
            </w:pPr>
            <w:r w:rsidRPr="008470E7">
              <w:rPr>
                <w:rFonts w:ascii="Times New Roman" w:hAnsi="Times New Roman"/>
                <w:lang w:val="nb-NO"/>
              </w:rPr>
              <w:t>1g</w:t>
            </w:r>
          </w:p>
        </w:tc>
        <w:tc>
          <w:tcPr>
            <w:tcW w:w="494" w:type="pct"/>
            <w:vAlign w:val="center"/>
          </w:tcPr>
          <w:p w:rsidR="00E2199E" w:rsidRPr="008470E7" w:rsidRDefault="00E2199E" w:rsidP="00014BEC">
            <w:pPr>
              <w:spacing w:after="0" w:line="360" w:lineRule="auto"/>
              <w:jc w:val="center"/>
              <w:rPr>
                <w:rFonts w:ascii="Times New Roman" w:hAnsi="Times New Roman"/>
                <w:lang w:val="sr-Latn-CS"/>
              </w:rPr>
            </w:pPr>
            <w:r>
              <w:rPr>
                <w:rFonts w:ascii="Times New Roman" w:hAnsi="Times New Roman"/>
                <w:lang w:val="sr-Latn-CS"/>
              </w:rPr>
              <w:t>p.a.</w:t>
            </w:r>
          </w:p>
        </w:tc>
        <w:tc>
          <w:tcPr>
            <w:tcW w:w="547"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1</w:t>
            </w:r>
          </w:p>
        </w:tc>
        <w:tc>
          <w:tcPr>
            <w:tcW w:w="540" w:type="pct"/>
            <w:vAlign w:val="center"/>
          </w:tcPr>
          <w:p w:rsidR="00E2199E" w:rsidRPr="008470E7" w:rsidRDefault="00E2199E" w:rsidP="00014BEC">
            <w:pPr>
              <w:spacing w:after="0" w:line="360" w:lineRule="auto"/>
              <w:jc w:val="center"/>
              <w:rPr>
                <w:rFonts w:ascii="Times New Roman" w:hAnsi="Times New Roman"/>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shd w:val="clear" w:color="auto" w:fill="FFFFFF"/>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rPr>
                <w:rFonts w:ascii="Times New Roman" w:hAnsi="Times New Roman"/>
              </w:rPr>
            </w:pPr>
            <w:r w:rsidRPr="008470E7">
              <w:rPr>
                <w:rFonts w:ascii="Times New Roman" w:hAnsi="Times New Roman"/>
              </w:rPr>
              <w:t>BHT (Butylated hydroxytoluene)</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10 g</w:t>
            </w:r>
          </w:p>
        </w:tc>
        <w:tc>
          <w:tcPr>
            <w:tcW w:w="494" w:type="pct"/>
            <w:vAlign w:val="center"/>
          </w:tcPr>
          <w:p w:rsidR="00E2199E" w:rsidRPr="008470E7" w:rsidRDefault="00E2199E" w:rsidP="00014BEC">
            <w:pPr>
              <w:spacing w:after="0" w:line="360" w:lineRule="auto"/>
              <w:jc w:val="center"/>
              <w:rPr>
                <w:rFonts w:ascii="Times New Roman" w:hAnsi="Times New Roman"/>
                <w:lang w:val="es-ES"/>
              </w:rPr>
            </w:pPr>
            <w:r>
              <w:rPr>
                <w:rFonts w:ascii="Times New Roman" w:hAnsi="Times New Roman"/>
                <w:lang w:val="es-ES"/>
              </w:rPr>
              <w:t>p.a.</w:t>
            </w:r>
          </w:p>
        </w:tc>
        <w:tc>
          <w:tcPr>
            <w:tcW w:w="547"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lang w:val="es-ES"/>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vAlign w:val="center"/>
          </w:tcPr>
          <w:p w:rsidR="00E2199E" w:rsidRPr="008470E7" w:rsidRDefault="00E2199E" w:rsidP="00014BEC">
            <w:pPr>
              <w:keepNext/>
              <w:spacing w:after="0" w:line="360" w:lineRule="auto"/>
              <w:outlineLvl w:val="1"/>
              <w:rPr>
                <w:rFonts w:ascii="Times New Roman" w:hAnsi="Times New Roman"/>
                <w:iCs/>
                <w:lang w:val="nb-NO"/>
              </w:rPr>
            </w:pPr>
            <w:r w:rsidRPr="008470E7">
              <w:rPr>
                <w:rFonts w:ascii="Times New Roman" w:hAnsi="Times New Roman"/>
                <w:iCs/>
                <w:lang w:val="nb-NO"/>
              </w:rPr>
              <w:t>Galna kiselina monohidrat</w:t>
            </w:r>
          </w:p>
        </w:tc>
        <w:tc>
          <w:tcPr>
            <w:tcW w:w="540" w:type="pct"/>
            <w:vAlign w:val="center"/>
          </w:tcPr>
          <w:p w:rsidR="00E2199E" w:rsidRPr="008470E7" w:rsidRDefault="00E2199E" w:rsidP="00014BEC">
            <w:pPr>
              <w:spacing w:after="0" w:line="360" w:lineRule="auto"/>
              <w:jc w:val="center"/>
              <w:rPr>
                <w:rFonts w:ascii="Times New Roman" w:hAnsi="Times New Roman"/>
                <w:lang w:val="nb-NO"/>
              </w:rPr>
            </w:pPr>
            <w:r w:rsidRPr="008470E7">
              <w:rPr>
                <w:rFonts w:ascii="Times New Roman" w:hAnsi="Times New Roman"/>
                <w:lang w:val="nb-NO"/>
              </w:rPr>
              <w:t>10 g</w:t>
            </w:r>
          </w:p>
        </w:tc>
        <w:tc>
          <w:tcPr>
            <w:tcW w:w="494" w:type="pct"/>
            <w:vAlign w:val="center"/>
          </w:tcPr>
          <w:p w:rsidR="00E2199E" w:rsidRPr="008470E7" w:rsidRDefault="00E2199E" w:rsidP="00014BEC">
            <w:pPr>
              <w:spacing w:after="0" w:line="360" w:lineRule="auto"/>
              <w:jc w:val="center"/>
              <w:rPr>
                <w:rFonts w:ascii="Times New Roman" w:hAnsi="Times New Roman"/>
                <w:lang w:val="sr-Latn-CS"/>
              </w:rPr>
            </w:pPr>
            <w:r w:rsidRPr="008470E7">
              <w:rPr>
                <w:rFonts w:ascii="Times New Roman" w:hAnsi="Times New Roman"/>
                <w:lang w:val="sr-Latn-CS"/>
              </w:rPr>
              <w:t>p.a.</w:t>
            </w:r>
          </w:p>
        </w:tc>
        <w:tc>
          <w:tcPr>
            <w:tcW w:w="547"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lang w:val="es-ES"/>
              </w:rPr>
            </w:pPr>
          </w:p>
        </w:tc>
      </w:tr>
      <w:tr w:rsidR="00E2199E" w:rsidRPr="001F711D"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vAlign w:val="center"/>
          </w:tcPr>
          <w:p w:rsidR="00E2199E" w:rsidRPr="008470E7" w:rsidRDefault="00E2199E" w:rsidP="00014BEC">
            <w:pPr>
              <w:rPr>
                <w:rFonts w:ascii="Times New Roman" w:hAnsi="Times New Roman"/>
                <w:bCs/>
              </w:rPr>
            </w:pPr>
            <w:r w:rsidRPr="008470E7">
              <w:rPr>
                <w:rFonts w:ascii="Times New Roman" w:hAnsi="Times New Roman"/>
                <w:bCs/>
              </w:rPr>
              <w:t>Kolhicin</w:t>
            </w:r>
          </w:p>
        </w:tc>
        <w:tc>
          <w:tcPr>
            <w:tcW w:w="540" w:type="pct"/>
            <w:vAlign w:val="center"/>
          </w:tcPr>
          <w:p w:rsidR="00E2199E" w:rsidRPr="008470E7" w:rsidRDefault="00E2199E" w:rsidP="00014BEC">
            <w:pPr>
              <w:jc w:val="center"/>
              <w:rPr>
                <w:rFonts w:ascii="Times New Roman" w:hAnsi="Times New Roman"/>
                <w:bCs/>
              </w:rPr>
            </w:pPr>
            <w:r w:rsidRPr="008470E7">
              <w:rPr>
                <w:rFonts w:ascii="Times New Roman" w:hAnsi="Times New Roman"/>
                <w:bCs/>
              </w:rPr>
              <w:t>500mg</w:t>
            </w:r>
          </w:p>
        </w:tc>
        <w:tc>
          <w:tcPr>
            <w:tcW w:w="494" w:type="pct"/>
            <w:vAlign w:val="center"/>
          </w:tcPr>
          <w:p w:rsidR="00E2199E" w:rsidRPr="008470E7" w:rsidRDefault="00E2199E" w:rsidP="00014BEC">
            <w:pPr>
              <w:jc w:val="center"/>
              <w:rPr>
                <w:rFonts w:ascii="Times New Roman" w:hAnsi="Times New Roman"/>
              </w:rPr>
            </w:pPr>
            <w:r w:rsidRPr="008470E7">
              <w:rPr>
                <w:rFonts w:ascii="Times New Roman" w:hAnsi="Times New Roman"/>
              </w:rPr>
              <w:t>&gt;95%</w:t>
            </w:r>
          </w:p>
        </w:tc>
        <w:tc>
          <w:tcPr>
            <w:tcW w:w="547" w:type="pct"/>
            <w:vAlign w:val="center"/>
          </w:tcPr>
          <w:p w:rsidR="00E2199E" w:rsidRPr="008470E7" w:rsidRDefault="00E2199E" w:rsidP="00014BEC">
            <w:pPr>
              <w:jc w:val="center"/>
              <w:rPr>
                <w:rFonts w:ascii="Times New Roman" w:hAnsi="Times New Roman"/>
              </w:rPr>
            </w:pPr>
            <w:r w:rsidRPr="008470E7">
              <w:rPr>
                <w:rFonts w:ascii="Times New Roman" w:hAnsi="Times New Roman"/>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1F711D" w:rsidRDefault="00E2199E" w:rsidP="00014BEC">
            <w:pPr>
              <w:spacing w:after="0" w:line="360" w:lineRule="auto"/>
              <w:jc w:val="center"/>
              <w:rPr>
                <w:rFonts w:ascii="Times New Roman" w:hAnsi="Times New Roman"/>
                <w:highlight w:val="green"/>
                <w:shd w:val="clear" w:color="auto" w:fill="FFFFFF"/>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jc w:val="both"/>
              <w:rPr>
                <w:rFonts w:ascii="Times New Roman" w:hAnsi="Times New Roman"/>
              </w:rPr>
            </w:pPr>
            <w:r w:rsidRPr="008470E7">
              <w:rPr>
                <w:rFonts w:ascii="Times New Roman" w:hAnsi="Times New Roman"/>
              </w:rPr>
              <w:t xml:space="preserve">Kvercetin </w:t>
            </w:r>
          </w:p>
        </w:tc>
        <w:tc>
          <w:tcPr>
            <w:tcW w:w="540" w:type="pct"/>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10 g</w:t>
            </w:r>
          </w:p>
        </w:tc>
        <w:tc>
          <w:tcPr>
            <w:tcW w:w="494" w:type="pct"/>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p.a.</w:t>
            </w:r>
          </w:p>
        </w:tc>
        <w:tc>
          <w:tcPr>
            <w:tcW w:w="547"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shd w:val="clear" w:color="auto" w:fill="FFFFFF"/>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rPr>
                <w:rFonts w:ascii="Times New Roman" w:hAnsi="Times New Roman"/>
              </w:rPr>
            </w:pPr>
            <w:r w:rsidRPr="008470E7">
              <w:rPr>
                <w:rFonts w:ascii="Times New Roman" w:hAnsi="Times New Roman"/>
              </w:rPr>
              <w:t>NBT (Nitrotetrazolium Blue chloride)</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1g</w:t>
            </w:r>
          </w:p>
        </w:tc>
        <w:tc>
          <w:tcPr>
            <w:tcW w:w="494"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p.a.</w:t>
            </w:r>
          </w:p>
        </w:tc>
        <w:tc>
          <w:tcPr>
            <w:tcW w:w="547"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lang w:val="es-ES"/>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rPr>
                <w:rFonts w:ascii="Times New Roman" w:hAnsi="Times New Roman"/>
              </w:rPr>
            </w:pPr>
            <w:r w:rsidRPr="008470E7">
              <w:rPr>
                <w:rFonts w:ascii="Times New Roman" w:hAnsi="Times New Roman"/>
              </w:rPr>
              <w:t>Riboflavin</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25g</w:t>
            </w:r>
          </w:p>
        </w:tc>
        <w:tc>
          <w:tcPr>
            <w:tcW w:w="494"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p.a.</w:t>
            </w:r>
          </w:p>
        </w:tc>
        <w:tc>
          <w:tcPr>
            <w:tcW w:w="547"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lang w:val="es-ES"/>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rPr>
                <w:rFonts w:ascii="Times New Roman" w:hAnsi="Times New Roman"/>
              </w:rPr>
            </w:pPr>
            <w:r w:rsidRPr="008470E7">
              <w:rPr>
                <w:rFonts w:ascii="Times New Roman" w:hAnsi="Times New Roman"/>
              </w:rPr>
              <w:t>TRIS, T1503 ili odgovarajući</w:t>
            </w:r>
          </w:p>
        </w:tc>
        <w:tc>
          <w:tcPr>
            <w:tcW w:w="540" w:type="pct"/>
            <w:vAlign w:val="center"/>
          </w:tcPr>
          <w:p w:rsidR="00E2199E" w:rsidRPr="008470E7" w:rsidRDefault="00E2199E" w:rsidP="00014BEC">
            <w:pPr>
              <w:spacing w:after="0" w:line="360" w:lineRule="auto"/>
              <w:jc w:val="center"/>
              <w:rPr>
                <w:rFonts w:ascii="Times New Roman" w:hAnsi="Times New Roman"/>
                <w:lang w:val="sr-Latn-CS"/>
              </w:rPr>
            </w:pPr>
            <w:r w:rsidRPr="008470E7">
              <w:rPr>
                <w:rFonts w:ascii="Times New Roman" w:hAnsi="Times New Roman"/>
                <w:lang w:val="sr-Latn-CS"/>
              </w:rPr>
              <w:t>100 g</w:t>
            </w:r>
          </w:p>
        </w:tc>
        <w:tc>
          <w:tcPr>
            <w:tcW w:w="494"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p.a.</w:t>
            </w:r>
          </w:p>
        </w:tc>
        <w:tc>
          <w:tcPr>
            <w:tcW w:w="547"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4</w:t>
            </w:r>
          </w:p>
        </w:tc>
        <w:tc>
          <w:tcPr>
            <w:tcW w:w="540" w:type="pct"/>
            <w:vAlign w:val="center"/>
          </w:tcPr>
          <w:p w:rsidR="00E2199E" w:rsidRPr="008470E7" w:rsidRDefault="00E2199E" w:rsidP="00014BEC">
            <w:pPr>
              <w:spacing w:after="0" w:line="360" w:lineRule="auto"/>
              <w:jc w:val="center"/>
              <w:rPr>
                <w:rFonts w:ascii="Times New Roman" w:hAnsi="Times New Roman"/>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rPr>
            </w:pPr>
          </w:p>
        </w:tc>
        <w:tc>
          <w:tcPr>
            <w:tcW w:w="685" w:type="pct"/>
            <w:vAlign w:val="center"/>
          </w:tcPr>
          <w:p w:rsidR="00E2199E" w:rsidRPr="00635D39" w:rsidRDefault="00E2199E" w:rsidP="00014BEC">
            <w:pPr>
              <w:spacing w:after="0" w:line="360" w:lineRule="auto"/>
              <w:jc w:val="center"/>
              <w:rPr>
                <w:rFonts w:ascii="Times New Roman" w:hAnsi="Times New Roman"/>
              </w:rPr>
            </w:pPr>
          </w:p>
        </w:tc>
      </w:tr>
      <w:tr w:rsidR="00E2199E" w:rsidRPr="001F711D"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jc w:val="both"/>
              <w:rPr>
                <w:rFonts w:ascii="Times New Roman" w:hAnsi="Times New Roman"/>
                <w:lang w:val="sr-Latn-CS"/>
              </w:rPr>
            </w:pPr>
            <w:r w:rsidRPr="008470E7">
              <w:rPr>
                <w:rFonts w:ascii="Times New Roman" w:hAnsi="Times New Roman"/>
                <w:lang w:val="sr-Latn-CS"/>
              </w:rPr>
              <w:t>Triton X-100</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100 ml</w:t>
            </w:r>
          </w:p>
        </w:tc>
        <w:tc>
          <w:tcPr>
            <w:tcW w:w="494"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p.a.</w:t>
            </w:r>
          </w:p>
        </w:tc>
        <w:tc>
          <w:tcPr>
            <w:tcW w:w="547"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2</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1F711D" w:rsidRDefault="00E2199E" w:rsidP="00014BEC">
            <w:pPr>
              <w:spacing w:after="0" w:line="360" w:lineRule="auto"/>
              <w:jc w:val="center"/>
              <w:rPr>
                <w:rFonts w:ascii="Times New Roman" w:hAnsi="Times New Roman"/>
                <w:highlight w:val="green"/>
                <w:shd w:val="clear" w:color="auto" w:fill="FFFFFF"/>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jc w:val="both"/>
              <w:rPr>
                <w:rFonts w:ascii="Times New Roman" w:hAnsi="Times New Roman"/>
                <w:lang w:val="sr-Latn-CS"/>
              </w:rPr>
            </w:pPr>
            <w:r w:rsidRPr="008470E7">
              <w:rPr>
                <w:rFonts w:ascii="Times New Roman" w:hAnsi="Times New Roman"/>
                <w:lang w:val="sr-Latn-CS"/>
              </w:rPr>
              <w:t>TWEEN 20</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100 ml</w:t>
            </w:r>
          </w:p>
        </w:tc>
        <w:tc>
          <w:tcPr>
            <w:tcW w:w="494"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p.a.</w:t>
            </w:r>
          </w:p>
        </w:tc>
        <w:tc>
          <w:tcPr>
            <w:tcW w:w="547"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2</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shd w:val="clear" w:color="auto" w:fill="FFFFFF"/>
              </w:rPr>
            </w:pPr>
          </w:p>
        </w:tc>
      </w:tr>
      <w:tr w:rsidR="00E2199E" w:rsidRPr="001F711D"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jc w:val="both"/>
              <w:rPr>
                <w:rFonts w:ascii="Times New Roman" w:hAnsi="Times New Roman"/>
                <w:lang w:val="sr-Latn-CS"/>
              </w:rPr>
            </w:pPr>
            <w:r w:rsidRPr="008470E7">
              <w:rPr>
                <w:rFonts w:ascii="Times New Roman" w:hAnsi="Times New Roman"/>
                <w:lang w:val="sr-Latn-CS"/>
              </w:rPr>
              <w:t>TWEEN 40</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100 ml</w:t>
            </w:r>
          </w:p>
        </w:tc>
        <w:tc>
          <w:tcPr>
            <w:tcW w:w="494" w:type="pct"/>
            <w:vAlign w:val="center"/>
          </w:tcPr>
          <w:p w:rsidR="00E2199E" w:rsidRPr="008470E7" w:rsidRDefault="00E2199E" w:rsidP="00014BEC">
            <w:pPr>
              <w:spacing w:after="0" w:line="360" w:lineRule="auto"/>
              <w:jc w:val="center"/>
              <w:rPr>
                <w:rFonts w:ascii="Times New Roman" w:hAnsi="Times New Roman"/>
              </w:rPr>
            </w:pPr>
            <w:r w:rsidRPr="008470E7">
              <w:rPr>
                <w:rFonts w:ascii="Times New Roman" w:hAnsi="Times New Roman"/>
              </w:rPr>
              <w:t>p.a.</w:t>
            </w:r>
          </w:p>
        </w:tc>
        <w:tc>
          <w:tcPr>
            <w:tcW w:w="547"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1F711D" w:rsidRDefault="00E2199E" w:rsidP="00014BEC">
            <w:pPr>
              <w:spacing w:after="0" w:line="360" w:lineRule="auto"/>
              <w:jc w:val="center"/>
              <w:rPr>
                <w:rFonts w:ascii="Times New Roman" w:hAnsi="Times New Roman"/>
                <w:highlight w:val="green"/>
                <w:shd w:val="clear" w:color="auto" w:fill="FFFFFF"/>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8470E7" w:rsidRDefault="00E2199E" w:rsidP="00014BEC">
            <w:pPr>
              <w:spacing w:after="0" w:line="360" w:lineRule="auto"/>
              <w:rPr>
                <w:rFonts w:ascii="Times New Roman" w:hAnsi="Times New Roman"/>
              </w:rPr>
            </w:pPr>
            <w:r w:rsidRPr="008470E7">
              <w:rPr>
                <w:rFonts w:ascii="Times New Roman" w:hAnsi="Times New Roman"/>
              </w:rPr>
              <w:t>α-Tokoferol</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10g</w:t>
            </w:r>
          </w:p>
        </w:tc>
        <w:tc>
          <w:tcPr>
            <w:tcW w:w="494"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p.a.</w:t>
            </w:r>
          </w:p>
        </w:tc>
        <w:tc>
          <w:tcPr>
            <w:tcW w:w="547" w:type="pct"/>
            <w:vAlign w:val="center"/>
          </w:tcPr>
          <w:p w:rsidR="00E2199E" w:rsidRPr="008470E7" w:rsidRDefault="00E2199E" w:rsidP="00014BEC">
            <w:pPr>
              <w:spacing w:after="0" w:line="360" w:lineRule="auto"/>
              <w:jc w:val="center"/>
              <w:rPr>
                <w:rFonts w:ascii="Times New Roman" w:hAnsi="Times New Roman"/>
                <w:lang w:val="es-ES"/>
              </w:rPr>
            </w:pPr>
            <w:r w:rsidRPr="008470E7">
              <w:rPr>
                <w:rFonts w:ascii="Times New Roman" w:hAnsi="Times New Roman"/>
                <w:lang w:val="es-ES"/>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shd w:val="clear" w:color="auto" w:fill="FFFFFF"/>
              </w:rPr>
            </w:pPr>
          </w:p>
        </w:tc>
      </w:tr>
      <w:tr w:rsidR="00E2199E" w:rsidRPr="00635D39" w:rsidTr="00014BEC">
        <w:tc>
          <w:tcPr>
            <w:tcW w:w="382" w:type="pct"/>
          </w:tcPr>
          <w:p w:rsidR="00E2199E" w:rsidRPr="00A43CE5" w:rsidRDefault="00E2199E" w:rsidP="00B40F57">
            <w:pPr>
              <w:numPr>
                <w:ilvl w:val="0"/>
                <w:numId w:val="17"/>
              </w:numPr>
              <w:spacing w:after="0" w:line="360" w:lineRule="auto"/>
              <w:jc w:val="right"/>
              <w:rPr>
                <w:rFonts w:ascii="Times New Roman" w:hAnsi="Times New Roman"/>
              </w:rPr>
            </w:pPr>
          </w:p>
        </w:tc>
        <w:tc>
          <w:tcPr>
            <w:tcW w:w="1201" w:type="pct"/>
          </w:tcPr>
          <w:p w:rsidR="00E2199E" w:rsidRPr="00FC2DAF" w:rsidRDefault="00E2199E" w:rsidP="00014BEC">
            <w:pPr>
              <w:spacing w:after="0" w:line="360" w:lineRule="auto"/>
              <w:jc w:val="both"/>
              <w:rPr>
                <w:rFonts w:ascii="Times New Roman" w:hAnsi="Times New Roman"/>
              </w:rPr>
            </w:pPr>
            <w:r w:rsidRPr="00FC2DAF">
              <w:rPr>
                <w:rFonts w:ascii="Times New Roman" w:hAnsi="Times New Roman"/>
              </w:rPr>
              <w:t>Holesterol</w:t>
            </w:r>
          </w:p>
        </w:tc>
        <w:tc>
          <w:tcPr>
            <w:tcW w:w="540" w:type="pct"/>
          </w:tcPr>
          <w:p w:rsidR="00E2199E" w:rsidRPr="00FC2DAF" w:rsidRDefault="00E2199E" w:rsidP="00014BEC">
            <w:pPr>
              <w:spacing w:after="0" w:line="360" w:lineRule="auto"/>
              <w:jc w:val="center"/>
              <w:rPr>
                <w:rFonts w:ascii="Times New Roman" w:hAnsi="Times New Roman"/>
              </w:rPr>
            </w:pPr>
            <w:r w:rsidRPr="00FC2DAF">
              <w:rPr>
                <w:rFonts w:ascii="Times New Roman" w:hAnsi="Times New Roman"/>
              </w:rPr>
              <w:t>100 g</w:t>
            </w:r>
          </w:p>
        </w:tc>
        <w:tc>
          <w:tcPr>
            <w:tcW w:w="494" w:type="pct"/>
          </w:tcPr>
          <w:p w:rsidR="00E2199E" w:rsidRPr="00FC2DAF" w:rsidRDefault="00E2199E" w:rsidP="00014BEC">
            <w:pPr>
              <w:spacing w:after="0" w:line="360" w:lineRule="auto"/>
              <w:jc w:val="center"/>
              <w:rPr>
                <w:rFonts w:ascii="Times New Roman" w:hAnsi="Times New Roman"/>
              </w:rPr>
            </w:pPr>
            <w:r w:rsidRPr="00FC2DAF">
              <w:rPr>
                <w:rFonts w:ascii="Times New Roman" w:hAnsi="Times New Roman"/>
              </w:rPr>
              <w:t>p.a.</w:t>
            </w:r>
          </w:p>
        </w:tc>
        <w:tc>
          <w:tcPr>
            <w:tcW w:w="547" w:type="pct"/>
            <w:vAlign w:val="center"/>
          </w:tcPr>
          <w:p w:rsidR="00E2199E" w:rsidRPr="00FC2DAF" w:rsidRDefault="00E2199E" w:rsidP="00014BEC">
            <w:pPr>
              <w:spacing w:after="0" w:line="360" w:lineRule="auto"/>
              <w:jc w:val="center"/>
              <w:rPr>
                <w:rFonts w:ascii="Times New Roman" w:hAnsi="Times New Roman"/>
              </w:rPr>
            </w:pPr>
            <w:r w:rsidRPr="00FC2DAF">
              <w:rPr>
                <w:rFonts w:ascii="Times New Roman" w:hAnsi="Times New Roman"/>
              </w:rPr>
              <w:t>1</w:t>
            </w:r>
          </w:p>
        </w:tc>
        <w:tc>
          <w:tcPr>
            <w:tcW w:w="540" w:type="pct"/>
            <w:vAlign w:val="center"/>
          </w:tcPr>
          <w:p w:rsidR="00E2199E" w:rsidRPr="008470E7" w:rsidRDefault="00E2199E" w:rsidP="00014BEC">
            <w:pPr>
              <w:spacing w:after="0" w:line="360" w:lineRule="auto"/>
              <w:jc w:val="center"/>
              <w:rPr>
                <w:rFonts w:ascii="Times New Roman" w:hAnsi="Times New Roman"/>
                <w:lang w:val="es-ES"/>
              </w:rPr>
            </w:pPr>
          </w:p>
        </w:tc>
        <w:tc>
          <w:tcPr>
            <w:tcW w:w="611" w:type="pct"/>
            <w:vAlign w:val="center"/>
          </w:tcPr>
          <w:p w:rsidR="00E2199E" w:rsidRPr="001F711D" w:rsidRDefault="00E2199E" w:rsidP="00014BEC">
            <w:pPr>
              <w:spacing w:after="0" w:line="360" w:lineRule="auto"/>
              <w:jc w:val="center"/>
              <w:rPr>
                <w:rFonts w:ascii="Times New Roman" w:hAnsi="Times New Roman"/>
                <w:highlight w:val="green"/>
                <w:lang w:val="es-ES"/>
              </w:rPr>
            </w:pPr>
          </w:p>
        </w:tc>
        <w:tc>
          <w:tcPr>
            <w:tcW w:w="685" w:type="pct"/>
            <w:vAlign w:val="center"/>
          </w:tcPr>
          <w:p w:rsidR="00E2199E" w:rsidRPr="00635D39" w:rsidRDefault="00E2199E" w:rsidP="00014BEC">
            <w:pPr>
              <w:spacing w:after="0" w:line="360" w:lineRule="auto"/>
              <w:jc w:val="center"/>
              <w:rPr>
                <w:rFonts w:ascii="Times New Roman" w:hAnsi="Times New Roman"/>
                <w:shd w:val="clear" w:color="auto" w:fill="FFFFFF"/>
              </w:rPr>
            </w:pPr>
          </w:p>
        </w:tc>
      </w:tr>
    </w:tbl>
    <w:p w:rsidR="00E2199E" w:rsidRDefault="00E2199E" w:rsidP="00E2199E">
      <w:pPr>
        <w:spacing w:after="0" w:line="360" w:lineRule="auto"/>
        <w:rPr>
          <w:rFonts w:ascii="Times New Roman" w:hAnsi="Times New Roman"/>
        </w:rPr>
      </w:pPr>
    </w:p>
    <w:p w:rsidR="00E2199E" w:rsidRPr="002F6938" w:rsidRDefault="00E2199E" w:rsidP="00E2199E">
      <w:pPr>
        <w:spacing w:after="0" w:line="360" w:lineRule="auto"/>
        <w:rPr>
          <w:rFonts w:ascii="Times New Roman" w:hAnsi="Times New Roman"/>
        </w:rPr>
      </w:pPr>
    </w:p>
    <w:p w:rsidR="00E2199E" w:rsidRDefault="00E2199E" w:rsidP="00E2199E">
      <w:pPr>
        <w:spacing w:after="0" w:line="240" w:lineRule="auto"/>
        <w:ind w:left="4218"/>
        <w:rPr>
          <w:rFonts w:ascii="Times New Roman" w:hAnsi="Times New Roman"/>
          <w:b/>
        </w:rPr>
      </w:pPr>
    </w:p>
    <w:p w:rsidR="00E2199E" w:rsidRPr="00635D39" w:rsidRDefault="00E2199E" w:rsidP="00E2199E">
      <w:pPr>
        <w:spacing w:after="0" w:line="240" w:lineRule="auto"/>
        <w:ind w:left="4218"/>
        <w:rPr>
          <w:rFonts w:ascii="Times New Roman" w:hAnsi="Times New Roman"/>
          <w:b/>
        </w:rPr>
      </w:pPr>
      <w:r w:rsidRPr="00635D39">
        <w:rPr>
          <w:rFonts w:ascii="Times New Roman" w:hAnsi="Times New Roman"/>
          <w:b/>
        </w:rPr>
        <w:t>УКУПНА ЦЕНА БЕЗ ПДВ-а .........</w:t>
      </w:r>
      <w:r>
        <w:rPr>
          <w:rFonts w:ascii="Times New Roman" w:hAnsi="Times New Roman"/>
          <w:b/>
        </w:rPr>
        <w:t>..............</w:t>
      </w:r>
      <w:r w:rsidRPr="00635D39">
        <w:rPr>
          <w:rFonts w:ascii="Times New Roman" w:hAnsi="Times New Roman"/>
          <w:b/>
        </w:rPr>
        <w:t xml:space="preserve">........... </w:t>
      </w:r>
    </w:p>
    <w:p w:rsidR="00E2199E" w:rsidRPr="00635D39" w:rsidRDefault="00E2199E" w:rsidP="00E2199E">
      <w:pPr>
        <w:spacing w:after="0" w:line="240" w:lineRule="auto"/>
        <w:rPr>
          <w:rFonts w:ascii="Times New Roman" w:hAnsi="Times New Roman"/>
          <w:b/>
          <w:bCs/>
        </w:rPr>
      </w:pPr>
    </w:p>
    <w:p w:rsidR="00E2199E" w:rsidRPr="00635D39" w:rsidRDefault="00E2199E" w:rsidP="00E2199E">
      <w:pPr>
        <w:spacing w:after="0" w:line="240" w:lineRule="auto"/>
        <w:jc w:val="both"/>
        <w:rPr>
          <w:rFonts w:ascii="Times New Roman" w:hAnsi="Times New Roman"/>
        </w:rPr>
      </w:pPr>
      <w:r w:rsidRPr="00635D39">
        <w:rPr>
          <w:rFonts w:ascii="Times New Roman" w:hAnsi="Times New Roman"/>
          <w:b/>
          <w:bCs/>
        </w:rPr>
        <w:t>Напомена</w:t>
      </w:r>
      <w:r w:rsidRPr="00635D39">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b/>
          <w:lang w:val="en-US"/>
        </w:rPr>
      </w:pPr>
      <w:r>
        <w:rPr>
          <w:rFonts w:ascii="Times New Roman" w:hAnsi="Times New Roman"/>
          <w:b/>
          <w:lang w:val="en-US"/>
        </w:rPr>
        <w:br w:type="page"/>
      </w:r>
    </w:p>
    <w:p w:rsidR="00E2199E" w:rsidRDefault="00E2199E" w:rsidP="00E2199E">
      <w:pPr>
        <w:jc w:val="both"/>
        <w:rPr>
          <w:rFonts w:ascii="Times New Roman" w:hAnsi="Times New Roman"/>
          <w:b/>
          <w:lang w:val="en-US"/>
        </w:rPr>
      </w:pPr>
    </w:p>
    <w:p w:rsidR="00E2199E" w:rsidRPr="004503F3" w:rsidRDefault="00E2199E" w:rsidP="00E2199E">
      <w:pPr>
        <w:jc w:val="center"/>
        <w:rPr>
          <w:rFonts w:ascii="Times New Roman" w:hAnsi="Times New Roman"/>
          <w:b/>
          <w:lang w:val="en-US"/>
        </w:rPr>
      </w:pPr>
      <w:r>
        <w:rPr>
          <w:rFonts w:ascii="Times New Roman" w:hAnsi="Times New Roman"/>
          <w:b/>
        </w:rPr>
        <w:t xml:space="preserve">ПАРТИЈА </w:t>
      </w:r>
      <w:r>
        <w:rPr>
          <w:rFonts w:ascii="Times New Roman" w:hAnsi="Times New Roman"/>
          <w:b/>
          <w:lang w:val="en-US"/>
        </w:rPr>
        <w:t>4</w:t>
      </w:r>
      <w:r w:rsidRPr="00B823B0">
        <w:rPr>
          <w:rFonts w:ascii="Times New Roman" w:hAnsi="Times New Roman"/>
          <w:b/>
        </w:rPr>
        <w:t xml:space="preserve"> – СИЛИКА ГЕЛОВИ</w:t>
      </w:r>
    </w:p>
    <w:p w:rsidR="00E2199E" w:rsidRPr="00FC0CB7" w:rsidRDefault="00E2199E" w:rsidP="00E2199E">
      <w:pPr>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4</w:t>
      </w:r>
      <w:r w:rsidRPr="00B823B0">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631"/>
        <w:gridCol w:w="1056"/>
        <w:gridCol w:w="1169"/>
        <w:gridCol w:w="1061"/>
        <w:gridCol w:w="1060"/>
        <w:gridCol w:w="1023"/>
        <w:gridCol w:w="1334"/>
      </w:tblGrid>
      <w:tr w:rsidR="00E2199E" w:rsidRPr="00B823B0" w:rsidTr="00014BEC">
        <w:tc>
          <w:tcPr>
            <w:tcW w:w="738" w:type="dxa"/>
            <w:shd w:val="clear" w:color="auto" w:fill="auto"/>
            <w:vAlign w:val="center"/>
          </w:tcPr>
          <w:p w:rsidR="00E2199E" w:rsidRPr="00B823B0" w:rsidRDefault="00E2199E" w:rsidP="00014BEC">
            <w:pPr>
              <w:spacing w:after="0" w:line="240" w:lineRule="auto"/>
              <w:jc w:val="center"/>
              <w:rPr>
                <w:rFonts w:ascii="Times New Roman" w:hAnsi="Times New Roman"/>
                <w:b/>
              </w:rPr>
            </w:pPr>
            <w:r w:rsidRPr="00B823B0">
              <w:rPr>
                <w:rFonts w:ascii="Times New Roman" w:hAnsi="Times New Roman"/>
                <w:b/>
              </w:rPr>
              <w:t>R.</w:t>
            </w:r>
          </w:p>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br.</w:t>
            </w:r>
          </w:p>
        </w:tc>
        <w:tc>
          <w:tcPr>
            <w:tcW w:w="1631"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Naziv</w:t>
            </w:r>
          </w:p>
        </w:tc>
        <w:tc>
          <w:tcPr>
            <w:tcW w:w="1056"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Jedinica mere</w:t>
            </w:r>
          </w:p>
        </w:tc>
        <w:tc>
          <w:tcPr>
            <w:tcW w:w="1169" w:type="dxa"/>
            <w:shd w:val="clear" w:color="auto" w:fill="auto"/>
            <w:vAlign w:val="center"/>
          </w:tcPr>
          <w:p w:rsidR="00E2199E" w:rsidRPr="00C008A2" w:rsidRDefault="00E2199E" w:rsidP="00014BEC">
            <w:pPr>
              <w:spacing w:after="0" w:line="240" w:lineRule="auto"/>
              <w:jc w:val="center"/>
              <w:rPr>
                <w:rFonts w:ascii="Times New Roman" w:hAnsi="Times New Roman"/>
                <w:b/>
              </w:rPr>
            </w:pPr>
            <w:r w:rsidRPr="00C008A2">
              <w:rPr>
                <w:rFonts w:ascii="Times New Roman" w:hAnsi="Times New Roman"/>
                <w:b/>
              </w:rPr>
              <w:t>Dimenzije</w:t>
            </w:r>
          </w:p>
        </w:tc>
        <w:tc>
          <w:tcPr>
            <w:tcW w:w="1061"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Okvirna količina</w:t>
            </w:r>
          </w:p>
        </w:tc>
        <w:tc>
          <w:tcPr>
            <w:tcW w:w="1060" w:type="dxa"/>
            <w:shd w:val="clear" w:color="auto" w:fill="auto"/>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Cena bez PDV-a po jedinici mere</w:t>
            </w:r>
          </w:p>
        </w:tc>
        <w:tc>
          <w:tcPr>
            <w:tcW w:w="1023"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Ukupna cena bez PDV-a</w:t>
            </w:r>
          </w:p>
        </w:tc>
        <w:tc>
          <w:tcPr>
            <w:tcW w:w="1334"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Proizvođač</w:t>
            </w:r>
          </w:p>
        </w:tc>
      </w:tr>
      <w:tr w:rsidR="00E2199E" w:rsidRPr="00023BAF" w:rsidTr="00014BEC">
        <w:tc>
          <w:tcPr>
            <w:tcW w:w="738" w:type="dxa"/>
            <w:shd w:val="clear" w:color="auto" w:fill="auto"/>
          </w:tcPr>
          <w:p w:rsidR="00E2199E" w:rsidRPr="00AB0DAA" w:rsidRDefault="00E2199E" w:rsidP="00B40F57">
            <w:pPr>
              <w:pStyle w:val="ListParagraph"/>
              <w:numPr>
                <w:ilvl w:val="0"/>
                <w:numId w:val="29"/>
              </w:numPr>
              <w:spacing w:after="0" w:line="240" w:lineRule="auto"/>
              <w:jc w:val="center"/>
              <w:rPr>
                <w:rFonts w:ascii="Times New Roman" w:hAnsi="Times New Roman"/>
              </w:rPr>
            </w:pPr>
          </w:p>
        </w:tc>
        <w:tc>
          <w:tcPr>
            <w:tcW w:w="1631" w:type="dxa"/>
            <w:shd w:val="clear" w:color="auto" w:fill="auto"/>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Amberlit (sito)</w:t>
            </w:r>
          </w:p>
        </w:tc>
        <w:tc>
          <w:tcPr>
            <w:tcW w:w="1056" w:type="dxa"/>
            <w:shd w:val="clear" w:color="auto" w:fill="auto"/>
            <w:vAlign w:val="center"/>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250g</w:t>
            </w:r>
          </w:p>
        </w:tc>
        <w:tc>
          <w:tcPr>
            <w:tcW w:w="1169" w:type="dxa"/>
            <w:shd w:val="clear" w:color="auto" w:fill="auto"/>
            <w:vAlign w:val="center"/>
          </w:tcPr>
          <w:p w:rsidR="00E2199E" w:rsidRPr="00023BAF" w:rsidRDefault="00E2199E" w:rsidP="00014BEC">
            <w:pPr>
              <w:spacing w:after="0" w:line="360" w:lineRule="auto"/>
              <w:jc w:val="center"/>
              <w:rPr>
                <w:rFonts w:ascii="Times New Roman" w:hAnsi="Times New Roman"/>
              </w:rPr>
            </w:pPr>
          </w:p>
        </w:tc>
        <w:tc>
          <w:tcPr>
            <w:tcW w:w="1061" w:type="dxa"/>
            <w:shd w:val="clear" w:color="auto" w:fill="auto"/>
            <w:vAlign w:val="center"/>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w:t>
            </w:r>
          </w:p>
        </w:tc>
        <w:tc>
          <w:tcPr>
            <w:tcW w:w="1060" w:type="dxa"/>
            <w:shd w:val="clear" w:color="auto" w:fill="auto"/>
            <w:vAlign w:val="center"/>
          </w:tcPr>
          <w:p w:rsidR="00E2199E" w:rsidRPr="00023BAF" w:rsidRDefault="00E2199E" w:rsidP="00014BEC">
            <w:pPr>
              <w:spacing w:after="0" w:line="360" w:lineRule="auto"/>
              <w:jc w:val="center"/>
              <w:rPr>
                <w:rFonts w:ascii="Times New Roman" w:hAnsi="Times New Roman"/>
              </w:rPr>
            </w:pPr>
          </w:p>
        </w:tc>
        <w:tc>
          <w:tcPr>
            <w:tcW w:w="1023"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334"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r w:rsidR="00E2199E" w:rsidRPr="00B823B0" w:rsidTr="00014BEC">
        <w:tc>
          <w:tcPr>
            <w:tcW w:w="738" w:type="dxa"/>
            <w:shd w:val="clear" w:color="auto" w:fill="auto"/>
          </w:tcPr>
          <w:p w:rsidR="00E2199E" w:rsidRPr="00AB0DAA" w:rsidRDefault="00E2199E" w:rsidP="00B40F57">
            <w:pPr>
              <w:pStyle w:val="ListParagraph"/>
              <w:numPr>
                <w:ilvl w:val="0"/>
                <w:numId w:val="29"/>
              </w:numPr>
              <w:spacing w:after="0" w:line="240" w:lineRule="auto"/>
              <w:jc w:val="center"/>
              <w:rPr>
                <w:rFonts w:ascii="Times New Roman" w:hAnsi="Times New Roman"/>
              </w:rPr>
            </w:pPr>
          </w:p>
        </w:tc>
        <w:tc>
          <w:tcPr>
            <w:tcW w:w="1631" w:type="dxa"/>
            <w:shd w:val="clear" w:color="auto" w:fill="auto"/>
          </w:tcPr>
          <w:p w:rsidR="00E2199E" w:rsidRPr="00023BAF" w:rsidRDefault="00E2199E" w:rsidP="00014BEC">
            <w:pPr>
              <w:spacing w:after="0" w:line="360" w:lineRule="auto"/>
              <w:jc w:val="both"/>
              <w:rPr>
                <w:rFonts w:ascii="Times New Roman" w:hAnsi="Times New Roman"/>
              </w:rPr>
            </w:pPr>
            <w:r w:rsidRPr="00023BAF">
              <w:rPr>
                <w:rFonts w:ascii="Times New Roman" w:hAnsi="Times New Roman"/>
              </w:rPr>
              <w:t>Florisil (60-100 mesh)</w:t>
            </w:r>
          </w:p>
        </w:tc>
        <w:tc>
          <w:tcPr>
            <w:tcW w:w="1056" w:type="dxa"/>
            <w:shd w:val="clear" w:color="auto" w:fill="auto"/>
            <w:vAlign w:val="center"/>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500</w:t>
            </w:r>
            <w:r>
              <w:rPr>
                <w:rFonts w:ascii="Times New Roman" w:hAnsi="Times New Roman"/>
              </w:rPr>
              <w:t xml:space="preserve"> g</w:t>
            </w:r>
          </w:p>
        </w:tc>
        <w:tc>
          <w:tcPr>
            <w:tcW w:w="1169" w:type="dxa"/>
            <w:shd w:val="clear" w:color="auto" w:fill="auto"/>
            <w:vAlign w:val="center"/>
          </w:tcPr>
          <w:p w:rsidR="00E2199E" w:rsidRPr="00023BAF" w:rsidRDefault="00E2199E" w:rsidP="00014BEC">
            <w:pPr>
              <w:spacing w:after="0" w:line="360" w:lineRule="auto"/>
              <w:jc w:val="center"/>
              <w:rPr>
                <w:rFonts w:ascii="Times New Roman" w:hAnsi="Times New Roman"/>
              </w:rPr>
            </w:pPr>
          </w:p>
        </w:tc>
        <w:tc>
          <w:tcPr>
            <w:tcW w:w="1061" w:type="dxa"/>
            <w:shd w:val="clear" w:color="auto" w:fill="auto"/>
            <w:vAlign w:val="center"/>
          </w:tcPr>
          <w:p w:rsidR="00E2199E" w:rsidRPr="00023BAF" w:rsidRDefault="00E2199E" w:rsidP="00014BEC">
            <w:pPr>
              <w:spacing w:after="0" w:line="360" w:lineRule="auto"/>
              <w:jc w:val="center"/>
              <w:rPr>
                <w:rFonts w:ascii="Times New Roman" w:hAnsi="Times New Roman"/>
              </w:rPr>
            </w:pPr>
            <w:r w:rsidRPr="00023BAF">
              <w:rPr>
                <w:rFonts w:ascii="Times New Roman" w:hAnsi="Times New Roman"/>
              </w:rPr>
              <w:t>1</w:t>
            </w:r>
          </w:p>
        </w:tc>
        <w:tc>
          <w:tcPr>
            <w:tcW w:w="1060" w:type="dxa"/>
            <w:shd w:val="clear" w:color="auto" w:fill="auto"/>
            <w:vAlign w:val="center"/>
          </w:tcPr>
          <w:p w:rsidR="00E2199E" w:rsidRPr="00023BAF" w:rsidRDefault="00E2199E" w:rsidP="00014BEC">
            <w:pPr>
              <w:spacing w:after="0" w:line="360" w:lineRule="auto"/>
              <w:jc w:val="center"/>
              <w:rPr>
                <w:rFonts w:ascii="Times New Roman" w:hAnsi="Times New Roman"/>
              </w:rPr>
            </w:pPr>
          </w:p>
        </w:tc>
        <w:tc>
          <w:tcPr>
            <w:tcW w:w="1023"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334"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r w:rsidR="00E2199E" w:rsidRPr="00B823B0" w:rsidTr="00014BEC">
        <w:tc>
          <w:tcPr>
            <w:tcW w:w="738" w:type="dxa"/>
            <w:shd w:val="clear" w:color="auto" w:fill="auto"/>
          </w:tcPr>
          <w:p w:rsidR="00E2199E" w:rsidRPr="00AB0DAA" w:rsidRDefault="00E2199E" w:rsidP="00B40F57">
            <w:pPr>
              <w:pStyle w:val="ListParagraph"/>
              <w:numPr>
                <w:ilvl w:val="0"/>
                <w:numId w:val="29"/>
              </w:numPr>
              <w:spacing w:after="0" w:line="240" w:lineRule="auto"/>
              <w:jc w:val="center"/>
              <w:rPr>
                <w:rFonts w:ascii="Times New Roman" w:hAnsi="Times New Roman"/>
              </w:rPr>
            </w:pPr>
          </w:p>
        </w:tc>
        <w:tc>
          <w:tcPr>
            <w:tcW w:w="1631" w:type="dxa"/>
            <w:shd w:val="clear" w:color="auto" w:fill="auto"/>
          </w:tcPr>
          <w:p w:rsidR="00E2199E" w:rsidRPr="00023BAF" w:rsidRDefault="00E2199E" w:rsidP="00014BEC">
            <w:pPr>
              <w:spacing w:after="0" w:line="360" w:lineRule="auto"/>
              <w:rPr>
                <w:rFonts w:ascii="Times New Roman" w:hAnsi="Times New Roman"/>
              </w:rPr>
            </w:pPr>
            <w:r w:rsidRPr="00434999">
              <w:rPr>
                <w:rFonts w:ascii="Times New Roman" w:hAnsi="Times New Roman"/>
              </w:rPr>
              <w:t>Kapilarna kolona za GC-MS: 5% fenilmetilsiloksan, Agilent Tehnologies HP-5MS</w:t>
            </w:r>
            <w:r>
              <w:rPr>
                <w:rFonts w:ascii="Times New Roman" w:hAnsi="Times New Roman"/>
              </w:rPr>
              <w:t xml:space="preserve"> ili odgovarajuća</w:t>
            </w:r>
          </w:p>
        </w:tc>
        <w:tc>
          <w:tcPr>
            <w:tcW w:w="1056" w:type="dxa"/>
            <w:shd w:val="clear" w:color="auto" w:fill="auto"/>
            <w:vAlign w:val="center"/>
          </w:tcPr>
          <w:p w:rsidR="00E2199E" w:rsidRPr="00023BAF" w:rsidRDefault="00E2199E" w:rsidP="00014BEC">
            <w:pPr>
              <w:spacing w:after="0" w:line="360" w:lineRule="auto"/>
              <w:jc w:val="center"/>
              <w:rPr>
                <w:rFonts w:ascii="Times New Roman" w:hAnsi="Times New Roman"/>
              </w:rPr>
            </w:pPr>
            <w:r>
              <w:rPr>
                <w:rFonts w:ascii="Times New Roman" w:hAnsi="Times New Roman"/>
              </w:rPr>
              <w:t>kom.</w:t>
            </w:r>
          </w:p>
        </w:tc>
        <w:tc>
          <w:tcPr>
            <w:tcW w:w="1169" w:type="dxa"/>
            <w:shd w:val="clear" w:color="auto" w:fill="auto"/>
            <w:vAlign w:val="center"/>
          </w:tcPr>
          <w:p w:rsidR="00E2199E" w:rsidRPr="00023BAF" w:rsidRDefault="00E2199E" w:rsidP="00014BEC">
            <w:pPr>
              <w:spacing w:after="0" w:line="360" w:lineRule="auto"/>
              <w:jc w:val="center"/>
              <w:rPr>
                <w:rFonts w:ascii="Times New Roman" w:hAnsi="Times New Roman"/>
              </w:rPr>
            </w:pPr>
          </w:p>
        </w:tc>
        <w:tc>
          <w:tcPr>
            <w:tcW w:w="1061" w:type="dxa"/>
            <w:shd w:val="clear" w:color="auto" w:fill="auto"/>
            <w:vAlign w:val="center"/>
          </w:tcPr>
          <w:p w:rsidR="00E2199E" w:rsidRPr="00023BAF" w:rsidRDefault="00E2199E" w:rsidP="00014BEC">
            <w:pPr>
              <w:spacing w:after="0" w:line="360" w:lineRule="auto"/>
              <w:jc w:val="center"/>
              <w:rPr>
                <w:rFonts w:ascii="Times New Roman" w:hAnsi="Times New Roman"/>
              </w:rPr>
            </w:pPr>
            <w:r>
              <w:rPr>
                <w:rFonts w:ascii="Times New Roman" w:hAnsi="Times New Roman"/>
              </w:rPr>
              <w:t>1</w:t>
            </w:r>
          </w:p>
        </w:tc>
        <w:tc>
          <w:tcPr>
            <w:tcW w:w="1060" w:type="dxa"/>
            <w:shd w:val="clear" w:color="auto" w:fill="auto"/>
            <w:vAlign w:val="center"/>
          </w:tcPr>
          <w:p w:rsidR="00E2199E" w:rsidRPr="00023BAF" w:rsidRDefault="00E2199E" w:rsidP="00014BEC">
            <w:pPr>
              <w:spacing w:after="0" w:line="360" w:lineRule="auto"/>
              <w:jc w:val="center"/>
              <w:rPr>
                <w:rFonts w:ascii="Times New Roman" w:hAnsi="Times New Roman"/>
              </w:rPr>
            </w:pPr>
          </w:p>
        </w:tc>
        <w:tc>
          <w:tcPr>
            <w:tcW w:w="1023"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334"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r w:rsidR="00E2199E" w:rsidRPr="00023BAF" w:rsidTr="00014BEC">
        <w:tc>
          <w:tcPr>
            <w:tcW w:w="738" w:type="dxa"/>
            <w:shd w:val="clear" w:color="auto" w:fill="auto"/>
          </w:tcPr>
          <w:p w:rsidR="00E2199E" w:rsidRPr="00AB0DAA" w:rsidRDefault="00E2199E" w:rsidP="00B40F57">
            <w:pPr>
              <w:pStyle w:val="ListParagraph"/>
              <w:numPr>
                <w:ilvl w:val="0"/>
                <w:numId w:val="29"/>
              </w:numPr>
              <w:spacing w:after="0" w:line="240" w:lineRule="auto"/>
              <w:jc w:val="center"/>
              <w:rPr>
                <w:rFonts w:ascii="Times New Roman" w:hAnsi="Times New Roman"/>
              </w:rPr>
            </w:pPr>
          </w:p>
        </w:tc>
        <w:tc>
          <w:tcPr>
            <w:tcW w:w="1631" w:type="dxa"/>
            <w:shd w:val="clear" w:color="auto" w:fill="auto"/>
          </w:tcPr>
          <w:p w:rsidR="00E2199E" w:rsidRPr="00023BAF" w:rsidRDefault="00E2199E" w:rsidP="00014BEC">
            <w:pPr>
              <w:spacing w:after="0" w:line="240" w:lineRule="auto"/>
              <w:jc w:val="both"/>
              <w:rPr>
                <w:rFonts w:ascii="Times New Roman" w:hAnsi="Times New Roman"/>
              </w:rPr>
            </w:pPr>
            <w:r w:rsidRPr="00023BAF">
              <w:rPr>
                <w:rFonts w:ascii="Times New Roman" w:hAnsi="Times New Roman"/>
              </w:rPr>
              <w:t>Silika gel (t. sloj)</w:t>
            </w:r>
          </w:p>
        </w:tc>
        <w:tc>
          <w:tcPr>
            <w:tcW w:w="1056"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 kg</w:t>
            </w:r>
          </w:p>
        </w:tc>
        <w:tc>
          <w:tcPr>
            <w:tcW w:w="1169"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61"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w:t>
            </w:r>
          </w:p>
        </w:tc>
        <w:tc>
          <w:tcPr>
            <w:tcW w:w="1060"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23" w:type="dxa"/>
            <w:shd w:val="clear" w:color="auto" w:fill="auto"/>
          </w:tcPr>
          <w:p w:rsidR="00E2199E" w:rsidRPr="00023BAF" w:rsidRDefault="00E2199E" w:rsidP="00014BEC">
            <w:pPr>
              <w:spacing w:after="0" w:line="240" w:lineRule="auto"/>
              <w:jc w:val="both"/>
              <w:rPr>
                <w:rFonts w:ascii="Times New Roman" w:hAnsi="Times New Roman"/>
              </w:rPr>
            </w:pPr>
          </w:p>
        </w:tc>
        <w:tc>
          <w:tcPr>
            <w:tcW w:w="1334" w:type="dxa"/>
            <w:shd w:val="clear" w:color="auto" w:fill="auto"/>
          </w:tcPr>
          <w:p w:rsidR="00E2199E" w:rsidRPr="00023BAF" w:rsidRDefault="00E2199E" w:rsidP="00014BEC">
            <w:pPr>
              <w:spacing w:after="0" w:line="240" w:lineRule="auto"/>
              <w:jc w:val="both"/>
              <w:rPr>
                <w:rFonts w:ascii="Times New Roman" w:hAnsi="Times New Roman"/>
              </w:rPr>
            </w:pPr>
          </w:p>
        </w:tc>
      </w:tr>
      <w:tr w:rsidR="00E2199E" w:rsidRPr="00023BAF" w:rsidTr="00014BEC">
        <w:tc>
          <w:tcPr>
            <w:tcW w:w="738" w:type="dxa"/>
            <w:shd w:val="clear" w:color="auto" w:fill="auto"/>
          </w:tcPr>
          <w:p w:rsidR="00E2199E" w:rsidRPr="00AB0DAA" w:rsidRDefault="00E2199E" w:rsidP="00B40F57">
            <w:pPr>
              <w:pStyle w:val="ListParagraph"/>
              <w:numPr>
                <w:ilvl w:val="0"/>
                <w:numId w:val="29"/>
              </w:numPr>
              <w:spacing w:after="0" w:line="240" w:lineRule="auto"/>
              <w:jc w:val="center"/>
              <w:rPr>
                <w:rFonts w:ascii="Times New Roman" w:hAnsi="Times New Roman"/>
              </w:rPr>
            </w:pPr>
          </w:p>
        </w:tc>
        <w:tc>
          <w:tcPr>
            <w:tcW w:w="1631" w:type="dxa"/>
            <w:shd w:val="clear" w:color="auto" w:fill="auto"/>
          </w:tcPr>
          <w:p w:rsidR="00E2199E" w:rsidRPr="00023BAF" w:rsidRDefault="00E2199E" w:rsidP="00014BEC">
            <w:pPr>
              <w:spacing w:after="0" w:line="240" w:lineRule="auto"/>
              <w:jc w:val="both"/>
              <w:rPr>
                <w:rFonts w:ascii="Times New Roman" w:hAnsi="Times New Roman"/>
              </w:rPr>
            </w:pPr>
            <w:r w:rsidRPr="00023BAF">
              <w:rPr>
                <w:rFonts w:ascii="Times New Roman" w:hAnsi="Times New Roman"/>
                <w:lang w:val="sr-Latn-CS"/>
              </w:rPr>
              <w:t>Silika gel za kolonsku hromatografiju (230-400mesh)</w:t>
            </w:r>
          </w:p>
        </w:tc>
        <w:tc>
          <w:tcPr>
            <w:tcW w:w="1056"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 kg</w:t>
            </w:r>
          </w:p>
        </w:tc>
        <w:tc>
          <w:tcPr>
            <w:tcW w:w="1169"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61"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w:t>
            </w:r>
          </w:p>
        </w:tc>
        <w:tc>
          <w:tcPr>
            <w:tcW w:w="1060"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23" w:type="dxa"/>
            <w:shd w:val="clear" w:color="auto" w:fill="auto"/>
          </w:tcPr>
          <w:p w:rsidR="00E2199E" w:rsidRPr="00023BAF" w:rsidRDefault="00E2199E" w:rsidP="00014BEC">
            <w:pPr>
              <w:spacing w:after="0" w:line="240" w:lineRule="auto"/>
              <w:jc w:val="both"/>
              <w:rPr>
                <w:rFonts w:ascii="Times New Roman" w:hAnsi="Times New Roman"/>
              </w:rPr>
            </w:pPr>
          </w:p>
        </w:tc>
        <w:tc>
          <w:tcPr>
            <w:tcW w:w="1334" w:type="dxa"/>
            <w:shd w:val="clear" w:color="auto" w:fill="auto"/>
          </w:tcPr>
          <w:p w:rsidR="00E2199E" w:rsidRPr="00023BAF" w:rsidRDefault="00E2199E" w:rsidP="00014BEC">
            <w:pPr>
              <w:spacing w:after="0" w:line="240" w:lineRule="auto"/>
              <w:jc w:val="both"/>
              <w:rPr>
                <w:rFonts w:ascii="Times New Roman" w:hAnsi="Times New Roman"/>
              </w:rPr>
            </w:pPr>
          </w:p>
        </w:tc>
      </w:tr>
      <w:tr w:rsidR="00E2199E" w:rsidRPr="00023BAF" w:rsidTr="00014BEC">
        <w:tc>
          <w:tcPr>
            <w:tcW w:w="738" w:type="dxa"/>
            <w:shd w:val="clear" w:color="auto" w:fill="auto"/>
          </w:tcPr>
          <w:p w:rsidR="00E2199E" w:rsidRPr="00AB0DAA" w:rsidRDefault="00E2199E" w:rsidP="00B40F57">
            <w:pPr>
              <w:pStyle w:val="ListParagraph"/>
              <w:numPr>
                <w:ilvl w:val="0"/>
                <w:numId w:val="29"/>
              </w:numPr>
              <w:spacing w:after="0" w:line="240" w:lineRule="auto"/>
              <w:jc w:val="center"/>
              <w:rPr>
                <w:rFonts w:ascii="Times New Roman" w:hAnsi="Times New Roman"/>
              </w:rPr>
            </w:pPr>
          </w:p>
        </w:tc>
        <w:tc>
          <w:tcPr>
            <w:tcW w:w="1631" w:type="dxa"/>
            <w:shd w:val="clear" w:color="auto" w:fill="auto"/>
          </w:tcPr>
          <w:p w:rsidR="00E2199E" w:rsidRPr="00023BAF" w:rsidRDefault="00E2199E" w:rsidP="00014BEC">
            <w:pPr>
              <w:spacing w:after="0" w:line="240" w:lineRule="auto"/>
              <w:jc w:val="both"/>
              <w:rPr>
                <w:rFonts w:ascii="Times New Roman" w:hAnsi="Times New Roman"/>
              </w:rPr>
            </w:pPr>
            <w:r w:rsidRPr="00023BAF">
              <w:rPr>
                <w:rFonts w:ascii="Times New Roman" w:hAnsi="Times New Roman"/>
              </w:rPr>
              <w:t>Silikagel G60</w:t>
            </w:r>
          </w:p>
        </w:tc>
        <w:tc>
          <w:tcPr>
            <w:tcW w:w="1056"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 kg</w:t>
            </w:r>
          </w:p>
        </w:tc>
        <w:tc>
          <w:tcPr>
            <w:tcW w:w="1169" w:type="dxa"/>
            <w:shd w:val="clear" w:color="auto" w:fill="auto"/>
            <w:vAlign w:val="center"/>
          </w:tcPr>
          <w:p w:rsidR="00E2199E" w:rsidRPr="00023BAF" w:rsidRDefault="00E2199E" w:rsidP="00014BEC">
            <w:pPr>
              <w:spacing w:after="0" w:line="240" w:lineRule="auto"/>
              <w:jc w:val="center"/>
              <w:rPr>
                <w:rFonts w:ascii="Times New Roman" w:hAnsi="Times New Roman"/>
              </w:rPr>
            </w:pPr>
          </w:p>
          <w:p w:rsidR="00E2199E" w:rsidRPr="00023BAF" w:rsidRDefault="00E2199E" w:rsidP="00014BEC">
            <w:pPr>
              <w:spacing w:after="0" w:line="240" w:lineRule="auto"/>
              <w:jc w:val="center"/>
              <w:rPr>
                <w:rFonts w:ascii="Times New Roman" w:hAnsi="Times New Roman"/>
              </w:rPr>
            </w:pPr>
          </w:p>
        </w:tc>
        <w:tc>
          <w:tcPr>
            <w:tcW w:w="1061"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w:t>
            </w:r>
          </w:p>
        </w:tc>
        <w:tc>
          <w:tcPr>
            <w:tcW w:w="1060"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23" w:type="dxa"/>
            <w:shd w:val="clear" w:color="auto" w:fill="auto"/>
          </w:tcPr>
          <w:p w:rsidR="00E2199E" w:rsidRPr="00023BAF" w:rsidRDefault="00E2199E" w:rsidP="00014BEC">
            <w:pPr>
              <w:spacing w:after="0" w:line="240" w:lineRule="auto"/>
              <w:jc w:val="both"/>
              <w:rPr>
                <w:rFonts w:ascii="Times New Roman" w:hAnsi="Times New Roman"/>
              </w:rPr>
            </w:pPr>
          </w:p>
        </w:tc>
        <w:tc>
          <w:tcPr>
            <w:tcW w:w="1334" w:type="dxa"/>
            <w:shd w:val="clear" w:color="auto" w:fill="auto"/>
          </w:tcPr>
          <w:p w:rsidR="00E2199E" w:rsidRPr="00023BAF" w:rsidRDefault="00E2199E" w:rsidP="00014BEC">
            <w:pPr>
              <w:spacing w:after="0" w:line="240" w:lineRule="auto"/>
              <w:jc w:val="both"/>
              <w:rPr>
                <w:rFonts w:ascii="Times New Roman" w:hAnsi="Times New Roman"/>
              </w:rPr>
            </w:pPr>
          </w:p>
        </w:tc>
      </w:tr>
      <w:tr w:rsidR="00E2199E" w:rsidRPr="00023BAF" w:rsidTr="00014BEC">
        <w:tc>
          <w:tcPr>
            <w:tcW w:w="738" w:type="dxa"/>
            <w:shd w:val="clear" w:color="auto" w:fill="auto"/>
          </w:tcPr>
          <w:p w:rsidR="00E2199E" w:rsidRPr="00AB0DAA" w:rsidRDefault="00E2199E" w:rsidP="00B40F57">
            <w:pPr>
              <w:pStyle w:val="ListParagraph"/>
              <w:numPr>
                <w:ilvl w:val="0"/>
                <w:numId w:val="29"/>
              </w:numPr>
              <w:spacing w:after="0" w:line="240" w:lineRule="auto"/>
              <w:jc w:val="center"/>
              <w:rPr>
                <w:rFonts w:ascii="Times New Roman" w:hAnsi="Times New Roman"/>
              </w:rPr>
            </w:pPr>
          </w:p>
        </w:tc>
        <w:tc>
          <w:tcPr>
            <w:tcW w:w="1631" w:type="dxa"/>
            <w:shd w:val="clear" w:color="auto" w:fill="auto"/>
          </w:tcPr>
          <w:p w:rsidR="00E2199E" w:rsidRPr="00023BAF" w:rsidRDefault="00E2199E" w:rsidP="00014BEC">
            <w:pPr>
              <w:spacing w:after="0" w:line="240" w:lineRule="auto"/>
              <w:jc w:val="both"/>
              <w:rPr>
                <w:rFonts w:ascii="Times New Roman" w:hAnsi="Times New Roman"/>
              </w:rPr>
            </w:pPr>
            <w:r w:rsidRPr="00023BAF">
              <w:rPr>
                <w:rFonts w:ascii="Times New Roman" w:hAnsi="Times New Roman"/>
              </w:rPr>
              <w:t xml:space="preserve">TLC ploča, silika gel, UV 254nm     </w:t>
            </w:r>
          </w:p>
        </w:tc>
        <w:tc>
          <w:tcPr>
            <w:tcW w:w="1056"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kom.</w:t>
            </w:r>
          </w:p>
        </w:tc>
        <w:tc>
          <w:tcPr>
            <w:tcW w:w="1169"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20x20 cm</w:t>
            </w:r>
          </w:p>
        </w:tc>
        <w:tc>
          <w:tcPr>
            <w:tcW w:w="1061" w:type="dxa"/>
            <w:shd w:val="clear" w:color="auto" w:fill="auto"/>
            <w:vAlign w:val="center"/>
          </w:tcPr>
          <w:p w:rsidR="00E2199E" w:rsidRPr="00023BAF" w:rsidRDefault="00E2199E" w:rsidP="00014BEC">
            <w:pPr>
              <w:spacing w:after="0" w:line="240" w:lineRule="auto"/>
              <w:jc w:val="center"/>
              <w:rPr>
                <w:rFonts w:ascii="Times New Roman" w:hAnsi="Times New Roman"/>
              </w:rPr>
            </w:pPr>
            <w:r w:rsidRPr="00023BAF">
              <w:rPr>
                <w:rFonts w:ascii="Times New Roman" w:hAnsi="Times New Roman"/>
              </w:rPr>
              <w:t>1</w:t>
            </w:r>
          </w:p>
        </w:tc>
        <w:tc>
          <w:tcPr>
            <w:tcW w:w="1060"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23" w:type="dxa"/>
            <w:shd w:val="clear" w:color="auto" w:fill="auto"/>
          </w:tcPr>
          <w:p w:rsidR="00E2199E" w:rsidRPr="00023BAF" w:rsidRDefault="00E2199E" w:rsidP="00014BEC">
            <w:pPr>
              <w:spacing w:after="0" w:line="240" w:lineRule="auto"/>
              <w:jc w:val="both"/>
              <w:rPr>
                <w:rFonts w:ascii="Times New Roman" w:hAnsi="Times New Roman"/>
              </w:rPr>
            </w:pPr>
          </w:p>
        </w:tc>
        <w:tc>
          <w:tcPr>
            <w:tcW w:w="1334" w:type="dxa"/>
            <w:shd w:val="clear" w:color="auto" w:fill="auto"/>
          </w:tcPr>
          <w:p w:rsidR="00E2199E" w:rsidRPr="00023BAF" w:rsidRDefault="00E2199E" w:rsidP="00014BEC">
            <w:pPr>
              <w:spacing w:after="0" w:line="240" w:lineRule="auto"/>
              <w:jc w:val="both"/>
              <w:rPr>
                <w:rFonts w:ascii="Times New Roman" w:hAnsi="Times New Roman"/>
              </w:rPr>
            </w:pPr>
          </w:p>
        </w:tc>
      </w:tr>
    </w:tbl>
    <w:p w:rsidR="00E2199E" w:rsidRPr="00B823B0" w:rsidRDefault="00E2199E" w:rsidP="00E2199E">
      <w:pPr>
        <w:rPr>
          <w:rFonts w:ascii="Times New Roman" w:hAnsi="Times New Roman"/>
        </w:rPr>
      </w:pPr>
    </w:p>
    <w:p w:rsidR="00E2199E" w:rsidRPr="004F2F64" w:rsidRDefault="00E2199E" w:rsidP="00E2199E">
      <w:pPr>
        <w:spacing w:after="0" w:line="240" w:lineRule="auto"/>
        <w:ind w:left="4218"/>
        <w:rPr>
          <w:rFonts w:ascii="Times New Roman" w:hAnsi="Times New Roman"/>
          <w:b/>
        </w:rPr>
      </w:pPr>
      <w:r>
        <w:rPr>
          <w:rFonts w:ascii="Times New Roman" w:hAnsi="Times New Roman"/>
          <w:b/>
        </w:rPr>
        <w:t>УКУПНА ЦЕНА БЕЗ ПДВ-а ................................</w:t>
      </w:r>
    </w:p>
    <w:p w:rsidR="00E2199E" w:rsidRPr="00B823B0" w:rsidRDefault="00E2199E" w:rsidP="00E2199E">
      <w:pPr>
        <w:spacing w:after="0" w:line="240" w:lineRule="auto"/>
        <w:rPr>
          <w:rFonts w:ascii="Times New Roman" w:hAnsi="Times New Roman"/>
          <w:b/>
          <w:bCs/>
        </w:rPr>
      </w:pPr>
    </w:p>
    <w:p w:rsidR="00E2199E" w:rsidRPr="00B823B0" w:rsidRDefault="00E2199E" w:rsidP="00E2199E">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Pr="00B823B0" w:rsidRDefault="00E2199E" w:rsidP="00E2199E">
      <w:pPr>
        <w:rPr>
          <w:rFonts w:ascii="Times New Roman" w:hAnsi="Times New Roman"/>
        </w:rPr>
      </w:pPr>
    </w:p>
    <w:p w:rsidR="00E2199E" w:rsidRPr="00B823B0" w:rsidRDefault="00E2199E" w:rsidP="00E2199E">
      <w:pPr>
        <w:rPr>
          <w:rFonts w:ascii="Times New Roman" w:hAnsi="Times New Roman"/>
        </w:rPr>
      </w:pPr>
    </w:p>
    <w:p w:rsidR="00E2199E" w:rsidRPr="00B823B0" w:rsidRDefault="00E2199E" w:rsidP="00E2199E">
      <w:pPr>
        <w:rPr>
          <w:rFonts w:ascii="Times New Roman" w:hAnsi="Times New Roman"/>
        </w:rPr>
      </w:pPr>
    </w:p>
    <w:p w:rsidR="00E2199E" w:rsidRDefault="00E2199E" w:rsidP="00E2199E">
      <w:pPr>
        <w:rPr>
          <w:rFonts w:ascii="Times New Roman" w:hAnsi="Times New Roman"/>
          <w:b/>
        </w:rPr>
      </w:pPr>
      <w:r w:rsidRPr="00B823B0">
        <w:rPr>
          <w:rFonts w:ascii="Times New Roman" w:hAnsi="Times New Roman"/>
          <w:b/>
        </w:rPr>
        <w:br w:type="page"/>
      </w:r>
    </w:p>
    <w:p w:rsidR="00E2199E" w:rsidRPr="00FC0CB7" w:rsidRDefault="00E2199E" w:rsidP="00E2199E">
      <w:pPr>
        <w:rPr>
          <w:rFonts w:ascii="Times New Roman" w:hAnsi="Times New Roman"/>
          <w:b/>
        </w:rPr>
      </w:pPr>
    </w:p>
    <w:p w:rsidR="00E2199E" w:rsidRPr="000E14F8" w:rsidRDefault="00E2199E" w:rsidP="00E2199E">
      <w:pPr>
        <w:jc w:val="center"/>
        <w:rPr>
          <w:rFonts w:ascii="Times New Roman" w:hAnsi="Times New Roman"/>
          <w:b/>
        </w:rPr>
      </w:pPr>
      <w:r>
        <w:rPr>
          <w:rFonts w:ascii="Times New Roman" w:hAnsi="Times New Roman"/>
          <w:b/>
        </w:rPr>
        <w:t xml:space="preserve">ПАРТИЈА  </w:t>
      </w:r>
      <w:r>
        <w:rPr>
          <w:rFonts w:ascii="Times New Roman" w:hAnsi="Times New Roman"/>
          <w:b/>
          <w:lang w:val="en-US"/>
        </w:rPr>
        <w:t>5</w:t>
      </w:r>
      <w:r w:rsidRPr="000E14F8">
        <w:rPr>
          <w:rFonts w:ascii="Times New Roman" w:hAnsi="Times New Roman"/>
          <w:b/>
        </w:rPr>
        <w:t xml:space="preserve">  – БОЈЕ ЗА ИЗРАДУ ЦИТОЛОШКИХ И ХИСТОЛОШКИХ ПРЕПАРАТА</w:t>
      </w:r>
    </w:p>
    <w:p w:rsidR="00E2199E" w:rsidRPr="000E14F8" w:rsidRDefault="00E2199E" w:rsidP="00E2199E">
      <w:pPr>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5</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2199E" w:rsidRPr="000E14F8" w:rsidRDefault="00E2199E" w:rsidP="00E2199E">
      <w:pPr>
        <w:rPr>
          <w:rFonts w:ascii="Times New Roman" w:hAnsi="Times New Roman"/>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734"/>
        <w:gridCol w:w="999"/>
        <w:gridCol w:w="913"/>
        <w:gridCol w:w="1011"/>
        <w:gridCol w:w="913"/>
        <w:gridCol w:w="975"/>
        <w:gridCol w:w="1267"/>
      </w:tblGrid>
      <w:tr w:rsidR="00E2199E" w:rsidRPr="000E14F8" w:rsidTr="00E2199E">
        <w:trPr>
          <w:jc w:val="center"/>
        </w:trPr>
        <w:tc>
          <w:tcPr>
            <w:tcW w:w="370"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R.br.</w:t>
            </w:r>
          </w:p>
        </w:tc>
        <w:tc>
          <w:tcPr>
            <w:tcW w:w="1419"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Naziv</w:t>
            </w:r>
          </w:p>
        </w:tc>
        <w:tc>
          <w:tcPr>
            <w:tcW w:w="521"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Jedinica mere</w:t>
            </w:r>
          </w:p>
        </w:tc>
        <w:tc>
          <w:tcPr>
            <w:tcW w:w="476"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Čistoća</w:t>
            </w:r>
          </w:p>
        </w:tc>
        <w:tc>
          <w:tcPr>
            <w:tcW w:w="527"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Okvirna količina</w:t>
            </w:r>
          </w:p>
        </w:tc>
        <w:tc>
          <w:tcPr>
            <w:tcW w:w="476"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Cena bez PDV-a po jedinici mere</w:t>
            </w:r>
          </w:p>
        </w:tc>
        <w:tc>
          <w:tcPr>
            <w:tcW w:w="508"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Ukupna cena bez PDV-a</w:t>
            </w:r>
          </w:p>
          <w:p w:rsidR="00E2199E" w:rsidRPr="000E14F8" w:rsidRDefault="00E2199E" w:rsidP="00014BEC">
            <w:pPr>
              <w:spacing w:after="0" w:line="240" w:lineRule="auto"/>
              <w:jc w:val="center"/>
              <w:rPr>
                <w:rFonts w:ascii="Times New Roman" w:hAnsi="Times New Roman"/>
                <w:b/>
                <w:bCs/>
              </w:rPr>
            </w:pPr>
          </w:p>
        </w:tc>
        <w:tc>
          <w:tcPr>
            <w:tcW w:w="702" w:type="pct"/>
            <w:tcBorders>
              <w:bottom w:val="thickThinSmallGap" w:sz="24" w:space="0" w:color="auto"/>
            </w:tcBorders>
            <w:vAlign w:val="center"/>
          </w:tcPr>
          <w:p w:rsidR="00E2199E" w:rsidRPr="000E14F8" w:rsidRDefault="00E2199E" w:rsidP="00014BEC">
            <w:pPr>
              <w:spacing w:after="0" w:line="240" w:lineRule="auto"/>
              <w:jc w:val="center"/>
              <w:rPr>
                <w:rFonts w:ascii="Times New Roman" w:hAnsi="Times New Roman"/>
                <w:b/>
                <w:bCs/>
              </w:rPr>
            </w:pPr>
            <w:r w:rsidRPr="000E14F8">
              <w:rPr>
                <w:rFonts w:ascii="Times New Roman" w:hAnsi="Times New Roman"/>
                <w:b/>
                <w:bCs/>
              </w:rPr>
              <w:t>Proizvođač</w:t>
            </w: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line="240" w:lineRule="auto"/>
              <w:rPr>
                <w:rFonts w:ascii="Times New Roman" w:hAnsi="Times New Roman"/>
              </w:rPr>
            </w:pPr>
            <w:r w:rsidRPr="000E14F8">
              <w:rPr>
                <w:rFonts w:ascii="Times New Roman" w:hAnsi="Times New Roman"/>
                <w:bCs/>
              </w:rPr>
              <w:t>5-p-dimetilaminobenzildien rodanin,</w:t>
            </w:r>
            <w:r w:rsidR="004318E9" w:rsidRPr="004318E9">
              <w:rPr>
                <w:rFonts w:ascii="Times New Roman" w:hAnsi="Times New Roman"/>
              </w:rPr>
              <w:fldChar w:fldCharType="begin"/>
            </w:r>
            <w:r w:rsidRPr="000E14F8">
              <w:rPr>
                <w:rFonts w:ascii="Times New Roman" w:hAnsi="Times New Roman"/>
              </w:rPr>
              <w:instrText xml:space="preserve"> HYPERLINK "https://www.sigmaaldrich.com/catalog/substance/54dimethylaminobenzylidenerhodanine2643753617411" </w:instrText>
            </w:r>
            <w:r w:rsidR="004318E9" w:rsidRPr="004318E9">
              <w:rPr>
                <w:rFonts w:ascii="Times New Roman" w:hAnsi="Times New Roman"/>
              </w:rPr>
              <w:fldChar w:fldCharType="separate"/>
            </w:r>
            <w:r w:rsidRPr="000E14F8">
              <w:rPr>
                <w:rFonts w:ascii="Times New Roman" w:hAnsi="Times New Roman"/>
              </w:rPr>
              <w:t xml:space="preserve">  5-(4-Dimethylaminobenzylidene) rhodanine</w:t>
            </w:r>
          </w:p>
          <w:p w:rsidR="00E2199E" w:rsidRPr="000E14F8" w:rsidRDefault="004318E9" w:rsidP="00014BEC">
            <w:pPr>
              <w:pStyle w:val="Heading1"/>
              <w:spacing w:before="0" w:line="240" w:lineRule="auto"/>
              <w:rPr>
                <w:rFonts w:ascii="Times New Roman" w:hAnsi="Times New Roman"/>
                <w:b w:val="0"/>
                <w:bCs w:val="0"/>
                <w:sz w:val="22"/>
                <w:szCs w:val="22"/>
              </w:rPr>
            </w:pPr>
            <w:r w:rsidRPr="000E14F8">
              <w:rPr>
                <w:rFonts w:ascii="Times New Roman" w:hAnsi="Times New Roman"/>
                <w:b w:val="0"/>
                <w:sz w:val="22"/>
                <w:szCs w:val="22"/>
              </w:rPr>
              <w:fldChar w:fldCharType="end"/>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lang w:val="nb-NO"/>
              </w:rPr>
            </w:pPr>
            <w:r w:rsidRPr="000E14F8">
              <w:rPr>
                <w:rFonts w:ascii="Times New Roman" w:hAnsi="Times New Roman"/>
                <w:lang w:val="nb-NO"/>
              </w:rPr>
              <w:t>Alcian blue, 8GS,</w:t>
            </w:r>
          </w:p>
          <w:p w:rsidR="00E2199E" w:rsidRPr="000E14F8" w:rsidRDefault="00E2199E" w:rsidP="00014BEC">
            <w:pPr>
              <w:spacing w:after="0" w:line="240" w:lineRule="auto"/>
              <w:rPr>
                <w:rFonts w:ascii="Times New Roman" w:hAnsi="Times New Roman"/>
              </w:rPr>
            </w:pPr>
            <w:r w:rsidRPr="000E14F8">
              <w:rPr>
                <w:rFonts w:ascii="Times New Roman" w:hAnsi="Times New Roman"/>
                <w:lang w:val="nb-NO"/>
              </w:rPr>
              <w:t xml:space="preserve">C.I. 74240 </w:t>
            </w:r>
          </w:p>
        </w:tc>
        <w:tc>
          <w:tcPr>
            <w:tcW w:w="521" w:type="pct"/>
            <w:vAlign w:val="center"/>
          </w:tcPr>
          <w:p w:rsidR="00E2199E" w:rsidRPr="000E14F8" w:rsidRDefault="00E2199E" w:rsidP="00014BEC">
            <w:pPr>
              <w:spacing w:after="0" w:line="240" w:lineRule="auto"/>
              <w:jc w:val="center"/>
              <w:rPr>
                <w:rFonts w:ascii="Times New Roman" w:hAnsi="Times New Roman"/>
                <w:lang w:val="nb-NO"/>
              </w:rPr>
            </w:pPr>
            <w:r w:rsidRPr="000E14F8">
              <w:rPr>
                <w:rFonts w:ascii="Times New Roman" w:hAnsi="Times New Roman"/>
                <w:lang w:val="nb-NO"/>
              </w:rPr>
              <w:t>10g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Alizarin red S,</w:t>
            </w:r>
            <w:r w:rsidRPr="000E14F8">
              <w:rPr>
                <w:rStyle w:val="Emphasis"/>
                <w:rFonts w:ascii="Times New Roman" w:hAnsi="Times New Roman"/>
                <w:b w:val="0"/>
                <w:bCs w:val="0"/>
              </w:rPr>
              <w:t xml:space="preserve"> C.I.</w:t>
            </w:r>
            <w:r w:rsidRPr="000E14F8">
              <w:rPr>
                <w:rStyle w:val="ft"/>
                <w:rFonts w:ascii="Times New Roman" w:hAnsi="Times New Roman"/>
              </w:rPr>
              <w:t xml:space="preserve"> 58005</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lang w:val="nb-NO"/>
              </w:rPr>
            </w:pPr>
            <w:r w:rsidRPr="000E14F8">
              <w:rPr>
                <w:rFonts w:ascii="Times New Roman" w:hAnsi="Times New Roman"/>
                <w:lang w:val="nb-NO"/>
              </w:rPr>
              <w:t xml:space="preserve">Alizarin yellow GG, C.I. 1402 </w:t>
            </w:r>
          </w:p>
        </w:tc>
        <w:tc>
          <w:tcPr>
            <w:tcW w:w="521" w:type="pct"/>
            <w:vAlign w:val="center"/>
          </w:tcPr>
          <w:p w:rsidR="00E2199E" w:rsidRPr="000E14F8" w:rsidRDefault="00E2199E" w:rsidP="00014BEC">
            <w:pPr>
              <w:spacing w:after="0" w:line="240" w:lineRule="auto"/>
              <w:jc w:val="center"/>
              <w:rPr>
                <w:rFonts w:ascii="Times New Roman" w:hAnsi="Times New Roman"/>
                <w:lang w:val="nb-NO"/>
              </w:rPr>
            </w:pPr>
            <w:r w:rsidRPr="000E14F8">
              <w:rPr>
                <w:rFonts w:ascii="Times New Roman" w:hAnsi="Times New Roman"/>
                <w:lang w:val="nb-NO"/>
              </w:rPr>
              <w:t>10g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lang w:val="nb-NO"/>
              </w:rPr>
            </w:pPr>
            <w:r w:rsidRPr="000E14F8">
              <w:rPr>
                <w:rFonts w:ascii="Times New Roman" w:hAnsi="Times New Roman"/>
                <w:lang w:val="nb-NO"/>
              </w:rPr>
              <w:t xml:space="preserve">Alizarin yellow RG, C.I. 14030 </w:t>
            </w:r>
          </w:p>
        </w:tc>
        <w:tc>
          <w:tcPr>
            <w:tcW w:w="521" w:type="pct"/>
            <w:vAlign w:val="center"/>
          </w:tcPr>
          <w:p w:rsidR="00E2199E" w:rsidRPr="000E14F8" w:rsidRDefault="00E2199E" w:rsidP="00014BEC">
            <w:pPr>
              <w:spacing w:after="0" w:line="240" w:lineRule="auto"/>
              <w:jc w:val="center"/>
              <w:rPr>
                <w:rFonts w:ascii="Times New Roman" w:hAnsi="Times New Roman"/>
                <w:lang w:val="nb-NO"/>
              </w:rPr>
            </w:pPr>
            <w:r w:rsidRPr="000E14F8">
              <w:rPr>
                <w:rFonts w:ascii="Times New Roman" w:hAnsi="Times New Roman"/>
                <w:lang w:val="nb-NO"/>
              </w:rPr>
              <w:t>10g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5</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lang w:val="nb-NO"/>
              </w:rPr>
              <w:t xml:space="preserve">Alizarin, C.I. 58000 </w:t>
            </w:r>
          </w:p>
          <w:p w:rsidR="00E2199E" w:rsidRPr="000E14F8" w:rsidRDefault="00E2199E" w:rsidP="00014BEC">
            <w:pPr>
              <w:spacing w:after="0" w:line="240" w:lineRule="auto"/>
              <w:rPr>
                <w:rFonts w:ascii="Times New Roman" w:hAnsi="Times New Roman"/>
              </w:rPr>
            </w:pPr>
          </w:p>
        </w:tc>
        <w:tc>
          <w:tcPr>
            <w:tcW w:w="521" w:type="pct"/>
            <w:vAlign w:val="center"/>
          </w:tcPr>
          <w:p w:rsidR="00E2199E" w:rsidRPr="000E14F8" w:rsidRDefault="00E2199E" w:rsidP="00014BEC">
            <w:pPr>
              <w:spacing w:after="0" w:line="240" w:lineRule="auto"/>
              <w:jc w:val="center"/>
              <w:rPr>
                <w:rFonts w:ascii="Times New Roman" w:hAnsi="Times New Roman"/>
                <w:lang w:val="nb-NO"/>
              </w:rPr>
            </w:pPr>
            <w:r w:rsidRPr="000E14F8">
              <w:rPr>
                <w:rFonts w:ascii="Times New Roman" w:hAnsi="Times New Roman"/>
                <w:lang w:val="nb-NO"/>
              </w:rPr>
              <w:t>50g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Alkali plavo 6B, C.I.4276</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Anilin blue, C.I. 42755</w:t>
            </w:r>
          </w:p>
          <w:p w:rsidR="00E2199E" w:rsidRPr="000E14F8" w:rsidRDefault="00E2199E" w:rsidP="00014BEC">
            <w:pPr>
              <w:spacing w:after="0" w:line="240" w:lineRule="auto"/>
              <w:rPr>
                <w:rFonts w:ascii="Times New Roman" w:hAnsi="Times New Roman"/>
              </w:rPr>
            </w:pP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25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Azokarmin B, C.I. 50090</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10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lang w:val="nb-NO"/>
              </w:rPr>
            </w:pPr>
            <w:r w:rsidRPr="000E14F8">
              <w:rPr>
                <w:rFonts w:ascii="Times New Roman" w:hAnsi="Times New Roman"/>
              </w:rPr>
              <w:t>Bismarck brown Y, C.I. 21000</w:t>
            </w:r>
          </w:p>
        </w:tc>
        <w:tc>
          <w:tcPr>
            <w:tcW w:w="521" w:type="pct"/>
            <w:vAlign w:val="center"/>
          </w:tcPr>
          <w:p w:rsidR="00E2199E" w:rsidRPr="000E14F8" w:rsidRDefault="00E2199E" w:rsidP="00014BEC">
            <w:pPr>
              <w:spacing w:after="0" w:line="240" w:lineRule="auto"/>
              <w:jc w:val="center"/>
              <w:rPr>
                <w:rFonts w:ascii="Times New Roman" w:hAnsi="Times New Roman"/>
                <w:lang w:val="nb-NO"/>
              </w:rPr>
            </w:pPr>
            <w:r w:rsidRPr="000E14F8">
              <w:rPr>
                <w:rFonts w:ascii="Times New Roman" w:hAnsi="Times New Roman"/>
                <w:lang w:val="nb-NO"/>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 xml:space="preserve">Coomassie Briliant Blue G-250, </w:t>
            </w:r>
          </w:p>
          <w:p w:rsidR="00E2199E" w:rsidRPr="000E14F8" w:rsidRDefault="00E2199E" w:rsidP="00014BEC">
            <w:pPr>
              <w:spacing w:after="0" w:line="240" w:lineRule="auto"/>
              <w:rPr>
                <w:rFonts w:ascii="Times New Roman" w:hAnsi="Times New Roman"/>
              </w:rPr>
            </w:pPr>
            <w:r w:rsidRPr="000E14F8">
              <w:rPr>
                <w:rFonts w:ascii="Times New Roman" w:hAnsi="Times New Roman"/>
              </w:rPr>
              <w:t>C.I. 27815</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 xml:space="preserve">Eozin plavi </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Eozin žuti, C.I. 45380</w:t>
            </w:r>
          </w:p>
        </w:tc>
        <w:tc>
          <w:tcPr>
            <w:tcW w:w="521" w:type="pct"/>
            <w:vAlign w:val="center"/>
          </w:tcPr>
          <w:p w:rsidR="00E2199E" w:rsidRPr="000E14F8" w:rsidRDefault="00E2199E" w:rsidP="00014BEC">
            <w:pPr>
              <w:spacing w:after="0" w:line="240" w:lineRule="auto"/>
              <w:jc w:val="center"/>
              <w:rPr>
                <w:rFonts w:ascii="Times New Roman" w:hAnsi="Times New Roman"/>
                <w:lang w:val="nb-NO"/>
              </w:rPr>
            </w:pPr>
            <w:r w:rsidRPr="000E14F8">
              <w:rPr>
                <w:rFonts w:ascii="Times New Roman" w:hAnsi="Times New Roman"/>
                <w:lang w:val="nb-NO"/>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 xml:space="preserve">Fast blue B,  </w:t>
            </w:r>
            <w:r w:rsidRPr="000E14F8">
              <w:rPr>
                <w:rStyle w:val="st"/>
                <w:rFonts w:ascii="Times New Roman" w:hAnsi="Times New Roman"/>
              </w:rPr>
              <w:t>C.I. 37235</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Fast blue BB, C.I. 37175</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10g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Fuksin bazični, C.I. 42500</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Fuksin kiseli, C.I. 42685</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 xml:space="preserve">25g </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Gentian violet, C.I.4255</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Hematoxilin C.I. 75290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 xml:space="preserve">Janus green B, </w:t>
            </w:r>
          </w:p>
          <w:p w:rsidR="00E2199E" w:rsidRPr="000E14F8" w:rsidRDefault="00E2199E" w:rsidP="00014BEC">
            <w:pPr>
              <w:spacing w:after="0" w:line="240" w:lineRule="auto"/>
              <w:rPr>
                <w:rFonts w:ascii="Times New Roman" w:hAnsi="Times New Roman"/>
              </w:rPr>
            </w:pPr>
            <w:r w:rsidRPr="000E14F8">
              <w:rPr>
                <w:rFonts w:ascii="Times New Roman" w:hAnsi="Times New Roman"/>
              </w:rPr>
              <w:t>C.I. 11050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5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Kernechtrot (Nuclear fast red), C.I. 60760</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Light green SF, C.I.42095</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tcPr>
          <w:p w:rsidR="00E2199E" w:rsidRPr="00EA5DDC" w:rsidRDefault="00E2199E" w:rsidP="00014BEC">
            <w:pPr>
              <w:rPr>
                <w:rFonts w:ascii="Times New Roman" w:hAnsi="Times New Roman"/>
              </w:rPr>
            </w:pPr>
            <w:r w:rsidRPr="00EA5DDC">
              <w:rPr>
                <w:rFonts w:ascii="Times New Roman" w:hAnsi="Times New Roman"/>
              </w:rPr>
              <w:t>Malachite green hydrochloride</w:t>
            </w:r>
          </w:p>
        </w:tc>
        <w:tc>
          <w:tcPr>
            <w:tcW w:w="521" w:type="pct"/>
            <w:vAlign w:val="center"/>
          </w:tcPr>
          <w:p w:rsidR="00E2199E" w:rsidRDefault="00E2199E" w:rsidP="00014BEC">
            <w:pPr>
              <w:spacing w:after="0" w:line="360" w:lineRule="auto"/>
              <w:jc w:val="center"/>
              <w:rPr>
                <w:rFonts w:ascii="Times New Roman" w:hAnsi="Times New Roman"/>
                <w:lang w:val="es-ES"/>
              </w:rPr>
            </w:pPr>
            <w:r>
              <w:rPr>
                <w:rFonts w:ascii="Times New Roman" w:hAnsi="Times New Roman"/>
                <w:lang w:val="es-ES"/>
              </w:rPr>
              <w:t>25 g</w:t>
            </w:r>
          </w:p>
        </w:tc>
        <w:tc>
          <w:tcPr>
            <w:tcW w:w="476" w:type="pct"/>
            <w:vAlign w:val="center"/>
          </w:tcPr>
          <w:p w:rsidR="00E2199E" w:rsidRPr="00A43CE5" w:rsidRDefault="00E2199E" w:rsidP="00014BEC">
            <w:pPr>
              <w:spacing w:after="0" w:line="360" w:lineRule="auto"/>
              <w:jc w:val="center"/>
              <w:rPr>
                <w:rFonts w:ascii="Times New Roman" w:hAnsi="Times New Roman"/>
                <w:lang w:val="es-ES"/>
              </w:rPr>
            </w:pPr>
            <w:r>
              <w:rPr>
                <w:rFonts w:ascii="Times New Roman" w:hAnsi="Times New Roman"/>
                <w:lang w:val="es-ES"/>
              </w:rPr>
              <w:t>p.a.</w:t>
            </w:r>
          </w:p>
        </w:tc>
        <w:tc>
          <w:tcPr>
            <w:tcW w:w="527" w:type="pct"/>
            <w:vAlign w:val="center"/>
          </w:tcPr>
          <w:p w:rsidR="00E2199E" w:rsidRPr="00635D39" w:rsidRDefault="00E2199E" w:rsidP="00014BEC">
            <w:pPr>
              <w:spacing w:after="0" w:line="360" w:lineRule="auto"/>
              <w:jc w:val="center"/>
              <w:rPr>
                <w:rFonts w:ascii="Times New Roman" w:hAnsi="Times New Roman"/>
              </w:rPr>
            </w:pPr>
            <w:r>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 xml:space="preserve">Methyl blue, C.I. </w:t>
            </w:r>
            <w:r w:rsidRPr="000E14F8">
              <w:rPr>
                <w:rStyle w:val="st"/>
                <w:rFonts w:ascii="Times New Roman" w:hAnsi="Times New Roman"/>
              </w:rPr>
              <w:t>42780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Methyl green, C.I.42590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Methylen blue, C.I.52015</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Neutral red, C.I.50040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Oil red O (Solvent Red 27, Sudan Red 5B) C.I. 26125</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Orange G, C.I.16230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tcPr>
          <w:p w:rsidR="00E2199E" w:rsidRPr="000E14F8" w:rsidRDefault="00E2199E" w:rsidP="00014BEC">
            <w:pPr>
              <w:spacing w:after="0" w:line="240" w:lineRule="auto"/>
              <w:jc w:val="both"/>
              <w:rPr>
                <w:rFonts w:ascii="Times New Roman" w:hAnsi="Times New Roman"/>
              </w:rPr>
            </w:pPr>
            <w:r w:rsidRPr="000E14F8">
              <w:rPr>
                <w:rFonts w:ascii="Times New Roman" w:hAnsi="Times New Roman"/>
              </w:rPr>
              <w:t>Orcein, C.I. 1242</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pStyle w:val="Heading1"/>
              <w:spacing w:before="0" w:line="240" w:lineRule="auto"/>
              <w:rPr>
                <w:rFonts w:ascii="Times New Roman" w:hAnsi="Times New Roman"/>
                <w:b w:val="0"/>
                <w:bCs w:val="0"/>
                <w:sz w:val="22"/>
                <w:szCs w:val="22"/>
              </w:rPr>
            </w:pPr>
            <w:r w:rsidRPr="000E14F8">
              <w:rPr>
                <w:rFonts w:ascii="Times New Roman" w:hAnsi="Times New Roman"/>
                <w:b w:val="0"/>
                <w:bCs w:val="0"/>
                <w:sz w:val="22"/>
                <w:szCs w:val="22"/>
              </w:rPr>
              <w:t>Pararosaniline (chloride) (C.I. 42500)</w:t>
            </w:r>
            <w:r>
              <w:rPr>
                <w:rFonts w:ascii="Times New Roman" w:hAnsi="Times New Roman"/>
                <w:b w:val="0"/>
                <w:bCs w:val="0"/>
                <w:sz w:val="22"/>
                <w:szCs w:val="22"/>
              </w:rPr>
              <w:t xml:space="preserve"> </w:t>
            </w:r>
            <w:r w:rsidRPr="000E14F8">
              <w:rPr>
                <w:rFonts w:ascii="Times New Roman" w:hAnsi="Times New Roman"/>
                <w:b w:val="0"/>
                <w:sz w:val="22"/>
                <w:szCs w:val="22"/>
                <w:lang w:val="nb-NO"/>
              </w:rPr>
              <w:t>ili odgovarajući</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center"/>
          </w:tcPr>
          <w:p w:rsidR="00E2199E" w:rsidRPr="000E14F8" w:rsidRDefault="00E2199E" w:rsidP="00014BEC">
            <w:pPr>
              <w:spacing w:after="0" w:line="240" w:lineRule="auto"/>
              <w:rPr>
                <w:rFonts w:ascii="Times New Roman" w:hAnsi="Times New Roman"/>
              </w:rPr>
            </w:pPr>
            <w:r w:rsidRPr="000E14F8">
              <w:rPr>
                <w:rFonts w:ascii="Times New Roman" w:hAnsi="Times New Roman"/>
              </w:rPr>
              <w:t>Ponceau 2 R, C.I. 16150</w:t>
            </w:r>
            <w:r w:rsidRPr="000E14F8">
              <w:rPr>
                <w:rFonts w:ascii="Times New Roman" w:hAnsi="Times New Roman"/>
                <w:lang w:val="nb-NO"/>
              </w:rPr>
              <w:t xml:space="preserve"> ili odgovarajući</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Safranin, C.I.50240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pStyle w:val="Heading1"/>
              <w:spacing w:before="0" w:line="240" w:lineRule="auto"/>
              <w:rPr>
                <w:rFonts w:ascii="Times New Roman" w:hAnsi="Times New Roman"/>
                <w:b w:val="0"/>
                <w:bCs w:val="0"/>
                <w:sz w:val="22"/>
                <w:szCs w:val="22"/>
              </w:rPr>
            </w:pPr>
            <w:r w:rsidRPr="000E14F8">
              <w:rPr>
                <w:rFonts w:ascii="Times New Roman" w:hAnsi="Times New Roman"/>
                <w:b w:val="0"/>
                <w:bCs w:val="0"/>
                <w:sz w:val="22"/>
                <w:szCs w:val="22"/>
              </w:rPr>
              <w:t>Sirius Red F3B (Direct Red 80) C.I. 35780</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25g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tcPr>
          <w:p w:rsidR="00E2199E" w:rsidRPr="000E14F8" w:rsidRDefault="00E2199E" w:rsidP="00014BEC">
            <w:pPr>
              <w:spacing w:after="0" w:line="240" w:lineRule="auto"/>
              <w:jc w:val="both"/>
              <w:rPr>
                <w:rFonts w:ascii="Times New Roman" w:hAnsi="Times New Roman"/>
              </w:rPr>
            </w:pPr>
            <w:r w:rsidRPr="000E14F8">
              <w:rPr>
                <w:rFonts w:ascii="Times New Roman" w:hAnsi="Times New Roman"/>
              </w:rPr>
              <w:t>Sudan black, Sudan black B C.I.26150</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10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 xml:space="preserve">Sudan III, C.I. 26100 </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p.a</w:t>
            </w:r>
          </w:p>
        </w:tc>
        <w:tc>
          <w:tcPr>
            <w:tcW w:w="527" w:type="pct"/>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Sudan IV (Scharlach R), C.I.26105</w:t>
            </w:r>
          </w:p>
        </w:tc>
        <w:tc>
          <w:tcPr>
            <w:tcW w:w="521"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25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Tioflavin T,  C.I. 49005</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5g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1</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p>
        </w:tc>
        <w:tc>
          <w:tcPr>
            <w:tcW w:w="508" w:type="pct"/>
            <w:vAlign w:val="center"/>
          </w:tcPr>
          <w:p w:rsidR="00E2199E" w:rsidRPr="000E14F8" w:rsidRDefault="00E2199E" w:rsidP="00014BEC">
            <w:pPr>
              <w:spacing w:after="0" w:line="240" w:lineRule="auto"/>
              <w:jc w:val="center"/>
              <w:rPr>
                <w:rFonts w:ascii="Times New Roman" w:hAnsi="Times New Roman"/>
                <w:lang w:val="sr-Latn-C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r w:rsidR="00E2199E" w:rsidRPr="000E14F8" w:rsidTr="00E2199E">
        <w:trPr>
          <w:jc w:val="center"/>
        </w:trPr>
        <w:tc>
          <w:tcPr>
            <w:tcW w:w="370" w:type="pct"/>
            <w:vAlign w:val="center"/>
          </w:tcPr>
          <w:p w:rsidR="00E2199E" w:rsidRPr="000E14F8" w:rsidRDefault="00E2199E" w:rsidP="00B40F57">
            <w:pPr>
              <w:numPr>
                <w:ilvl w:val="0"/>
                <w:numId w:val="18"/>
              </w:numPr>
              <w:tabs>
                <w:tab w:val="left" w:pos="180"/>
              </w:tabs>
              <w:spacing w:after="0" w:line="240" w:lineRule="auto"/>
              <w:ind w:left="190" w:hanging="190"/>
              <w:jc w:val="center"/>
              <w:rPr>
                <w:rFonts w:ascii="Times New Roman" w:hAnsi="Times New Roman"/>
              </w:rPr>
            </w:pPr>
          </w:p>
        </w:tc>
        <w:tc>
          <w:tcPr>
            <w:tcW w:w="1419" w:type="pct"/>
            <w:vAlign w:val="bottom"/>
          </w:tcPr>
          <w:p w:rsidR="00E2199E" w:rsidRPr="000E14F8" w:rsidRDefault="00E2199E" w:rsidP="00014BEC">
            <w:pPr>
              <w:spacing w:after="0" w:line="240" w:lineRule="auto"/>
              <w:rPr>
                <w:rFonts w:ascii="Times New Roman" w:hAnsi="Times New Roman"/>
              </w:rPr>
            </w:pPr>
            <w:r w:rsidRPr="000E14F8">
              <w:rPr>
                <w:rFonts w:ascii="Times New Roman" w:hAnsi="Times New Roman"/>
              </w:rPr>
              <w:t>Toluidin blue, C.I.52040</w:t>
            </w:r>
          </w:p>
        </w:tc>
        <w:tc>
          <w:tcPr>
            <w:tcW w:w="521"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25 g</w:t>
            </w:r>
          </w:p>
        </w:tc>
        <w:tc>
          <w:tcPr>
            <w:tcW w:w="476" w:type="pct"/>
            <w:vAlign w:val="center"/>
          </w:tcPr>
          <w:p w:rsidR="00E2199E" w:rsidRPr="000E14F8" w:rsidRDefault="00E2199E" w:rsidP="00014BEC">
            <w:pPr>
              <w:spacing w:after="0" w:line="240" w:lineRule="auto"/>
              <w:jc w:val="center"/>
              <w:rPr>
                <w:rFonts w:ascii="Times New Roman" w:hAnsi="Times New Roman"/>
                <w:lang w:val="sr-Latn-CS"/>
              </w:rPr>
            </w:pPr>
            <w:r w:rsidRPr="000E14F8">
              <w:rPr>
                <w:rFonts w:ascii="Times New Roman" w:hAnsi="Times New Roman"/>
                <w:lang w:val="sr-Latn-CS"/>
              </w:rPr>
              <w:t>p.a</w:t>
            </w:r>
          </w:p>
        </w:tc>
        <w:tc>
          <w:tcPr>
            <w:tcW w:w="527" w:type="pct"/>
            <w:vAlign w:val="center"/>
          </w:tcPr>
          <w:p w:rsidR="00E2199E" w:rsidRPr="000E14F8" w:rsidRDefault="00E2199E" w:rsidP="00014BEC">
            <w:pPr>
              <w:spacing w:after="0" w:line="240" w:lineRule="auto"/>
              <w:jc w:val="center"/>
              <w:rPr>
                <w:rFonts w:ascii="Times New Roman" w:hAnsi="Times New Roman"/>
              </w:rPr>
            </w:pPr>
            <w:r w:rsidRPr="000E14F8">
              <w:rPr>
                <w:rFonts w:ascii="Times New Roman" w:hAnsi="Times New Roman"/>
              </w:rPr>
              <w:t>1</w:t>
            </w:r>
          </w:p>
        </w:tc>
        <w:tc>
          <w:tcPr>
            <w:tcW w:w="476" w:type="pct"/>
            <w:vAlign w:val="center"/>
          </w:tcPr>
          <w:p w:rsidR="00E2199E" w:rsidRPr="000E14F8" w:rsidRDefault="00E2199E" w:rsidP="00014BEC">
            <w:pPr>
              <w:spacing w:after="0" w:line="240" w:lineRule="auto"/>
              <w:jc w:val="center"/>
              <w:rPr>
                <w:rFonts w:ascii="Times New Roman" w:hAnsi="Times New Roman"/>
                <w:lang w:val="en-US"/>
              </w:rPr>
            </w:pPr>
          </w:p>
        </w:tc>
        <w:tc>
          <w:tcPr>
            <w:tcW w:w="508" w:type="pct"/>
            <w:vAlign w:val="center"/>
          </w:tcPr>
          <w:p w:rsidR="00E2199E" w:rsidRPr="000E14F8" w:rsidRDefault="00E2199E" w:rsidP="00014BEC">
            <w:pPr>
              <w:spacing w:after="0" w:line="240" w:lineRule="auto"/>
              <w:jc w:val="center"/>
              <w:rPr>
                <w:rFonts w:ascii="Times New Roman" w:hAnsi="Times New Roman"/>
                <w:lang w:val="en-US"/>
              </w:rPr>
            </w:pPr>
          </w:p>
        </w:tc>
        <w:tc>
          <w:tcPr>
            <w:tcW w:w="702" w:type="pct"/>
            <w:vAlign w:val="center"/>
          </w:tcPr>
          <w:p w:rsidR="00E2199E" w:rsidRPr="000E14F8" w:rsidRDefault="00E2199E" w:rsidP="00014BEC">
            <w:pPr>
              <w:spacing w:after="0" w:line="240" w:lineRule="auto"/>
              <w:jc w:val="center"/>
              <w:rPr>
                <w:rFonts w:ascii="Times New Roman" w:hAnsi="Times New Roman"/>
                <w:lang w:val="sr-Latn-CS"/>
              </w:rPr>
            </w:pPr>
          </w:p>
        </w:tc>
      </w:tr>
    </w:tbl>
    <w:p w:rsidR="00E2199E" w:rsidRPr="000E14F8" w:rsidRDefault="00E2199E" w:rsidP="00E2199E">
      <w:pPr>
        <w:rPr>
          <w:rFonts w:ascii="Times New Roman" w:hAnsi="Times New Roman"/>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b/>
        </w:rPr>
      </w:pPr>
      <w:r>
        <w:rPr>
          <w:rFonts w:ascii="Times New Roman" w:hAnsi="Times New Roman"/>
          <w:b/>
        </w:rPr>
        <w:br w:type="page"/>
      </w:r>
    </w:p>
    <w:p w:rsidR="00E2199E" w:rsidRDefault="00E2199E" w:rsidP="00E2199E">
      <w:pPr>
        <w:rPr>
          <w:rFonts w:ascii="Times New Roman" w:hAnsi="Times New Roman"/>
          <w:b/>
        </w:rPr>
      </w:pPr>
    </w:p>
    <w:p w:rsidR="00E2199E" w:rsidRPr="004A0719" w:rsidRDefault="00E2199E" w:rsidP="00E2199E">
      <w:pPr>
        <w:jc w:val="center"/>
        <w:rPr>
          <w:rFonts w:ascii="Times New Roman" w:hAnsi="Times New Roman"/>
        </w:rPr>
      </w:pPr>
      <w:r>
        <w:rPr>
          <w:rFonts w:ascii="Times New Roman" w:hAnsi="Times New Roman"/>
          <w:b/>
        </w:rPr>
        <w:t xml:space="preserve">ПАРТИЈА  </w:t>
      </w:r>
      <w:r w:rsidRPr="000E14F8">
        <w:rPr>
          <w:rFonts w:ascii="Times New Roman" w:hAnsi="Times New Roman"/>
          <w:b/>
          <w:lang w:val="en-US"/>
        </w:rPr>
        <w:t>6</w:t>
      </w:r>
      <w:r w:rsidRPr="000E14F8">
        <w:rPr>
          <w:rFonts w:ascii="Times New Roman" w:hAnsi="Times New Roman"/>
          <w:b/>
        </w:rPr>
        <w:t xml:space="preserve"> – ХЕМИКАЛИЈЕ ЗА </w:t>
      </w:r>
      <w:r>
        <w:rPr>
          <w:rFonts w:ascii="Times New Roman" w:hAnsi="Times New Roman"/>
          <w:b/>
        </w:rPr>
        <w:t>МОНТИРАЊЕ И ПОСМАТРАЊЕ ХИСТОЛОШКИХ ПРЕПАРАТА</w:t>
      </w:r>
    </w:p>
    <w:p w:rsidR="00E2199E" w:rsidRDefault="00E2199E" w:rsidP="00E2199E">
      <w:pPr>
        <w:jc w:val="both"/>
        <w:rPr>
          <w:rFonts w:ascii="Times New Roman" w:hAnsi="Times New Roman"/>
        </w:rPr>
      </w:pPr>
      <w:r>
        <w:rPr>
          <w:rFonts w:ascii="Times New Roman" w:hAnsi="Times New Roman"/>
        </w:rPr>
        <w:t xml:space="preserve">За све ставке у Партији </w:t>
      </w:r>
      <w:r w:rsidRPr="000E14F8">
        <w:rPr>
          <w:rFonts w:ascii="Times New Roman" w:hAnsi="Times New Roman"/>
          <w:lang w:val="en-US"/>
        </w:rPr>
        <w:t>6</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2199E" w:rsidRPr="00FC2DAF" w:rsidRDefault="00E2199E" w:rsidP="00E2199E">
      <w:pPr>
        <w:jc w:val="both"/>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954"/>
        <w:gridCol w:w="1013"/>
        <w:gridCol w:w="1061"/>
        <w:gridCol w:w="1011"/>
        <w:gridCol w:w="1161"/>
        <w:gridCol w:w="1019"/>
        <w:gridCol w:w="1314"/>
      </w:tblGrid>
      <w:tr w:rsidR="00E2199E" w:rsidRPr="000E14F8" w:rsidTr="00014BEC">
        <w:trPr>
          <w:jc w:val="center"/>
        </w:trPr>
        <w:tc>
          <w:tcPr>
            <w:tcW w:w="38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105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Jedinica mere</w:t>
            </w:r>
          </w:p>
        </w:tc>
        <w:tc>
          <w:tcPr>
            <w:tcW w:w="57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Čistoć</w:t>
            </w:r>
            <w:r w:rsidRPr="000E14F8">
              <w:rPr>
                <w:rFonts w:ascii="Times New Roman" w:hAnsi="Times New Roman"/>
                <w:b/>
              </w:rPr>
              <w:t>a</w:t>
            </w:r>
          </w:p>
        </w:tc>
        <w:tc>
          <w:tcPr>
            <w:tcW w:w="54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Okvirna kolicina</w:t>
            </w:r>
          </w:p>
        </w:tc>
        <w:tc>
          <w:tcPr>
            <w:tcW w:w="62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Cena bez PDV-a po jedinici mere</w:t>
            </w:r>
          </w:p>
        </w:tc>
        <w:tc>
          <w:tcPr>
            <w:tcW w:w="55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Ukupna cena bez PDV-a</w:t>
            </w:r>
          </w:p>
        </w:tc>
        <w:tc>
          <w:tcPr>
            <w:tcW w:w="71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E2199E" w:rsidRPr="000E14F8" w:rsidTr="00014BEC">
        <w:trPr>
          <w:jc w:val="center"/>
        </w:trPr>
        <w:tc>
          <w:tcPr>
            <w:tcW w:w="384" w:type="pct"/>
            <w:tcBorders>
              <w:top w:val="thinThickSmallGap" w:sz="24" w:space="0" w:color="auto"/>
            </w:tcBorders>
            <w:vAlign w:val="center"/>
          </w:tcPr>
          <w:p w:rsidR="00E2199E" w:rsidRPr="00286F89" w:rsidRDefault="00E2199E" w:rsidP="00014BEC">
            <w:pPr>
              <w:tabs>
                <w:tab w:val="left" w:pos="180"/>
              </w:tabs>
              <w:spacing w:after="0" w:line="240" w:lineRule="auto"/>
              <w:jc w:val="center"/>
              <w:rPr>
                <w:rFonts w:ascii="Times New Roman" w:hAnsi="Times New Roman"/>
              </w:rPr>
            </w:pPr>
            <w:r w:rsidRPr="000E14F8">
              <w:rPr>
                <w:rFonts w:ascii="Times New Roman" w:hAnsi="Times New Roman"/>
              </w:rPr>
              <w:t>1</w:t>
            </w:r>
            <w:r>
              <w:rPr>
                <w:rFonts w:ascii="Times New Roman" w:hAnsi="Times New Roman"/>
              </w:rPr>
              <w:t>.</w:t>
            </w:r>
          </w:p>
        </w:tc>
        <w:tc>
          <w:tcPr>
            <w:tcW w:w="1057" w:type="pct"/>
            <w:tcBorders>
              <w:top w:val="thinThickSmallGap" w:sz="24" w:space="0" w:color="auto"/>
            </w:tcBorders>
          </w:tcPr>
          <w:p w:rsidR="00E2199E" w:rsidRPr="000E14F8" w:rsidRDefault="00E2199E" w:rsidP="00014BEC">
            <w:pPr>
              <w:jc w:val="both"/>
              <w:rPr>
                <w:rFonts w:ascii="Times New Roman" w:hAnsi="Times New Roman"/>
                <w:bCs/>
              </w:rPr>
            </w:pPr>
            <w:r w:rsidRPr="000E14F8">
              <w:rPr>
                <w:rFonts w:ascii="Times New Roman" w:hAnsi="Times New Roman"/>
                <w:bCs/>
              </w:rPr>
              <w:t>Bio-mount</w:t>
            </w:r>
          </w:p>
        </w:tc>
        <w:tc>
          <w:tcPr>
            <w:tcW w:w="548" w:type="pct"/>
            <w:tcBorders>
              <w:top w:val="thinThickSmallGap" w:sz="24" w:space="0" w:color="auto"/>
            </w:tcBorders>
            <w:vAlign w:val="center"/>
          </w:tcPr>
          <w:p w:rsidR="00E2199E" w:rsidRPr="000E14F8" w:rsidRDefault="00E2199E" w:rsidP="00014BEC">
            <w:pPr>
              <w:jc w:val="center"/>
              <w:rPr>
                <w:rFonts w:ascii="Times New Roman" w:hAnsi="Times New Roman"/>
              </w:rPr>
            </w:pPr>
            <w:r w:rsidRPr="000E14F8">
              <w:rPr>
                <w:rFonts w:ascii="Times New Roman" w:hAnsi="Times New Roman"/>
              </w:rPr>
              <w:t>100 ml</w:t>
            </w:r>
          </w:p>
        </w:tc>
        <w:tc>
          <w:tcPr>
            <w:tcW w:w="574" w:type="pct"/>
            <w:tcBorders>
              <w:top w:val="thinThickSmallGap" w:sz="24" w:space="0" w:color="auto"/>
            </w:tcBorders>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tcBorders>
              <w:top w:val="thinThickSmallGap" w:sz="24" w:space="0" w:color="auto"/>
            </w:tcBorders>
            <w:vAlign w:val="center"/>
          </w:tcPr>
          <w:p w:rsidR="00E2199E" w:rsidRPr="00980C55" w:rsidRDefault="00E2199E" w:rsidP="00014BEC">
            <w:pPr>
              <w:jc w:val="center"/>
              <w:rPr>
                <w:rFonts w:ascii="Times New Roman" w:hAnsi="Times New Roman"/>
              </w:rPr>
            </w:pPr>
            <w:r>
              <w:rPr>
                <w:rFonts w:ascii="Times New Roman" w:hAnsi="Times New Roman"/>
              </w:rPr>
              <w:t>5</w:t>
            </w:r>
          </w:p>
        </w:tc>
        <w:tc>
          <w:tcPr>
            <w:tcW w:w="628" w:type="pct"/>
            <w:tcBorders>
              <w:top w:val="thinThickSmallGap" w:sz="24" w:space="0" w:color="auto"/>
            </w:tcBorders>
          </w:tcPr>
          <w:p w:rsidR="00E2199E" w:rsidRPr="000E14F8" w:rsidRDefault="00E2199E" w:rsidP="00014BEC">
            <w:pPr>
              <w:jc w:val="center"/>
              <w:rPr>
                <w:rFonts w:ascii="Times New Roman" w:hAnsi="Times New Roman"/>
                <w:lang w:val="en-US"/>
              </w:rPr>
            </w:pPr>
          </w:p>
        </w:tc>
        <w:tc>
          <w:tcPr>
            <w:tcW w:w="551" w:type="pct"/>
            <w:tcBorders>
              <w:top w:val="thinThickSmallGap" w:sz="24" w:space="0" w:color="auto"/>
            </w:tcBorders>
          </w:tcPr>
          <w:p w:rsidR="00E2199E" w:rsidRPr="000E14F8" w:rsidRDefault="00E2199E" w:rsidP="00014BEC">
            <w:pPr>
              <w:jc w:val="center"/>
              <w:rPr>
                <w:rFonts w:ascii="Times New Roman" w:hAnsi="Times New Roman"/>
                <w:lang w:val="en-US"/>
              </w:rPr>
            </w:pPr>
          </w:p>
        </w:tc>
        <w:tc>
          <w:tcPr>
            <w:tcW w:w="711" w:type="pct"/>
            <w:tcBorders>
              <w:top w:val="thinThickSmallGap" w:sz="24" w:space="0" w:color="auto"/>
            </w:tcBorders>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286F89" w:rsidRDefault="00E2199E" w:rsidP="00014BEC">
            <w:pPr>
              <w:tabs>
                <w:tab w:val="left" w:pos="180"/>
              </w:tabs>
              <w:spacing w:after="0" w:line="240" w:lineRule="auto"/>
              <w:ind w:left="90"/>
              <w:jc w:val="center"/>
              <w:rPr>
                <w:rFonts w:ascii="Times New Roman" w:hAnsi="Times New Roman"/>
              </w:rPr>
            </w:pPr>
            <w:r w:rsidRPr="000E14F8">
              <w:rPr>
                <w:rFonts w:ascii="Times New Roman" w:hAnsi="Times New Roman"/>
              </w:rPr>
              <w:t>2</w:t>
            </w:r>
            <w:r>
              <w:rPr>
                <w:rFonts w:ascii="Times New Roman" w:hAnsi="Times New Roman"/>
              </w:rPr>
              <w:t>.</w:t>
            </w:r>
          </w:p>
        </w:tc>
        <w:tc>
          <w:tcPr>
            <w:tcW w:w="1057" w:type="pct"/>
          </w:tcPr>
          <w:p w:rsidR="00E2199E" w:rsidRPr="000E14F8" w:rsidRDefault="00E2199E" w:rsidP="00014BEC">
            <w:pPr>
              <w:jc w:val="both"/>
              <w:rPr>
                <w:rFonts w:ascii="Times New Roman" w:hAnsi="Times New Roman"/>
                <w:bCs/>
              </w:rPr>
            </w:pPr>
            <w:r w:rsidRPr="000E14F8">
              <w:rPr>
                <w:rFonts w:ascii="Times New Roman" w:hAnsi="Times New Roman"/>
                <w:bCs/>
              </w:rPr>
              <w:t>DPX</w:t>
            </w:r>
          </w:p>
        </w:tc>
        <w:tc>
          <w:tcPr>
            <w:tcW w:w="548" w:type="pct"/>
            <w:vAlign w:val="center"/>
          </w:tcPr>
          <w:p w:rsidR="00E2199E" w:rsidRPr="000E14F8" w:rsidRDefault="00E2199E" w:rsidP="00014BEC">
            <w:pPr>
              <w:jc w:val="center"/>
              <w:rPr>
                <w:rFonts w:ascii="Times New Roman" w:hAnsi="Times New Roman"/>
              </w:rPr>
            </w:pPr>
            <w:r w:rsidRPr="000E14F8">
              <w:rPr>
                <w:rFonts w:ascii="Times New Roman" w:hAnsi="Times New Roman"/>
              </w:rPr>
              <w:t>100 ml</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980C55" w:rsidRDefault="00E2199E" w:rsidP="00014BEC">
            <w:pPr>
              <w:jc w:val="center"/>
              <w:rPr>
                <w:rFonts w:ascii="Times New Roman" w:hAnsi="Times New Roman"/>
              </w:rPr>
            </w:pPr>
            <w:r>
              <w:rPr>
                <w:rFonts w:ascii="Times New Roman" w:hAnsi="Times New Roman"/>
              </w:rPr>
              <w:t>5</w:t>
            </w:r>
          </w:p>
        </w:tc>
        <w:tc>
          <w:tcPr>
            <w:tcW w:w="628" w:type="pct"/>
          </w:tcPr>
          <w:p w:rsidR="00E2199E" w:rsidRPr="000E14F8" w:rsidRDefault="00E2199E" w:rsidP="00014BEC">
            <w:pPr>
              <w:jc w:val="center"/>
              <w:rPr>
                <w:rFonts w:ascii="Times New Roman" w:hAnsi="Times New Roman"/>
                <w:lang w:val="en-US"/>
              </w:rPr>
            </w:pPr>
          </w:p>
        </w:tc>
        <w:tc>
          <w:tcPr>
            <w:tcW w:w="551" w:type="pct"/>
          </w:tcPr>
          <w:p w:rsidR="00E2199E" w:rsidRPr="000E14F8" w:rsidRDefault="00E2199E" w:rsidP="00014BEC">
            <w:pPr>
              <w:jc w:val="center"/>
              <w:rPr>
                <w:rFonts w:ascii="Times New Roman" w:hAnsi="Times New Roman"/>
                <w:lang w:val="en-U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286F89" w:rsidRDefault="00E2199E" w:rsidP="00014BEC">
            <w:pPr>
              <w:tabs>
                <w:tab w:val="left" w:pos="180"/>
              </w:tabs>
              <w:spacing w:after="0" w:line="240" w:lineRule="auto"/>
              <w:ind w:left="90"/>
              <w:jc w:val="center"/>
              <w:rPr>
                <w:rFonts w:ascii="Times New Roman" w:hAnsi="Times New Roman"/>
              </w:rPr>
            </w:pPr>
            <w:r w:rsidRPr="000E14F8">
              <w:rPr>
                <w:rFonts w:ascii="Times New Roman" w:hAnsi="Times New Roman"/>
              </w:rPr>
              <w:t>3</w:t>
            </w:r>
            <w:r>
              <w:rPr>
                <w:rFonts w:ascii="Times New Roman" w:hAnsi="Times New Roman"/>
              </w:rPr>
              <w:t>.</w:t>
            </w:r>
          </w:p>
        </w:tc>
        <w:tc>
          <w:tcPr>
            <w:tcW w:w="1057" w:type="pct"/>
            <w:vAlign w:val="bottom"/>
          </w:tcPr>
          <w:p w:rsidR="00E2199E" w:rsidRPr="000E14F8" w:rsidRDefault="00E2199E" w:rsidP="00014BEC">
            <w:pPr>
              <w:rPr>
                <w:rFonts w:ascii="Times New Roman" w:hAnsi="Times New Roman"/>
                <w:bCs/>
              </w:rPr>
            </w:pPr>
            <w:r w:rsidRPr="000E14F8">
              <w:rPr>
                <w:rFonts w:ascii="Times New Roman" w:hAnsi="Times New Roman"/>
                <w:bCs/>
              </w:rPr>
              <w:t>Imerziono ulje</w:t>
            </w:r>
          </w:p>
        </w:tc>
        <w:tc>
          <w:tcPr>
            <w:tcW w:w="548" w:type="pct"/>
            <w:vAlign w:val="center"/>
          </w:tcPr>
          <w:p w:rsidR="00E2199E" w:rsidRPr="000E14F8" w:rsidRDefault="00E2199E" w:rsidP="00014BEC">
            <w:pPr>
              <w:jc w:val="center"/>
              <w:rPr>
                <w:rFonts w:ascii="Times New Roman" w:hAnsi="Times New Roman"/>
              </w:rPr>
            </w:pPr>
            <w:r w:rsidRPr="000E14F8">
              <w:rPr>
                <w:rFonts w:ascii="Times New Roman" w:hAnsi="Times New Roman"/>
              </w:rPr>
              <w:t>100 ml</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vAlign w:val="center"/>
          </w:tcPr>
          <w:p w:rsidR="00E2199E" w:rsidRPr="00023BAF" w:rsidRDefault="00E2199E" w:rsidP="00014BEC">
            <w:pPr>
              <w:spacing w:after="0" w:line="240" w:lineRule="auto"/>
              <w:jc w:val="center"/>
              <w:rPr>
                <w:rFonts w:ascii="Times New Roman" w:hAnsi="Times New Roman"/>
                <w:lang w:val="sr-Latn-CS"/>
              </w:rPr>
            </w:pPr>
          </w:p>
        </w:tc>
        <w:tc>
          <w:tcPr>
            <w:tcW w:w="551" w:type="pct"/>
          </w:tcPr>
          <w:p w:rsidR="00E2199E" w:rsidRPr="000E14F8" w:rsidRDefault="00E2199E" w:rsidP="00014BEC">
            <w:pPr>
              <w:jc w:val="center"/>
              <w:rPr>
                <w:rFonts w:ascii="Times New Roman" w:hAnsi="Times New Roman"/>
                <w:lang w:val="en-US"/>
              </w:rPr>
            </w:pPr>
          </w:p>
        </w:tc>
        <w:tc>
          <w:tcPr>
            <w:tcW w:w="711" w:type="pct"/>
            <w:vAlign w:val="center"/>
          </w:tcPr>
          <w:p w:rsidR="00E2199E" w:rsidRPr="000E14F8" w:rsidRDefault="00E2199E" w:rsidP="00014BEC">
            <w:pPr>
              <w:jc w:val="center"/>
              <w:rPr>
                <w:rFonts w:ascii="Times New Roman" w:hAnsi="Times New Roman"/>
              </w:rPr>
            </w:pPr>
          </w:p>
        </w:tc>
      </w:tr>
    </w:tbl>
    <w:p w:rsidR="00E2199E" w:rsidRDefault="00E2199E" w:rsidP="00E2199E">
      <w:pPr>
        <w:spacing w:after="0" w:line="240" w:lineRule="auto"/>
        <w:ind w:left="4218"/>
        <w:rPr>
          <w:rFonts w:ascii="Times New Roman" w:hAnsi="Times New Roman"/>
          <w:b/>
        </w:rPr>
      </w:pPr>
    </w:p>
    <w:p w:rsidR="00E2199E" w:rsidRDefault="00E2199E" w:rsidP="00E2199E">
      <w:pPr>
        <w:spacing w:after="0" w:line="240" w:lineRule="auto"/>
        <w:ind w:left="4218"/>
        <w:rPr>
          <w:rFonts w:ascii="Times New Roman" w:hAnsi="Times New Roman"/>
          <w:b/>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r>
        <w:rPr>
          <w:rFonts w:ascii="Times New Roman" w:hAnsi="Times New Roman"/>
        </w:rPr>
        <w:t>.</w:t>
      </w:r>
    </w:p>
    <w:p w:rsidR="00E2199E" w:rsidRPr="00E2199E" w:rsidRDefault="00E2199E" w:rsidP="00E2199E">
      <w:pPr>
        <w:rPr>
          <w:rFonts w:ascii="Times New Roman" w:hAnsi="Times New Roman"/>
          <w:lang w:val="en-US"/>
        </w:rPr>
      </w:pPr>
      <w:r>
        <w:rPr>
          <w:rFonts w:ascii="Times New Roman" w:hAnsi="Times New Roman"/>
          <w:b/>
        </w:rPr>
        <w:t>ПАРТИЈА  7</w:t>
      </w:r>
      <w:r w:rsidRPr="000E14F8">
        <w:rPr>
          <w:rFonts w:ascii="Times New Roman" w:hAnsi="Times New Roman"/>
          <w:b/>
        </w:rPr>
        <w:t xml:space="preserve"> – ХЕМИКАЛИЈЕ ЗА ЦИТОЛОГИЈУ И ХИСТОЛОГИЈУ</w:t>
      </w:r>
    </w:p>
    <w:p w:rsidR="00E2199E" w:rsidRDefault="00E2199E" w:rsidP="00E2199E">
      <w:pPr>
        <w:jc w:val="both"/>
        <w:rPr>
          <w:rFonts w:ascii="Times New Roman" w:hAnsi="Times New Roman"/>
        </w:rPr>
      </w:pPr>
      <w:r>
        <w:rPr>
          <w:rFonts w:ascii="Times New Roman" w:hAnsi="Times New Roman"/>
        </w:rPr>
        <w:t>За све ставке у Партији 7</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
        <w:gridCol w:w="1745"/>
        <w:gridCol w:w="1013"/>
        <w:gridCol w:w="1061"/>
        <w:gridCol w:w="1011"/>
        <w:gridCol w:w="1161"/>
        <w:gridCol w:w="1019"/>
        <w:gridCol w:w="1314"/>
      </w:tblGrid>
      <w:tr w:rsidR="00E2199E" w:rsidRPr="000E14F8" w:rsidTr="00014BEC">
        <w:trPr>
          <w:jc w:val="center"/>
        </w:trPr>
        <w:tc>
          <w:tcPr>
            <w:tcW w:w="49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94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Jedinica mere</w:t>
            </w:r>
          </w:p>
        </w:tc>
        <w:tc>
          <w:tcPr>
            <w:tcW w:w="57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Čistoć</w:t>
            </w:r>
            <w:r w:rsidRPr="000E14F8">
              <w:rPr>
                <w:rFonts w:ascii="Times New Roman" w:hAnsi="Times New Roman"/>
                <w:b/>
              </w:rPr>
              <w:t>a</w:t>
            </w:r>
          </w:p>
        </w:tc>
        <w:tc>
          <w:tcPr>
            <w:tcW w:w="54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Okvirna kolicina</w:t>
            </w:r>
          </w:p>
        </w:tc>
        <w:tc>
          <w:tcPr>
            <w:tcW w:w="62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Cena bez PDV-a po jedinici mere</w:t>
            </w:r>
          </w:p>
        </w:tc>
        <w:tc>
          <w:tcPr>
            <w:tcW w:w="55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Ukupna cena bez PDV-a</w:t>
            </w:r>
          </w:p>
        </w:tc>
        <w:tc>
          <w:tcPr>
            <w:tcW w:w="71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E2199E" w:rsidRPr="000E14F8" w:rsidTr="00014BEC">
        <w:trPr>
          <w:jc w:val="center"/>
        </w:trPr>
        <w:tc>
          <w:tcPr>
            <w:tcW w:w="497" w:type="pct"/>
            <w:vAlign w:val="center"/>
          </w:tcPr>
          <w:p w:rsidR="00E2199E" w:rsidRPr="0015751B" w:rsidRDefault="00E2199E" w:rsidP="00B40F57">
            <w:pPr>
              <w:pStyle w:val="ListParagraph"/>
              <w:numPr>
                <w:ilvl w:val="0"/>
                <w:numId w:val="21"/>
              </w:numPr>
              <w:tabs>
                <w:tab w:val="left" w:pos="180"/>
              </w:tabs>
              <w:spacing w:after="0" w:line="240" w:lineRule="auto"/>
              <w:jc w:val="center"/>
              <w:rPr>
                <w:rFonts w:ascii="Times New Roman" w:hAnsi="Times New Roman"/>
              </w:rPr>
            </w:pPr>
          </w:p>
        </w:tc>
        <w:tc>
          <w:tcPr>
            <w:tcW w:w="944" w:type="pct"/>
            <w:vAlign w:val="center"/>
          </w:tcPr>
          <w:p w:rsidR="00E2199E" w:rsidRPr="004A0719" w:rsidRDefault="00E2199E" w:rsidP="00014BEC">
            <w:pPr>
              <w:spacing w:after="0" w:line="360" w:lineRule="auto"/>
              <w:rPr>
                <w:rFonts w:ascii="Times New Roman" w:hAnsi="Times New Roman"/>
                <w:bCs/>
                <w:lang w:val="nb-NO"/>
              </w:rPr>
            </w:pPr>
            <w:r w:rsidRPr="004A0719">
              <w:rPr>
                <w:rFonts w:ascii="Times New Roman" w:hAnsi="Times New Roman"/>
                <w:bCs/>
                <w:lang w:val="nb-NO"/>
              </w:rPr>
              <w:t>Aktivni ugalj</w:t>
            </w:r>
          </w:p>
        </w:tc>
        <w:tc>
          <w:tcPr>
            <w:tcW w:w="548" w:type="pct"/>
            <w:vAlign w:val="center"/>
          </w:tcPr>
          <w:p w:rsidR="00E2199E" w:rsidRPr="004A0719" w:rsidRDefault="00E2199E" w:rsidP="00014BEC">
            <w:pPr>
              <w:spacing w:after="0" w:line="360" w:lineRule="auto"/>
              <w:jc w:val="center"/>
              <w:rPr>
                <w:rFonts w:ascii="Times New Roman" w:hAnsi="Times New Roman"/>
                <w:lang w:val="nb-NO"/>
              </w:rPr>
            </w:pPr>
            <w:r w:rsidRPr="004A0719">
              <w:rPr>
                <w:rFonts w:ascii="Times New Roman" w:hAnsi="Times New Roman"/>
                <w:lang w:val="nb-NO"/>
              </w:rPr>
              <w:t>500 g</w:t>
            </w:r>
          </w:p>
        </w:tc>
        <w:tc>
          <w:tcPr>
            <w:tcW w:w="574" w:type="pct"/>
            <w:vAlign w:val="center"/>
          </w:tcPr>
          <w:p w:rsidR="00E2199E" w:rsidRPr="004A0719" w:rsidRDefault="00E2199E" w:rsidP="00014BEC">
            <w:pPr>
              <w:spacing w:after="0" w:line="360" w:lineRule="auto"/>
              <w:jc w:val="center"/>
              <w:rPr>
                <w:rFonts w:ascii="Times New Roman" w:hAnsi="Times New Roman"/>
                <w:lang w:val="sr-Latn-CS"/>
              </w:rPr>
            </w:pPr>
            <w:r w:rsidRPr="004A0719">
              <w:rPr>
                <w:rFonts w:ascii="Times New Roman" w:hAnsi="Times New Roman"/>
                <w:lang w:val="sr-Latn-CS"/>
              </w:rPr>
              <w:t>p.a</w:t>
            </w:r>
          </w:p>
        </w:tc>
        <w:tc>
          <w:tcPr>
            <w:tcW w:w="547" w:type="pct"/>
            <w:vAlign w:val="center"/>
          </w:tcPr>
          <w:p w:rsidR="00E2199E" w:rsidRPr="00FA5784" w:rsidRDefault="00E2199E" w:rsidP="00014BEC">
            <w:pPr>
              <w:spacing w:after="0" w:line="360" w:lineRule="auto"/>
              <w:jc w:val="center"/>
              <w:rPr>
                <w:rFonts w:ascii="Times New Roman" w:hAnsi="Times New Roman"/>
              </w:rPr>
            </w:pPr>
            <w:r w:rsidRPr="00FA5784">
              <w:rPr>
                <w:rFonts w:ascii="Times New Roman" w:hAnsi="Times New Roman"/>
              </w:rPr>
              <w:t>1</w:t>
            </w:r>
          </w:p>
        </w:tc>
        <w:tc>
          <w:tcPr>
            <w:tcW w:w="628" w:type="pct"/>
          </w:tcPr>
          <w:p w:rsidR="00E2199E" w:rsidRPr="000E14F8" w:rsidRDefault="00E2199E" w:rsidP="00014BEC">
            <w:pPr>
              <w:jc w:val="center"/>
              <w:rPr>
                <w:rFonts w:ascii="Times New Roman" w:hAnsi="Times New Roman"/>
                <w:lang w:val="sr-Latn-CS"/>
              </w:rPr>
            </w:pPr>
          </w:p>
        </w:tc>
        <w:tc>
          <w:tcPr>
            <w:tcW w:w="551" w:type="pct"/>
          </w:tcPr>
          <w:p w:rsidR="00E2199E" w:rsidRPr="000E14F8" w:rsidRDefault="00E2199E" w:rsidP="00014BEC">
            <w:pPr>
              <w:jc w:val="center"/>
              <w:rPr>
                <w:rFonts w:ascii="Times New Roman" w:hAnsi="Times New Roman"/>
                <w:lang w:val="sr-Latn-C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497" w:type="pct"/>
            <w:vAlign w:val="center"/>
          </w:tcPr>
          <w:p w:rsidR="00E2199E" w:rsidRPr="0015751B" w:rsidRDefault="00E2199E" w:rsidP="00B40F57">
            <w:pPr>
              <w:pStyle w:val="ListParagraph"/>
              <w:numPr>
                <w:ilvl w:val="0"/>
                <w:numId w:val="21"/>
              </w:numPr>
              <w:tabs>
                <w:tab w:val="left" w:pos="180"/>
              </w:tabs>
              <w:spacing w:after="0" w:line="240" w:lineRule="auto"/>
              <w:jc w:val="center"/>
              <w:rPr>
                <w:rFonts w:ascii="Times New Roman" w:hAnsi="Times New Roman"/>
              </w:rPr>
            </w:pPr>
          </w:p>
        </w:tc>
        <w:tc>
          <w:tcPr>
            <w:tcW w:w="944" w:type="pct"/>
          </w:tcPr>
          <w:p w:rsidR="00E2199E" w:rsidRPr="000E14F8" w:rsidRDefault="00E2199E" w:rsidP="00014BEC">
            <w:pPr>
              <w:jc w:val="both"/>
              <w:rPr>
                <w:rFonts w:ascii="Times New Roman" w:hAnsi="Times New Roman"/>
                <w:bCs/>
              </w:rPr>
            </w:pPr>
            <w:r w:rsidRPr="000E14F8">
              <w:rPr>
                <w:rFonts w:ascii="Times New Roman" w:hAnsi="Times New Roman"/>
                <w:bCs/>
              </w:rPr>
              <w:t>Gumarabic</w:t>
            </w:r>
          </w:p>
        </w:tc>
        <w:tc>
          <w:tcPr>
            <w:tcW w:w="548" w:type="pct"/>
            <w:vAlign w:val="center"/>
          </w:tcPr>
          <w:p w:rsidR="00E2199E" w:rsidRPr="000E14F8" w:rsidRDefault="00E2199E" w:rsidP="00014BEC">
            <w:pPr>
              <w:jc w:val="center"/>
              <w:rPr>
                <w:rFonts w:ascii="Times New Roman" w:hAnsi="Times New Roman"/>
              </w:rPr>
            </w:pPr>
            <w:r w:rsidRPr="000E14F8">
              <w:rPr>
                <w:rFonts w:ascii="Times New Roman" w:hAnsi="Times New Roman"/>
                <w:bCs/>
              </w:rPr>
              <w:t>100 g</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tcPr>
          <w:p w:rsidR="00E2199E" w:rsidRPr="000E14F8" w:rsidRDefault="00E2199E" w:rsidP="00014BEC">
            <w:pPr>
              <w:jc w:val="center"/>
              <w:rPr>
                <w:rFonts w:ascii="Times New Roman" w:hAnsi="Times New Roman"/>
                <w:lang w:val="sr-Latn-CS"/>
              </w:rPr>
            </w:pPr>
          </w:p>
        </w:tc>
        <w:tc>
          <w:tcPr>
            <w:tcW w:w="551" w:type="pct"/>
          </w:tcPr>
          <w:p w:rsidR="00E2199E" w:rsidRPr="000E14F8" w:rsidRDefault="00E2199E" w:rsidP="00014BEC">
            <w:pPr>
              <w:jc w:val="center"/>
              <w:rPr>
                <w:rFonts w:ascii="Times New Roman" w:hAnsi="Times New Roman"/>
                <w:lang w:val="sr-Latn-C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497" w:type="pct"/>
            <w:vAlign w:val="center"/>
          </w:tcPr>
          <w:p w:rsidR="00E2199E" w:rsidRPr="0015751B" w:rsidRDefault="00E2199E" w:rsidP="00B40F57">
            <w:pPr>
              <w:pStyle w:val="ListParagraph"/>
              <w:numPr>
                <w:ilvl w:val="0"/>
                <w:numId w:val="21"/>
              </w:numPr>
              <w:tabs>
                <w:tab w:val="left" w:pos="180"/>
              </w:tabs>
              <w:spacing w:after="0" w:line="240" w:lineRule="auto"/>
              <w:jc w:val="center"/>
              <w:rPr>
                <w:rFonts w:ascii="Times New Roman" w:hAnsi="Times New Roman"/>
              </w:rPr>
            </w:pPr>
          </w:p>
        </w:tc>
        <w:tc>
          <w:tcPr>
            <w:tcW w:w="944" w:type="pct"/>
            <w:vAlign w:val="center"/>
          </w:tcPr>
          <w:p w:rsidR="00E2199E" w:rsidRPr="000E14F8" w:rsidRDefault="00E2199E" w:rsidP="00014BEC">
            <w:pPr>
              <w:rPr>
                <w:rFonts w:ascii="Times New Roman" w:hAnsi="Times New Roman"/>
                <w:bCs/>
              </w:rPr>
            </w:pPr>
            <w:r w:rsidRPr="000E14F8">
              <w:rPr>
                <w:rFonts w:ascii="Times New Roman" w:hAnsi="Times New Roman"/>
                <w:bCs/>
              </w:rPr>
              <w:t>Želatin u listićima</w:t>
            </w:r>
          </w:p>
        </w:tc>
        <w:tc>
          <w:tcPr>
            <w:tcW w:w="548" w:type="pct"/>
            <w:vAlign w:val="center"/>
          </w:tcPr>
          <w:p w:rsidR="00E2199E" w:rsidRPr="000E14F8" w:rsidRDefault="00E2199E" w:rsidP="00014BEC">
            <w:pPr>
              <w:jc w:val="center"/>
              <w:rPr>
                <w:rFonts w:ascii="Times New Roman" w:hAnsi="Times New Roman"/>
                <w:bCs/>
              </w:rPr>
            </w:pPr>
            <w:r w:rsidRPr="000E14F8">
              <w:rPr>
                <w:rFonts w:ascii="Times New Roman" w:hAnsi="Times New Roman"/>
                <w:bCs/>
              </w:rPr>
              <w:t>500g</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tcPr>
          <w:p w:rsidR="00E2199E" w:rsidRPr="000E14F8" w:rsidRDefault="00E2199E" w:rsidP="00014BEC">
            <w:pPr>
              <w:jc w:val="center"/>
              <w:rPr>
                <w:rFonts w:ascii="Times New Roman" w:hAnsi="Times New Roman"/>
                <w:lang w:val="sr-Latn-CS"/>
              </w:rPr>
            </w:pPr>
          </w:p>
        </w:tc>
        <w:tc>
          <w:tcPr>
            <w:tcW w:w="551" w:type="pct"/>
          </w:tcPr>
          <w:p w:rsidR="00E2199E" w:rsidRPr="000E14F8" w:rsidRDefault="00E2199E" w:rsidP="00014BEC">
            <w:pPr>
              <w:jc w:val="center"/>
              <w:rPr>
                <w:rFonts w:ascii="Times New Roman" w:hAnsi="Times New Roman"/>
                <w:lang w:val="sr-Latn-CS"/>
              </w:rPr>
            </w:pPr>
          </w:p>
        </w:tc>
        <w:tc>
          <w:tcPr>
            <w:tcW w:w="711" w:type="pct"/>
            <w:vAlign w:val="center"/>
          </w:tcPr>
          <w:p w:rsidR="00E2199E" w:rsidRPr="000E14F8" w:rsidRDefault="00E2199E" w:rsidP="00014BEC">
            <w:pPr>
              <w:jc w:val="center"/>
              <w:rPr>
                <w:rFonts w:ascii="Times New Roman" w:hAnsi="Times New Roman"/>
              </w:rPr>
            </w:pPr>
          </w:p>
        </w:tc>
      </w:tr>
    </w:tbl>
    <w:p w:rsidR="00E2199E" w:rsidRDefault="00E2199E" w:rsidP="00E2199E">
      <w:pPr>
        <w:rPr>
          <w:rFonts w:ascii="Times New Roman" w:hAnsi="Times New Roman"/>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rPr>
      </w:pPr>
      <w:r>
        <w:rPr>
          <w:rFonts w:ascii="Times New Roman" w:hAnsi="Times New Roman"/>
        </w:rPr>
        <w:br w:type="page"/>
      </w:r>
    </w:p>
    <w:p w:rsidR="00E2199E" w:rsidRDefault="00E2199E" w:rsidP="00E2199E">
      <w:pPr>
        <w:rPr>
          <w:rFonts w:ascii="Times New Roman" w:hAnsi="Times New Roman"/>
        </w:rPr>
      </w:pPr>
    </w:p>
    <w:p w:rsidR="00E2199E" w:rsidRPr="002A4DD2" w:rsidRDefault="00E2199E" w:rsidP="00E2199E">
      <w:pPr>
        <w:jc w:val="center"/>
        <w:rPr>
          <w:rFonts w:ascii="Times New Roman" w:hAnsi="Times New Roman"/>
        </w:rPr>
      </w:pPr>
      <w:r>
        <w:rPr>
          <w:rFonts w:ascii="Times New Roman" w:hAnsi="Times New Roman"/>
          <w:b/>
        </w:rPr>
        <w:t>ПАРТИЈА  8</w:t>
      </w:r>
      <w:r w:rsidRPr="000E14F8">
        <w:rPr>
          <w:rFonts w:ascii="Times New Roman" w:hAnsi="Times New Roman"/>
          <w:b/>
        </w:rPr>
        <w:t xml:space="preserve"> – </w:t>
      </w:r>
      <w:r>
        <w:rPr>
          <w:rFonts w:ascii="Times New Roman" w:hAnsi="Times New Roman"/>
          <w:b/>
        </w:rPr>
        <w:t>РАСТВОРИ БОЈА И РЕАГЕНАСА ЗА ЦИТОЛОГИЈУ</w:t>
      </w:r>
    </w:p>
    <w:p w:rsidR="00E2199E" w:rsidRPr="00E2199E" w:rsidRDefault="00E2199E" w:rsidP="00E2199E">
      <w:pPr>
        <w:jc w:val="both"/>
        <w:rPr>
          <w:rFonts w:ascii="Times New Roman" w:hAnsi="Times New Roman"/>
        </w:rPr>
      </w:pPr>
      <w:r>
        <w:rPr>
          <w:rFonts w:ascii="Times New Roman" w:hAnsi="Times New Roman"/>
        </w:rPr>
        <w:t>За све ставке у Партији 8</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954"/>
        <w:gridCol w:w="1013"/>
        <w:gridCol w:w="1061"/>
        <w:gridCol w:w="1011"/>
        <w:gridCol w:w="1161"/>
        <w:gridCol w:w="1019"/>
        <w:gridCol w:w="1314"/>
      </w:tblGrid>
      <w:tr w:rsidR="00E2199E" w:rsidRPr="000E14F8" w:rsidTr="00014BEC">
        <w:trPr>
          <w:jc w:val="center"/>
        </w:trPr>
        <w:tc>
          <w:tcPr>
            <w:tcW w:w="38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105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Jedinica mere</w:t>
            </w:r>
          </w:p>
        </w:tc>
        <w:tc>
          <w:tcPr>
            <w:tcW w:w="57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Čistoć</w:t>
            </w:r>
            <w:r w:rsidRPr="000E14F8">
              <w:rPr>
                <w:rFonts w:ascii="Times New Roman" w:hAnsi="Times New Roman"/>
                <w:b/>
              </w:rPr>
              <w:t>a</w:t>
            </w:r>
          </w:p>
        </w:tc>
        <w:tc>
          <w:tcPr>
            <w:tcW w:w="54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Okvirna kolicina</w:t>
            </w:r>
          </w:p>
        </w:tc>
        <w:tc>
          <w:tcPr>
            <w:tcW w:w="62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Cena bez PDV-a po jedinici mere</w:t>
            </w:r>
          </w:p>
        </w:tc>
        <w:tc>
          <w:tcPr>
            <w:tcW w:w="55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Ukupna cena bez PDV-a</w:t>
            </w:r>
          </w:p>
        </w:tc>
        <w:tc>
          <w:tcPr>
            <w:tcW w:w="71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E2199E" w:rsidRPr="000E14F8" w:rsidTr="00014BEC">
        <w:trPr>
          <w:jc w:val="center"/>
        </w:trPr>
        <w:tc>
          <w:tcPr>
            <w:tcW w:w="384" w:type="pct"/>
            <w:tcBorders>
              <w:top w:val="thinThickSmallGap" w:sz="24" w:space="0" w:color="auto"/>
            </w:tcBorders>
            <w:vAlign w:val="center"/>
          </w:tcPr>
          <w:p w:rsidR="00E2199E" w:rsidRPr="00EA7D45" w:rsidRDefault="00E2199E" w:rsidP="00B40F57">
            <w:pPr>
              <w:pStyle w:val="ListParagraph"/>
              <w:numPr>
                <w:ilvl w:val="0"/>
                <w:numId w:val="28"/>
              </w:numPr>
              <w:tabs>
                <w:tab w:val="left" w:pos="180"/>
              </w:tabs>
              <w:spacing w:after="0" w:line="240" w:lineRule="auto"/>
              <w:jc w:val="center"/>
              <w:rPr>
                <w:rFonts w:ascii="Times New Roman" w:hAnsi="Times New Roman"/>
              </w:rPr>
            </w:pPr>
          </w:p>
        </w:tc>
        <w:tc>
          <w:tcPr>
            <w:tcW w:w="1057" w:type="pct"/>
            <w:tcBorders>
              <w:top w:val="thinThickSmallGap" w:sz="24" w:space="0" w:color="auto"/>
            </w:tcBorders>
            <w:vAlign w:val="bottom"/>
          </w:tcPr>
          <w:p w:rsidR="00E2199E" w:rsidRPr="002A4DD2" w:rsidRDefault="00E2199E" w:rsidP="00014BEC">
            <w:pPr>
              <w:rPr>
                <w:rFonts w:ascii="Times New Roman" w:hAnsi="Times New Roman"/>
                <w:bCs/>
              </w:rPr>
            </w:pPr>
            <w:r w:rsidRPr="000E14F8">
              <w:rPr>
                <w:rFonts w:ascii="Times New Roman" w:hAnsi="Times New Roman"/>
                <w:bCs/>
              </w:rPr>
              <w:t>Giemsa</w:t>
            </w:r>
            <w:r>
              <w:rPr>
                <w:rFonts w:ascii="Times New Roman" w:hAnsi="Times New Roman"/>
                <w:bCs/>
              </w:rPr>
              <w:t xml:space="preserve"> rastvor</w:t>
            </w:r>
          </w:p>
        </w:tc>
        <w:tc>
          <w:tcPr>
            <w:tcW w:w="548" w:type="pct"/>
            <w:tcBorders>
              <w:top w:val="thinThickSmallGap" w:sz="24" w:space="0" w:color="auto"/>
            </w:tcBorders>
            <w:vAlign w:val="center"/>
          </w:tcPr>
          <w:p w:rsidR="00E2199E" w:rsidRPr="000E14F8" w:rsidRDefault="00E2199E" w:rsidP="00014BEC">
            <w:pPr>
              <w:jc w:val="center"/>
              <w:rPr>
                <w:rFonts w:ascii="Times New Roman" w:hAnsi="Times New Roman"/>
                <w:lang w:val="sr-Latn-CS"/>
              </w:rPr>
            </w:pPr>
            <w:r w:rsidRPr="000E14F8">
              <w:rPr>
                <w:rFonts w:ascii="Times New Roman" w:hAnsi="Times New Roman"/>
                <w:lang w:val="sr-Latn-CS"/>
              </w:rPr>
              <w:t>100 ml</w:t>
            </w:r>
          </w:p>
        </w:tc>
        <w:tc>
          <w:tcPr>
            <w:tcW w:w="574" w:type="pct"/>
            <w:tcBorders>
              <w:top w:val="thinThickSmallGap" w:sz="24" w:space="0" w:color="auto"/>
            </w:tcBorders>
            <w:vAlign w:val="center"/>
          </w:tcPr>
          <w:p w:rsidR="00E2199E" w:rsidRPr="000E14F8" w:rsidRDefault="00E2199E" w:rsidP="00014BEC">
            <w:pPr>
              <w:jc w:val="center"/>
              <w:rPr>
                <w:rFonts w:ascii="Times New Roman" w:hAnsi="Times New Roman"/>
                <w:lang w:val="sr-Latn-CS"/>
              </w:rPr>
            </w:pPr>
            <w:r w:rsidRPr="000E14F8">
              <w:rPr>
                <w:rFonts w:ascii="Times New Roman" w:hAnsi="Times New Roman"/>
                <w:lang w:val="sr-Latn-CS"/>
              </w:rPr>
              <w:t>p.a</w:t>
            </w:r>
          </w:p>
        </w:tc>
        <w:tc>
          <w:tcPr>
            <w:tcW w:w="547" w:type="pct"/>
            <w:tcBorders>
              <w:top w:val="thinThickSmallGap" w:sz="24" w:space="0" w:color="auto"/>
            </w:tcBorders>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tcBorders>
              <w:top w:val="thinThickSmallGap" w:sz="24" w:space="0" w:color="auto"/>
            </w:tcBorders>
          </w:tcPr>
          <w:p w:rsidR="00E2199E" w:rsidRPr="000E14F8" w:rsidRDefault="00E2199E" w:rsidP="00014BEC">
            <w:pPr>
              <w:jc w:val="center"/>
              <w:rPr>
                <w:rFonts w:ascii="Times New Roman" w:hAnsi="Times New Roman"/>
                <w:lang w:val="en-US"/>
              </w:rPr>
            </w:pPr>
          </w:p>
        </w:tc>
        <w:tc>
          <w:tcPr>
            <w:tcW w:w="551" w:type="pct"/>
            <w:tcBorders>
              <w:top w:val="thinThickSmallGap" w:sz="24" w:space="0" w:color="auto"/>
            </w:tcBorders>
          </w:tcPr>
          <w:p w:rsidR="00E2199E" w:rsidRPr="000E14F8" w:rsidRDefault="00E2199E" w:rsidP="00014BEC">
            <w:pPr>
              <w:jc w:val="center"/>
              <w:rPr>
                <w:rFonts w:ascii="Times New Roman" w:hAnsi="Times New Roman"/>
                <w:lang w:val="en-US"/>
              </w:rPr>
            </w:pPr>
          </w:p>
        </w:tc>
        <w:tc>
          <w:tcPr>
            <w:tcW w:w="711" w:type="pct"/>
            <w:tcBorders>
              <w:top w:val="thinThickSmallGap" w:sz="24" w:space="0" w:color="auto"/>
            </w:tcBorders>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EA7D45" w:rsidRDefault="00E2199E" w:rsidP="00B40F57">
            <w:pPr>
              <w:pStyle w:val="ListParagraph"/>
              <w:numPr>
                <w:ilvl w:val="0"/>
                <w:numId w:val="28"/>
              </w:numPr>
              <w:tabs>
                <w:tab w:val="left" w:pos="180"/>
              </w:tabs>
              <w:spacing w:after="0" w:line="240" w:lineRule="auto"/>
              <w:jc w:val="center"/>
              <w:rPr>
                <w:rFonts w:ascii="Times New Roman" w:hAnsi="Times New Roman"/>
              </w:rPr>
            </w:pPr>
          </w:p>
        </w:tc>
        <w:tc>
          <w:tcPr>
            <w:tcW w:w="1057" w:type="pct"/>
            <w:vAlign w:val="bottom"/>
          </w:tcPr>
          <w:p w:rsidR="00E2199E" w:rsidRPr="000E14F8" w:rsidRDefault="00E2199E" w:rsidP="00014BEC">
            <w:pPr>
              <w:rPr>
                <w:rFonts w:ascii="Times New Roman" w:hAnsi="Times New Roman"/>
                <w:bCs/>
              </w:rPr>
            </w:pPr>
            <w:r w:rsidRPr="000E14F8">
              <w:rPr>
                <w:rFonts w:ascii="Times New Roman" w:hAnsi="Times New Roman"/>
                <w:bCs/>
              </w:rPr>
              <w:t>Haym-ov rastvor</w:t>
            </w:r>
          </w:p>
        </w:tc>
        <w:tc>
          <w:tcPr>
            <w:tcW w:w="548" w:type="pct"/>
            <w:vAlign w:val="center"/>
          </w:tcPr>
          <w:p w:rsidR="00E2199E" w:rsidRPr="000E14F8" w:rsidRDefault="00E2199E" w:rsidP="00014BEC">
            <w:pPr>
              <w:jc w:val="center"/>
              <w:rPr>
                <w:rFonts w:ascii="Times New Roman" w:hAnsi="Times New Roman"/>
              </w:rPr>
            </w:pPr>
            <w:r w:rsidRPr="000E14F8">
              <w:rPr>
                <w:rFonts w:ascii="Times New Roman" w:hAnsi="Times New Roman"/>
              </w:rPr>
              <w:t>100 ml</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vAlign w:val="center"/>
          </w:tcPr>
          <w:p w:rsidR="00E2199E" w:rsidRPr="00023BAF" w:rsidRDefault="00E2199E" w:rsidP="00014BEC">
            <w:pPr>
              <w:spacing w:after="0" w:line="240" w:lineRule="auto"/>
              <w:jc w:val="center"/>
              <w:rPr>
                <w:rFonts w:ascii="Times New Roman" w:hAnsi="Times New Roman"/>
                <w:lang w:val="sr-Latn-CS"/>
              </w:rPr>
            </w:pPr>
          </w:p>
        </w:tc>
        <w:tc>
          <w:tcPr>
            <w:tcW w:w="551" w:type="pct"/>
          </w:tcPr>
          <w:p w:rsidR="00E2199E" w:rsidRPr="000E14F8" w:rsidRDefault="00E2199E" w:rsidP="00014BEC">
            <w:pPr>
              <w:jc w:val="center"/>
              <w:rPr>
                <w:rFonts w:ascii="Times New Roman" w:hAnsi="Times New Roman"/>
                <w:lang w:val="en-U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EA7D45" w:rsidRDefault="00E2199E" w:rsidP="00B40F57">
            <w:pPr>
              <w:pStyle w:val="ListParagraph"/>
              <w:numPr>
                <w:ilvl w:val="0"/>
                <w:numId w:val="28"/>
              </w:numPr>
              <w:tabs>
                <w:tab w:val="left" w:pos="180"/>
              </w:tabs>
              <w:spacing w:after="0" w:line="240" w:lineRule="auto"/>
              <w:jc w:val="center"/>
              <w:rPr>
                <w:rFonts w:ascii="Times New Roman" w:hAnsi="Times New Roman"/>
              </w:rPr>
            </w:pPr>
          </w:p>
        </w:tc>
        <w:tc>
          <w:tcPr>
            <w:tcW w:w="1057" w:type="pct"/>
            <w:vAlign w:val="bottom"/>
          </w:tcPr>
          <w:p w:rsidR="00E2199E" w:rsidRPr="000E14F8" w:rsidRDefault="00E2199E" w:rsidP="00014BEC">
            <w:pPr>
              <w:rPr>
                <w:rFonts w:ascii="Times New Roman" w:hAnsi="Times New Roman"/>
                <w:bCs/>
              </w:rPr>
            </w:pPr>
            <w:r w:rsidRPr="000E14F8">
              <w:rPr>
                <w:rFonts w:ascii="Times New Roman" w:hAnsi="Times New Roman"/>
                <w:bCs/>
              </w:rPr>
              <w:t>Lugol-ov rastvor</w:t>
            </w:r>
          </w:p>
        </w:tc>
        <w:tc>
          <w:tcPr>
            <w:tcW w:w="548" w:type="pct"/>
            <w:vAlign w:val="center"/>
          </w:tcPr>
          <w:p w:rsidR="00E2199E" w:rsidRPr="000E14F8" w:rsidRDefault="00E2199E" w:rsidP="00014BEC">
            <w:pPr>
              <w:jc w:val="center"/>
              <w:rPr>
                <w:rFonts w:ascii="Times New Roman" w:hAnsi="Times New Roman"/>
              </w:rPr>
            </w:pPr>
            <w:r w:rsidRPr="000E14F8">
              <w:rPr>
                <w:rFonts w:ascii="Times New Roman" w:hAnsi="Times New Roman"/>
              </w:rPr>
              <w:t>100 ml</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tcPr>
          <w:p w:rsidR="00E2199E" w:rsidRPr="000E14F8" w:rsidRDefault="00E2199E" w:rsidP="00014BEC">
            <w:pPr>
              <w:jc w:val="center"/>
              <w:rPr>
                <w:rFonts w:ascii="Times New Roman" w:hAnsi="Times New Roman"/>
                <w:lang w:val="sr-Latn-CS"/>
              </w:rPr>
            </w:pPr>
          </w:p>
        </w:tc>
        <w:tc>
          <w:tcPr>
            <w:tcW w:w="551" w:type="pct"/>
          </w:tcPr>
          <w:p w:rsidR="00E2199E" w:rsidRPr="000E14F8" w:rsidRDefault="00E2199E" w:rsidP="00014BEC">
            <w:pPr>
              <w:jc w:val="center"/>
              <w:rPr>
                <w:rFonts w:ascii="Times New Roman" w:hAnsi="Times New Roman"/>
                <w:lang w:val="sr-Latn-C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EA7D45" w:rsidRDefault="00E2199E" w:rsidP="00B40F57">
            <w:pPr>
              <w:pStyle w:val="ListParagraph"/>
              <w:numPr>
                <w:ilvl w:val="0"/>
                <w:numId w:val="28"/>
              </w:numPr>
              <w:tabs>
                <w:tab w:val="left" w:pos="180"/>
              </w:tabs>
              <w:spacing w:after="0" w:line="240" w:lineRule="auto"/>
              <w:jc w:val="center"/>
              <w:rPr>
                <w:rFonts w:ascii="Times New Roman" w:hAnsi="Times New Roman"/>
              </w:rPr>
            </w:pPr>
          </w:p>
        </w:tc>
        <w:tc>
          <w:tcPr>
            <w:tcW w:w="1057" w:type="pct"/>
            <w:vAlign w:val="bottom"/>
          </w:tcPr>
          <w:p w:rsidR="00E2199E" w:rsidRPr="00453897" w:rsidRDefault="00E2199E" w:rsidP="00014BEC">
            <w:pPr>
              <w:rPr>
                <w:rFonts w:ascii="Times New Roman" w:hAnsi="Times New Roman"/>
                <w:bCs/>
              </w:rPr>
            </w:pPr>
            <w:r w:rsidRPr="000E14F8">
              <w:rPr>
                <w:rFonts w:ascii="Times New Roman" w:hAnsi="Times New Roman"/>
                <w:bCs/>
              </w:rPr>
              <w:t>May-Gruenwald</w:t>
            </w:r>
            <w:r>
              <w:rPr>
                <w:rFonts w:ascii="Times New Roman" w:hAnsi="Times New Roman"/>
                <w:bCs/>
              </w:rPr>
              <w:t xml:space="preserve"> rastvor</w:t>
            </w:r>
          </w:p>
        </w:tc>
        <w:tc>
          <w:tcPr>
            <w:tcW w:w="548" w:type="pct"/>
            <w:vAlign w:val="center"/>
          </w:tcPr>
          <w:p w:rsidR="00E2199E" w:rsidRPr="000E14F8" w:rsidRDefault="00E2199E" w:rsidP="00014BEC">
            <w:pPr>
              <w:jc w:val="center"/>
              <w:rPr>
                <w:rFonts w:ascii="Times New Roman" w:hAnsi="Times New Roman"/>
                <w:lang w:val="sr-Latn-CS"/>
              </w:rPr>
            </w:pPr>
            <w:r w:rsidRPr="000E14F8">
              <w:rPr>
                <w:rFonts w:ascii="Times New Roman" w:hAnsi="Times New Roman"/>
                <w:lang w:val="sr-Latn-CS"/>
              </w:rPr>
              <w:t>100 ml</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tcPr>
          <w:p w:rsidR="00E2199E" w:rsidRPr="000E14F8" w:rsidRDefault="00E2199E" w:rsidP="00014BEC">
            <w:pPr>
              <w:jc w:val="center"/>
              <w:rPr>
                <w:rFonts w:ascii="Times New Roman" w:hAnsi="Times New Roman"/>
                <w:lang w:val="en-US"/>
              </w:rPr>
            </w:pPr>
          </w:p>
        </w:tc>
        <w:tc>
          <w:tcPr>
            <w:tcW w:w="551" w:type="pct"/>
          </w:tcPr>
          <w:p w:rsidR="00E2199E" w:rsidRPr="000E14F8" w:rsidRDefault="00E2199E" w:rsidP="00014BEC">
            <w:pPr>
              <w:jc w:val="center"/>
              <w:rPr>
                <w:rFonts w:ascii="Times New Roman" w:hAnsi="Times New Roman"/>
                <w:lang w:val="en-U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EA7D45" w:rsidRDefault="00E2199E" w:rsidP="00B40F57">
            <w:pPr>
              <w:pStyle w:val="ListParagraph"/>
              <w:numPr>
                <w:ilvl w:val="0"/>
                <w:numId w:val="28"/>
              </w:numPr>
              <w:tabs>
                <w:tab w:val="left" w:pos="180"/>
              </w:tabs>
              <w:spacing w:after="0" w:line="240" w:lineRule="auto"/>
              <w:jc w:val="center"/>
              <w:rPr>
                <w:rFonts w:ascii="Times New Roman" w:hAnsi="Times New Roman"/>
              </w:rPr>
            </w:pPr>
          </w:p>
        </w:tc>
        <w:tc>
          <w:tcPr>
            <w:tcW w:w="1057" w:type="pct"/>
            <w:vAlign w:val="bottom"/>
          </w:tcPr>
          <w:p w:rsidR="00E2199E" w:rsidRPr="00CC257D" w:rsidRDefault="00E2199E" w:rsidP="00014BEC">
            <w:pPr>
              <w:rPr>
                <w:rFonts w:ascii="Times New Roman" w:hAnsi="Times New Roman"/>
                <w:bCs/>
              </w:rPr>
            </w:pPr>
            <w:r w:rsidRPr="000E14F8">
              <w:rPr>
                <w:rFonts w:ascii="Times New Roman" w:hAnsi="Times New Roman"/>
                <w:bCs/>
              </w:rPr>
              <w:t>Metilensko plavo</w:t>
            </w:r>
            <w:r>
              <w:rPr>
                <w:rFonts w:ascii="Times New Roman" w:hAnsi="Times New Roman"/>
                <w:bCs/>
              </w:rPr>
              <w:t xml:space="preserve"> rastvor</w:t>
            </w:r>
          </w:p>
        </w:tc>
        <w:tc>
          <w:tcPr>
            <w:tcW w:w="548" w:type="pct"/>
            <w:vAlign w:val="center"/>
          </w:tcPr>
          <w:p w:rsidR="00E2199E" w:rsidRPr="000E14F8" w:rsidRDefault="00E2199E" w:rsidP="00014BEC">
            <w:pPr>
              <w:jc w:val="center"/>
              <w:rPr>
                <w:rFonts w:ascii="Times New Roman" w:hAnsi="Times New Roman"/>
                <w:lang w:val="sr-Latn-CS"/>
              </w:rPr>
            </w:pPr>
            <w:r w:rsidRPr="000E14F8">
              <w:rPr>
                <w:rFonts w:ascii="Times New Roman" w:hAnsi="Times New Roman"/>
                <w:lang w:val="sr-Latn-CS"/>
              </w:rPr>
              <w:t>100 ml</w:t>
            </w:r>
          </w:p>
        </w:tc>
        <w:tc>
          <w:tcPr>
            <w:tcW w:w="574" w:type="pct"/>
            <w:vAlign w:val="center"/>
          </w:tcPr>
          <w:p w:rsidR="00E2199E" w:rsidRPr="000E14F8" w:rsidRDefault="00E2199E" w:rsidP="00014BEC">
            <w:pPr>
              <w:jc w:val="center"/>
              <w:rPr>
                <w:rFonts w:ascii="Times New Roman" w:hAnsi="Times New Roman"/>
                <w:lang w:val="sr-Latn-CS"/>
              </w:rPr>
            </w:pPr>
            <w:r w:rsidRPr="000E14F8">
              <w:rPr>
                <w:rFonts w:ascii="Times New Roman" w:hAnsi="Times New Roman"/>
                <w:lang w:val="sr-Latn-CS"/>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tcPr>
          <w:p w:rsidR="00E2199E" w:rsidRPr="000E14F8" w:rsidRDefault="00E2199E" w:rsidP="00014BEC">
            <w:pPr>
              <w:jc w:val="center"/>
              <w:rPr>
                <w:rFonts w:ascii="Times New Roman" w:hAnsi="Times New Roman"/>
                <w:lang w:val="sr-Latn-CS"/>
              </w:rPr>
            </w:pPr>
          </w:p>
        </w:tc>
        <w:tc>
          <w:tcPr>
            <w:tcW w:w="551" w:type="pct"/>
          </w:tcPr>
          <w:p w:rsidR="00E2199E" w:rsidRPr="000E14F8" w:rsidRDefault="00E2199E" w:rsidP="00014BEC">
            <w:pPr>
              <w:jc w:val="center"/>
              <w:rPr>
                <w:rFonts w:ascii="Times New Roman" w:hAnsi="Times New Roman"/>
                <w:lang w:val="sr-Latn-C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EA7D45" w:rsidRDefault="00E2199E" w:rsidP="00B40F57">
            <w:pPr>
              <w:pStyle w:val="ListParagraph"/>
              <w:numPr>
                <w:ilvl w:val="0"/>
                <w:numId w:val="28"/>
              </w:numPr>
              <w:tabs>
                <w:tab w:val="left" w:pos="180"/>
              </w:tabs>
              <w:spacing w:after="0" w:line="240" w:lineRule="auto"/>
              <w:jc w:val="center"/>
              <w:rPr>
                <w:rFonts w:ascii="Times New Roman" w:hAnsi="Times New Roman"/>
              </w:rPr>
            </w:pPr>
          </w:p>
        </w:tc>
        <w:tc>
          <w:tcPr>
            <w:tcW w:w="1057" w:type="pct"/>
            <w:vAlign w:val="bottom"/>
          </w:tcPr>
          <w:p w:rsidR="00E2199E" w:rsidRPr="000E14F8" w:rsidRDefault="00E2199E" w:rsidP="00014BEC">
            <w:pPr>
              <w:rPr>
                <w:rFonts w:ascii="Times New Roman" w:hAnsi="Times New Roman"/>
                <w:bCs/>
              </w:rPr>
            </w:pPr>
            <w:r w:rsidRPr="000E14F8">
              <w:rPr>
                <w:rFonts w:ascii="Times New Roman" w:hAnsi="Times New Roman"/>
                <w:bCs/>
              </w:rPr>
              <w:t>Tuerkov rastvor</w:t>
            </w:r>
          </w:p>
        </w:tc>
        <w:tc>
          <w:tcPr>
            <w:tcW w:w="548" w:type="pct"/>
            <w:vAlign w:val="center"/>
          </w:tcPr>
          <w:p w:rsidR="00E2199E" w:rsidRPr="000E14F8" w:rsidRDefault="00E2199E" w:rsidP="00014BEC">
            <w:pPr>
              <w:jc w:val="center"/>
              <w:rPr>
                <w:rFonts w:ascii="Times New Roman" w:hAnsi="Times New Roman"/>
                <w:lang w:val="sr-Latn-CS"/>
              </w:rPr>
            </w:pPr>
            <w:r w:rsidRPr="000E14F8">
              <w:rPr>
                <w:rFonts w:ascii="Times New Roman" w:hAnsi="Times New Roman"/>
                <w:lang w:val="sr-Latn-CS"/>
              </w:rPr>
              <w:t>100 ml</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628" w:type="pct"/>
          </w:tcPr>
          <w:p w:rsidR="00E2199E" w:rsidRPr="000E14F8" w:rsidRDefault="00E2199E" w:rsidP="00014BEC">
            <w:pPr>
              <w:jc w:val="center"/>
              <w:rPr>
                <w:rFonts w:ascii="Times New Roman" w:hAnsi="Times New Roman"/>
                <w:lang w:val="en-US"/>
              </w:rPr>
            </w:pPr>
          </w:p>
        </w:tc>
        <w:tc>
          <w:tcPr>
            <w:tcW w:w="551" w:type="pct"/>
          </w:tcPr>
          <w:p w:rsidR="00E2199E" w:rsidRPr="000E14F8" w:rsidRDefault="00E2199E" w:rsidP="00014BEC">
            <w:pPr>
              <w:jc w:val="center"/>
              <w:rPr>
                <w:rFonts w:ascii="Times New Roman" w:hAnsi="Times New Roman"/>
                <w:lang w:val="en-US"/>
              </w:rPr>
            </w:pPr>
          </w:p>
        </w:tc>
        <w:tc>
          <w:tcPr>
            <w:tcW w:w="711" w:type="pct"/>
            <w:vAlign w:val="center"/>
          </w:tcPr>
          <w:p w:rsidR="00E2199E" w:rsidRPr="000E14F8" w:rsidRDefault="00E2199E" w:rsidP="00014BEC">
            <w:pPr>
              <w:jc w:val="center"/>
              <w:rPr>
                <w:rFonts w:ascii="Times New Roman" w:hAnsi="Times New Roman"/>
              </w:rPr>
            </w:pPr>
          </w:p>
        </w:tc>
      </w:tr>
    </w:tbl>
    <w:p w:rsidR="00E2199E" w:rsidRDefault="00E2199E" w:rsidP="00E2199E">
      <w:pPr>
        <w:spacing w:after="0" w:line="240" w:lineRule="auto"/>
        <w:ind w:left="4218"/>
        <w:rPr>
          <w:rFonts w:ascii="Times New Roman" w:hAnsi="Times New Roman"/>
          <w:b/>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Default="00E2199E" w:rsidP="00E2199E">
      <w:pPr>
        <w:rPr>
          <w:rFonts w:ascii="Times New Roman" w:hAnsi="Times New Roman"/>
          <w:b/>
        </w:rPr>
      </w:pPr>
    </w:p>
    <w:p w:rsidR="00E2199E" w:rsidRPr="002A4DD2" w:rsidRDefault="00E2199E" w:rsidP="00E2199E">
      <w:pPr>
        <w:jc w:val="center"/>
        <w:rPr>
          <w:rFonts w:ascii="Times New Roman" w:hAnsi="Times New Roman"/>
        </w:rPr>
      </w:pPr>
      <w:r>
        <w:rPr>
          <w:rFonts w:ascii="Times New Roman" w:hAnsi="Times New Roman"/>
          <w:b/>
        </w:rPr>
        <w:t>ПАРТИЈА  9</w:t>
      </w:r>
      <w:r w:rsidRPr="000E14F8">
        <w:rPr>
          <w:rFonts w:ascii="Times New Roman" w:hAnsi="Times New Roman"/>
          <w:b/>
        </w:rPr>
        <w:t xml:space="preserve"> – </w:t>
      </w:r>
      <w:r>
        <w:rPr>
          <w:rFonts w:ascii="Times New Roman" w:hAnsi="Times New Roman"/>
          <w:b/>
        </w:rPr>
        <w:t>ПАРАФИН ЗА КАЛУПЉЕЊЕ ТКИВА</w:t>
      </w:r>
    </w:p>
    <w:p w:rsidR="00E2199E" w:rsidRPr="00E2199E" w:rsidRDefault="00E2199E" w:rsidP="00E2199E">
      <w:pPr>
        <w:jc w:val="both"/>
        <w:rPr>
          <w:rFonts w:ascii="Times New Roman" w:hAnsi="Times New Roman"/>
        </w:rPr>
      </w:pPr>
      <w:r>
        <w:rPr>
          <w:rFonts w:ascii="Times New Roman" w:hAnsi="Times New Roman"/>
        </w:rPr>
        <w:t>За све ставке у Партији 9</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1954"/>
        <w:gridCol w:w="1013"/>
        <w:gridCol w:w="1061"/>
        <w:gridCol w:w="1011"/>
        <w:gridCol w:w="1161"/>
        <w:gridCol w:w="1019"/>
        <w:gridCol w:w="1314"/>
      </w:tblGrid>
      <w:tr w:rsidR="00E2199E" w:rsidRPr="000E14F8" w:rsidTr="00014BEC">
        <w:trPr>
          <w:jc w:val="center"/>
        </w:trPr>
        <w:tc>
          <w:tcPr>
            <w:tcW w:w="38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R.</w:t>
            </w:r>
          </w:p>
          <w:p w:rsidR="00E2199E" w:rsidRPr="000E14F8" w:rsidRDefault="00E2199E" w:rsidP="00014BEC">
            <w:pPr>
              <w:tabs>
                <w:tab w:val="left" w:pos="180"/>
                <w:tab w:val="num" w:pos="450"/>
              </w:tabs>
              <w:spacing w:after="0" w:line="240" w:lineRule="auto"/>
              <w:ind w:left="450" w:hanging="360"/>
              <w:jc w:val="center"/>
              <w:rPr>
                <w:rFonts w:ascii="Times New Roman" w:hAnsi="Times New Roman"/>
                <w:b/>
              </w:rPr>
            </w:pPr>
            <w:r w:rsidRPr="000E14F8">
              <w:rPr>
                <w:rFonts w:ascii="Times New Roman" w:hAnsi="Times New Roman"/>
                <w:b/>
              </w:rPr>
              <w:t>broj</w:t>
            </w:r>
          </w:p>
        </w:tc>
        <w:tc>
          <w:tcPr>
            <w:tcW w:w="105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bCs/>
              </w:rPr>
            </w:pPr>
            <w:r w:rsidRPr="000E14F8">
              <w:rPr>
                <w:rFonts w:ascii="Times New Roman" w:hAnsi="Times New Roman"/>
                <w:b/>
                <w:bCs/>
              </w:rPr>
              <w:t>Naziv</w:t>
            </w:r>
          </w:p>
        </w:tc>
        <w:tc>
          <w:tcPr>
            <w:tcW w:w="54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Jedinica mere</w:t>
            </w:r>
          </w:p>
        </w:tc>
        <w:tc>
          <w:tcPr>
            <w:tcW w:w="574"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Čistoć</w:t>
            </w:r>
            <w:r w:rsidRPr="000E14F8">
              <w:rPr>
                <w:rFonts w:ascii="Times New Roman" w:hAnsi="Times New Roman"/>
                <w:b/>
              </w:rPr>
              <w:t>a</w:t>
            </w:r>
          </w:p>
        </w:tc>
        <w:tc>
          <w:tcPr>
            <w:tcW w:w="547"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Okvirna kolicina</w:t>
            </w:r>
          </w:p>
        </w:tc>
        <w:tc>
          <w:tcPr>
            <w:tcW w:w="628"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Cena bez PDV-a po jedinici mere</w:t>
            </w:r>
          </w:p>
        </w:tc>
        <w:tc>
          <w:tcPr>
            <w:tcW w:w="55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sidRPr="000E14F8">
              <w:rPr>
                <w:rFonts w:ascii="Times New Roman" w:hAnsi="Times New Roman"/>
                <w:b/>
              </w:rPr>
              <w:t>Ukupna cena bez PDV-a</w:t>
            </w:r>
          </w:p>
        </w:tc>
        <w:tc>
          <w:tcPr>
            <w:tcW w:w="711" w:type="pct"/>
            <w:tcBorders>
              <w:top w:val="single" w:sz="4" w:space="0" w:color="auto"/>
              <w:left w:val="single" w:sz="4" w:space="0" w:color="auto"/>
              <w:bottom w:val="thinThickSmallGap" w:sz="24" w:space="0" w:color="auto"/>
              <w:right w:val="single" w:sz="4" w:space="0" w:color="auto"/>
            </w:tcBorders>
            <w:vAlign w:val="center"/>
          </w:tcPr>
          <w:p w:rsidR="00E2199E" w:rsidRPr="000E14F8" w:rsidRDefault="00E2199E" w:rsidP="00014BEC">
            <w:pPr>
              <w:jc w:val="center"/>
              <w:rPr>
                <w:rFonts w:ascii="Times New Roman" w:hAnsi="Times New Roman"/>
                <w:b/>
              </w:rPr>
            </w:pPr>
            <w:r>
              <w:rPr>
                <w:rFonts w:ascii="Times New Roman" w:hAnsi="Times New Roman"/>
                <w:b/>
              </w:rPr>
              <w:t>Proizvođ</w:t>
            </w:r>
            <w:r w:rsidRPr="000E14F8">
              <w:rPr>
                <w:rFonts w:ascii="Times New Roman" w:hAnsi="Times New Roman"/>
                <w:b/>
              </w:rPr>
              <w:t>ač</w:t>
            </w:r>
          </w:p>
        </w:tc>
      </w:tr>
      <w:tr w:rsidR="00E2199E" w:rsidRPr="000E14F8" w:rsidTr="00014BEC">
        <w:trPr>
          <w:jc w:val="center"/>
        </w:trPr>
        <w:tc>
          <w:tcPr>
            <w:tcW w:w="384" w:type="pct"/>
            <w:tcBorders>
              <w:top w:val="thinThickSmallGap" w:sz="24" w:space="0" w:color="auto"/>
            </w:tcBorders>
            <w:vAlign w:val="center"/>
          </w:tcPr>
          <w:p w:rsidR="00E2199E" w:rsidRPr="00286F89" w:rsidRDefault="00E2199E" w:rsidP="00014BEC">
            <w:pPr>
              <w:tabs>
                <w:tab w:val="left" w:pos="180"/>
              </w:tabs>
              <w:spacing w:after="0" w:line="240" w:lineRule="auto"/>
              <w:jc w:val="center"/>
              <w:rPr>
                <w:rFonts w:ascii="Times New Roman" w:hAnsi="Times New Roman"/>
              </w:rPr>
            </w:pPr>
            <w:r w:rsidRPr="000E14F8">
              <w:rPr>
                <w:rFonts w:ascii="Times New Roman" w:hAnsi="Times New Roman"/>
              </w:rPr>
              <w:t>1</w:t>
            </w:r>
            <w:r>
              <w:rPr>
                <w:rFonts w:ascii="Times New Roman" w:hAnsi="Times New Roman"/>
              </w:rPr>
              <w:t>.</w:t>
            </w:r>
          </w:p>
        </w:tc>
        <w:tc>
          <w:tcPr>
            <w:tcW w:w="1057" w:type="pct"/>
            <w:tcBorders>
              <w:top w:val="thinThickSmallGap" w:sz="24" w:space="0" w:color="auto"/>
            </w:tcBorders>
          </w:tcPr>
          <w:p w:rsidR="00E2199E" w:rsidRPr="000E14F8" w:rsidRDefault="00E2199E" w:rsidP="00014BEC">
            <w:pPr>
              <w:jc w:val="both"/>
              <w:rPr>
                <w:rFonts w:ascii="Times New Roman" w:hAnsi="Times New Roman"/>
                <w:bCs/>
              </w:rPr>
            </w:pPr>
            <w:r w:rsidRPr="000E14F8">
              <w:rPr>
                <w:rFonts w:ascii="Times New Roman" w:hAnsi="Times New Roman"/>
                <w:bCs/>
              </w:rPr>
              <w:t>Histowax  52-54ºC</w:t>
            </w:r>
          </w:p>
        </w:tc>
        <w:tc>
          <w:tcPr>
            <w:tcW w:w="548" w:type="pct"/>
            <w:tcBorders>
              <w:top w:val="thinThickSmallGap" w:sz="24" w:space="0" w:color="auto"/>
            </w:tcBorders>
            <w:vAlign w:val="center"/>
          </w:tcPr>
          <w:p w:rsidR="00E2199E" w:rsidRPr="000E14F8" w:rsidRDefault="00E2199E" w:rsidP="00014BEC">
            <w:pPr>
              <w:jc w:val="center"/>
              <w:rPr>
                <w:rFonts w:ascii="Times New Roman" w:hAnsi="Times New Roman"/>
              </w:rPr>
            </w:pPr>
            <w:r w:rsidRPr="000E14F8">
              <w:rPr>
                <w:rFonts w:ascii="Times New Roman" w:hAnsi="Times New Roman"/>
              </w:rPr>
              <w:t>1kg</w:t>
            </w:r>
          </w:p>
        </w:tc>
        <w:tc>
          <w:tcPr>
            <w:tcW w:w="574" w:type="pct"/>
            <w:tcBorders>
              <w:top w:val="thinThickSmallGap" w:sz="24" w:space="0" w:color="auto"/>
            </w:tcBorders>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tcBorders>
              <w:top w:val="thinThickSmallGap" w:sz="24" w:space="0" w:color="auto"/>
            </w:tcBorders>
            <w:vAlign w:val="center"/>
          </w:tcPr>
          <w:p w:rsidR="00E2199E" w:rsidRPr="000E14F8" w:rsidRDefault="00E2199E" w:rsidP="00014BEC">
            <w:pPr>
              <w:jc w:val="center"/>
              <w:rPr>
                <w:rFonts w:ascii="Times New Roman" w:hAnsi="Times New Roman"/>
              </w:rPr>
            </w:pPr>
            <w:r w:rsidRPr="000E14F8">
              <w:rPr>
                <w:rFonts w:ascii="Times New Roman" w:hAnsi="Times New Roman"/>
              </w:rPr>
              <w:t>5</w:t>
            </w:r>
          </w:p>
        </w:tc>
        <w:tc>
          <w:tcPr>
            <w:tcW w:w="628" w:type="pct"/>
            <w:tcBorders>
              <w:top w:val="thinThickSmallGap" w:sz="24" w:space="0" w:color="auto"/>
            </w:tcBorders>
            <w:vAlign w:val="center"/>
          </w:tcPr>
          <w:p w:rsidR="00E2199E" w:rsidRPr="000E14F8" w:rsidRDefault="00E2199E" w:rsidP="00014BEC">
            <w:pPr>
              <w:jc w:val="center"/>
              <w:rPr>
                <w:rFonts w:ascii="Times New Roman" w:hAnsi="Times New Roman"/>
                <w:lang w:val="en-US"/>
              </w:rPr>
            </w:pPr>
          </w:p>
        </w:tc>
        <w:tc>
          <w:tcPr>
            <w:tcW w:w="551" w:type="pct"/>
            <w:tcBorders>
              <w:top w:val="thinThickSmallGap" w:sz="24" w:space="0" w:color="auto"/>
            </w:tcBorders>
          </w:tcPr>
          <w:p w:rsidR="00E2199E" w:rsidRPr="000E14F8" w:rsidRDefault="00E2199E" w:rsidP="00014BEC">
            <w:pPr>
              <w:jc w:val="center"/>
              <w:rPr>
                <w:rFonts w:ascii="Times New Roman" w:hAnsi="Times New Roman"/>
                <w:lang w:val="en-US"/>
              </w:rPr>
            </w:pPr>
          </w:p>
        </w:tc>
        <w:tc>
          <w:tcPr>
            <w:tcW w:w="711" w:type="pct"/>
            <w:tcBorders>
              <w:top w:val="thinThickSmallGap" w:sz="24" w:space="0" w:color="auto"/>
            </w:tcBorders>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286F89" w:rsidRDefault="00E2199E" w:rsidP="00014BEC">
            <w:pPr>
              <w:tabs>
                <w:tab w:val="left" w:pos="180"/>
              </w:tabs>
              <w:spacing w:after="0" w:line="240" w:lineRule="auto"/>
              <w:ind w:left="90"/>
              <w:jc w:val="center"/>
              <w:rPr>
                <w:rFonts w:ascii="Times New Roman" w:hAnsi="Times New Roman"/>
              </w:rPr>
            </w:pPr>
            <w:r w:rsidRPr="000E14F8">
              <w:rPr>
                <w:rFonts w:ascii="Times New Roman" w:hAnsi="Times New Roman"/>
              </w:rPr>
              <w:t>2</w:t>
            </w:r>
            <w:r>
              <w:rPr>
                <w:rFonts w:ascii="Times New Roman" w:hAnsi="Times New Roman"/>
              </w:rPr>
              <w:t>.</w:t>
            </w:r>
          </w:p>
        </w:tc>
        <w:tc>
          <w:tcPr>
            <w:tcW w:w="1057" w:type="pct"/>
          </w:tcPr>
          <w:p w:rsidR="00E2199E" w:rsidRPr="000E14F8" w:rsidRDefault="00E2199E" w:rsidP="00014BEC">
            <w:pPr>
              <w:jc w:val="both"/>
              <w:rPr>
                <w:rFonts w:ascii="Times New Roman" w:hAnsi="Times New Roman"/>
                <w:bCs/>
              </w:rPr>
            </w:pPr>
            <w:r w:rsidRPr="000E14F8">
              <w:rPr>
                <w:rFonts w:ascii="Times New Roman" w:hAnsi="Times New Roman"/>
                <w:bCs/>
              </w:rPr>
              <w:t>Histowax  54-56ºC</w:t>
            </w:r>
          </w:p>
        </w:tc>
        <w:tc>
          <w:tcPr>
            <w:tcW w:w="548" w:type="pct"/>
            <w:vAlign w:val="center"/>
          </w:tcPr>
          <w:p w:rsidR="00E2199E" w:rsidRPr="000E14F8" w:rsidRDefault="00E2199E" w:rsidP="00014BEC">
            <w:pPr>
              <w:jc w:val="center"/>
              <w:rPr>
                <w:rFonts w:ascii="Times New Roman" w:hAnsi="Times New Roman"/>
              </w:rPr>
            </w:pPr>
            <w:r w:rsidRPr="000E14F8">
              <w:rPr>
                <w:rFonts w:ascii="Times New Roman" w:hAnsi="Times New Roman"/>
              </w:rPr>
              <w:t>1kg</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5</w:t>
            </w:r>
          </w:p>
        </w:tc>
        <w:tc>
          <w:tcPr>
            <w:tcW w:w="628" w:type="pct"/>
            <w:vAlign w:val="center"/>
          </w:tcPr>
          <w:p w:rsidR="00E2199E" w:rsidRPr="000E14F8" w:rsidRDefault="00E2199E" w:rsidP="00014BEC">
            <w:pPr>
              <w:jc w:val="center"/>
              <w:rPr>
                <w:rFonts w:ascii="Times New Roman" w:hAnsi="Times New Roman"/>
                <w:lang w:val="en-US"/>
              </w:rPr>
            </w:pPr>
          </w:p>
        </w:tc>
        <w:tc>
          <w:tcPr>
            <w:tcW w:w="551" w:type="pct"/>
          </w:tcPr>
          <w:p w:rsidR="00E2199E" w:rsidRPr="000E14F8" w:rsidRDefault="00E2199E" w:rsidP="00014BEC">
            <w:pPr>
              <w:jc w:val="center"/>
              <w:rPr>
                <w:rFonts w:ascii="Times New Roman" w:hAnsi="Times New Roman"/>
                <w:lang w:val="en-US"/>
              </w:rPr>
            </w:pPr>
          </w:p>
        </w:tc>
        <w:tc>
          <w:tcPr>
            <w:tcW w:w="711" w:type="pct"/>
            <w:vAlign w:val="center"/>
          </w:tcPr>
          <w:p w:rsidR="00E2199E" w:rsidRPr="000E14F8" w:rsidRDefault="00E2199E" w:rsidP="00014BEC">
            <w:pPr>
              <w:jc w:val="center"/>
              <w:rPr>
                <w:rFonts w:ascii="Times New Roman" w:hAnsi="Times New Roman"/>
              </w:rPr>
            </w:pPr>
          </w:p>
        </w:tc>
      </w:tr>
      <w:tr w:rsidR="00E2199E" w:rsidRPr="000E14F8" w:rsidTr="00014BEC">
        <w:trPr>
          <w:jc w:val="center"/>
        </w:trPr>
        <w:tc>
          <w:tcPr>
            <w:tcW w:w="384" w:type="pct"/>
            <w:vAlign w:val="center"/>
          </w:tcPr>
          <w:p w:rsidR="00E2199E" w:rsidRPr="00286F89" w:rsidRDefault="00E2199E" w:rsidP="00014BEC">
            <w:pPr>
              <w:tabs>
                <w:tab w:val="left" w:pos="180"/>
              </w:tabs>
              <w:spacing w:after="0" w:line="240" w:lineRule="auto"/>
              <w:ind w:left="90"/>
              <w:jc w:val="center"/>
              <w:rPr>
                <w:rFonts w:ascii="Times New Roman" w:hAnsi="Times New Roman"/>
              </w:rPr>
            </w:pPr>
            <w:r w:rsidRPr="000E14F8">
              <w:rPr>
                <w:rFonts w:ascii="Times New Roman" w:hAnsi="Times New Roman"/>
              </w:rPr>
              <w:t>3</w:t>
            </w:r>
            <w:r>
              <w:rPr>
                <w:rFonts w:ascii="Times New Roman" w:hAnsi="Times New Roman"/>
              </w:rPr>
              <w:t>.</w:t>
            </w:r>
          </w:p>
        </w:tc>
        <w:tc>
          <w:tcPr>
            <w:tcW w:w="1057" w:type="pct"/>
          </w:tcPr>
          <w:p w:rsidR="00E2199E" w:rsidRPr="000E14F8" w:rsidRDefault="00E2199E" w:rsidP="00014BEC">
            <w:pPr>
              <w:jc w:val="both"/>
              <w:rPr>
                <w:rFonts w:ascii="Times New Roman" w:hAnsi="Times New Roman"/>
                <w:bCs/>
              </w:rPr>
            </w:pPr>
            <w:r w:rsidRPr="000E14F8">
              <w:rPr>
                <w:rFonts w:ascii="Times New Roman" w:hAnsi="Times New Roman"/>
                <w:bCs/>
              </w:rPr>
              <w:t>Histowax 56-58ºC</w:t>
            </w:r>
          </w:p>
        </w:tc>
        <w:tc>
          <w:tcPr>
            <w:tcW w:w="548" w:type="pct"/>
            <w:vAlign w:val="center"/>
          </w:tcPr>
          <w:p w:rsidR="00E2199E" w:rsidRPr="000E14F8" w:rsidRDefault="00E2199E" w:rsidP="00014BEC">
            <w:pPr>
              <w:jc w:val="center"/>
              <w:rPr>
                <w:rFonts w:ascii="Times New Roman" w:hAnsi="Times New Roman"/>
              </w:rPr>
            </w:pPr>
            <w:r w:rsidRPr="000E14F8">
              <w:rPr>
                <w:rFonts w:ascii="Times New Roman" w:hAnsi="Times New Roman"/>
              </w:rPr>
              <w:t>1kg</w:t>
            </w:r>
          </w:p>
        </w:tc>
        <w:tc>
          <w:tcPr>
            <w:tcW w:w="574" w:type="pct"/>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547" w:type="pct"/>
            <w:vAlign w:val="center"/>
          </w:tcPr>
          <w:p w:rsidR="00E2199E" w:rsidRPr="000E14F8" w:rsidRDefault="00E2199E" w:rsidP="00014BEC">
            <w:pPr>
              <w:jc w:val="center"/>
              <w:rPr>
                <w:rFonts w:ascii="Times New Roman" w:hAnsi="Times New Roman"/>
              </w:rPr>
            </w:pPr>
            <w:r w:rsidRPr="000E14F8">
              <w:rPr>
                <w:rFonts w:ascii="Times New Roman" w:hAnsi="Times New Roman"/>
              </w:rPr>
              <w:t>5</w:t>
            </w:r>
          </w:p>
        </w:tc>
        <w:tc>
          <w:tcPr>
            <w:tcW w:w="628" w:type="pct"/>
            <w:vAlign w:val="center"/>
          </w:tcPr>
          <w:p w:rsidR="00E2199E" w:rsidRPr="000E14F8" w:rsidRDefault="00E2199E" w:rsidP="00014BEC">
            <w:pPr>
              <w:jc w:val="center"/>
              <w:rPr>
                <w:rFonts w:ascii="Times New Roman" w:hAnsi="Times New Roman"/>
                <w:lang w:val="en-US"/>
              </w:rPr>
            </w:pPr>
          </w:p>
        </w:tc>
        <w:tc>
          <w:tcPr>
            <w:tcW w:w="551" w:type="pct"/>
          </w:tcPr>
          <w:p w:rsidR="00E2199E" w:rsidRPr="000E14F8" w:rsidRDefault="00E2199E" w:rsidP="00014BEC">
            <w:pPr>
              <w:jc w:val="center"/>
              <w:rPr>
                <w:rFonts w:ascii="Times New Roman" w:hAnsi="Times New Roman"/>
                <w:lang w:val="en-US"/>
              </w:rPr>
            </w:pPr>
          </w:p>
        </w:tc>
        <w:tc>
          <w:tcPr>
            <w:tcW w:w="711" w:type="pct"/>
            <w:vAlign w:val="center"/>
          </w:tcPr>
          <w:p w:rsidR="00E2199E" w:rsidRPr="000E14F8" w:rsidRDefault="00E2199E" w:rsidP="00014BEC">
            <w:pPr>
              <w:jc w:val="center"/>
              <w:rPr>
                <w:rFonts w:ascii="Times New Roman" w:hAnsi="Times New Roman"/>
              </w:rPr>
            </w:pPr>
          </w:p>
        </w:tc>
      </w:tr>
    </w:tbl>
    <w:p w:rsidR="00E2199E" w:rsidRPr="002A4DD2" w:rsidRDefault="00E2199E" w:rsidP="00E2199E">
      <w:pPr>
        <w:rPr>
          <w:rFonts w:ascii="Times New Roman" w:hAnsi="Times New Roman"/>
        </w:rPr>
      </w:pPr>
    </w:p>
    <w:p w:rsidR="00E2199E" w:rsidRPr="000E14F8" w:rsidRDefault="00E2199E" w:rsidP="00E2199E">
      <w:pPr>
        <w:spacing w:after="0" w:line="240" w:lineRule="auto"/>
        <w:ind w:left="4218"/>
        <w:rPr>
          <w:rFonts w:ascii="Times New Roman" w:hAnsi="Times New Roman"/>
          <w:b/>
        </w:rPr>
      </w:pPr>
      <w:r>
        <w:rPr>
          <w:rFonts w:ascii="Times New Roman" w:hAnsi="Times New Roman"/>
          <w:b/>
        </w:rPr>
        <w:t xml:space="preserve">УКУПНА ЦЕНА БЕЗ ПДВ-а </w:t>
      </w:r>
      <w:r w:rsidRPr="000E14F8">
        <w:rPr>
          <w:rFonts w:ascii="Times New Roman" w:hAnsi="Times New Roman"/>
          <w:b/>
        </w:rPr>
        <w:t>...</w:t>
      </w:r>
      <w:r>
        <w:rPr>
          <w:rFonts w:ascii="Times New Roman" w:hAnsi="Times New Roman"/>
          <w:b/>
          <w:lang w:val="en-US"/>
        </w:rPr>
        <w:t>.........</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Pr="000E14F8" w:rsidRDefault="00E2199E" w:rsidP="00E2199E">
      <w:pPr>
        <w:spacing w:after="0" w:line="240" w:lineRule="auto"/>
        <w:jc w:val="both"/>
        <w:rPr>
          <w:rFonts w:ascii="Times New Roman" w:hAnsi="Times New Roman"/>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rPr>
      </w:pPr>
      <w:r>
        <w:rPr>
          <w:rFonts w:ascii="Times New Roman" w:hAnsi="Times New Roman"/>
        </w:rPr>
        <w:br w:type="page"/>
      </w:r>
    </w:p>
    <w:p w:rsidR="00E2199E" w:rsidRDefault="00E2199E" w:rsidP="00E2199E">
      <w:pPr>
        <w:rPr>
          <w:rFonts w:ascii="Times New Roman" w:hAnsi="Times New Roman"/>
        </w:rPr>
      </w:pPr>
    </w:p>
    <w:p w:rsidR="00E2199E" w:rsidRPr="00D008BE" w:rsidRDefault="00E2199E" w:rsidP="00E2199E">
      <w:pPr>
        <w:jc w:val="center"/>
        <w:rPr>
          <w:rFonts w:ascii="Times New Roman" w:hAnsi="Times New Roman"/>
          <w:b/>
        </w:rPr>
      </w:pPr>
      <w:r>
        <w:rPr>
          <w:rFonts w:ascii="Times New Roman" w:hAnsi="Times New Roman"/>
          <w:b/>
        </w:rPr>
        <w:t>ПАРТИЈА  10</w:t>
      </w:r>
      <w:r w:rsidRPr="000E14F8">
        <w:rPr>
          <w:rFonts w:ascii="Times New Roman" w:hAnsi="Times New Roman"/>
          <w:b/>
        </w:rPr>
        <w:t xml:space="preserve">  – </w:t>
      </w:r>
      <w:r>
        <w:rPr>
          <w:rFonts w:ascii="Times New Roman" w:hAnsi="Times New Roman"/>
          <w:b/>
        </w:rPr>
        <w:t xml:space="preserve">СУПСТАНЦЕ ВИСОКЕ ЧИСТОЋЕ ЗА НМР </w:t>
      </w:r>
    </w:p>
    <w:p w:rsidR="00E2199E" w:rsidRPr="000E14F8" w:rsidRDefault="00E2199E" w:rsidP="00E2199E">
      <w:pPr>
        <w:jc w:val="both"/>
        <w:rPr>
          <w:rFonts w:ascii="Times New Roman" w:hAnsi="Times New Roman"/>
        </w:rPr>
      </w:pPr>
      <w:r>
        <w:rPr>
          <w:rFonts w:ascii="Times New Roman" w:hAnsi="Times New Roman"/>
        </w:rPr>
        <w:t>За све ставке у Партији 10</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2199E" w:rsidRDefault="00E2199E" w:rsidP="00E2199E">
      <w:pPr>
        <w:rPr>
          <w:rFonts w:ascii="Times New Roman" w:hAnsi="Times New Roman"/>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
        <w:gridCol w:w="1327"/>
        <w:gridCol w:w="1080"/>
        <w:gridCol w:w="1133"/>
        <w:gridCol w:w="1083"/>
        <w:gridCol w:w="1124"/>
        <w:gridCol w:w="1044"/>
        <w:gridCol w:w="1363"/>
      </w:tblGrid>
      <w:tr w:rsidR="00E2199E" w:rsidRPr="00B823B0" w:rsidTr="00014BEC">
        <w:tc>
          <w:tcPr>
            <w:tcW w:w="918" w:type="dxa"/>
            <w:shd w:val="clear" w:color="auto" w:fill="auto"/>
            <w:vAlign w:val="center"/>
          </w:tcPr>
          <w:p w:rsidR="00E2199E" w:rsidRPr="00B823B0" w:rsidRDefault="00E2199E" w:rsidP="00014BEC">
            <w:pPr>
              <w:spacing w:after="0" w:line="240" w:lineRule="auto"/>
              <w:jc w:val="center"/>
              <w:rPr>
                <w:rFonts w:ascii="Times New Roman" w:hAnsi="Times New Roman"/>
                <w:b/>
              </w:rPr>
            </w:pPr>
            <w:r w:rsidRPr="00B823B0">
              <w:rPr>
                <w:rFonts w:ascii="Times New Roman" w:hAnsi="Times New Roman"/>
                <w:b/>
              </w:rPr>
              <w:t>R.</w:t>
            </w:r>
          </w:p>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br.</w:t>
            </w:r>
          </w:p>
        </w:tc>
        <w:tc>
          <w:tcPr>
            <w:tcW w:w="1327"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Naziv</w:t>
            </w:r>
          </w:p>
        </w:tc>
        <w:tc>
          <w:tcPr>
            <w:tcW w:w="1080"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Jedinica mere</w:t>
            </w:r>
          </w:p>
        </w:tc>
        <w:tc>
          <w:tcPr>
            <w:tcW w:w="1133" w:type="dxa"/>
            <w:shd w:val="clear" w:color="auto" w:fill="auto"/>
            <w:vAlign w:val="center"/>
          </w:tcPr>
          <w:p w:rsidR="00E2199E" w:rsidRPr="00C008A2" w:rsidRDefault="00E2199E" w:rsidP="00014BEC">
            <w:pPr>
              <w:spacing w:after="0" w:line="240" w:lineRule="auto"/>
              <w:jc w:val="center"/>
              <w:rPr>
                <w:rFonts w:ascii="Times New Roman" w:hAnsi="Times New Roman"/>
                <w:b/>
              </w:rPr>
            </w:pPr>
            <w:r w:rsidRPr="00C008A2">
              <w:rPr>
                <w:rFonts w:ascii="Times New Roman" w:hAnsi="Times New Roman"/>
                <w:b/>
              </w:rPr>
              <w:t>Čistoća</w:t>
            </w:r>
          </w:p>
        </w:tc>
        <w:tc>
          <w:tcPr>
            <w:tcW w:w="1083"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Okvirna količina</w:t>
            </w:r>
          </w:p>
        </w:tc>
        <w:tc>
          <w:tcPr>
            <w:tcW w:w="1124" w:type="dxa"/>
            <w:shd w:val="clear" w:color="auto" w:fill="auto"/>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Cena bez PDV-a po jedinici mere</w:t>
            </w:r>
          </w:p>
        </w:tc>
        <w:tc>
          <w:tcPr>
            <w:tcW w:w="1044"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Ukupna cena bez PDV-a</w:t>
            </w:r>
          </w:p>
        </w:tc>
        <w:tc>
          <w:tcPr>
            <w:tcW w:w="1363"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Proizvođač</w:t>
            </w:r>
          </w:p>
        </w:tc>
      </w:tr>
      <w:tr w:rsidR="00E2199E" w:rsidRPr="00023BAF" w:rsidTr="00014BEC">
        <w:tc>
          <w:tcPr>
            <w:tcW w:w="918" w:type="dxa"/>
            <w:shd w:val="clear" w:color="auto" w:fill="auto"/>
          </w:tcPr>
          <w:p w:rsidR="00E2199E" w:rsidRPr="00EA7D45" w:rsidRDefault="00E2199E" w:rsidP="00B40F57">
            <w:pPr>
              <w:pStyle w:val="ListParagraph"/>
              <w:numPr>
                <w:ilvl w:val="0"/>
                <w:numId w:val="27"/>
              </w:numPr>
              <w:spacing w:after="0" w:line="240" w:lineRule="auto"/>
              <w:jc w:val="center"/>
              <w:rPr>
                <w:rFonts w:ascii="Times New Roman" w:hAnsi="Times New Roman"/>
              </w:rPr>
            </w:pPr>
          </w:p>
        </w:tc>
        <w:tc>
          <w:tcPr>
            <w:tcW w:w="1327" w:type="dxa"/>
            <w:shd w:val="clear" w:color="auto" w:fill="auto"/>
          </w:tcPr>
          <w:p w:rsidR="00E2199E" w:rsidRPr="00EA7D45" w:rsidRDefault="00E2199E" w:rsidP="00014BEC">
            <w:pPr>
              <w:shd w:val="clear" w:color="auto" w:fill="FFFFFF"/>
              <w:spacing w:before="100" w:beforeAutospacing="1" w:after="100" w:afterAutospacing="1" w:line="240" w:lineRule="auto"/>
              <w:rPr>
                <w:rFonts w:ascii="Times New Roman" w:hAnsi="Times New Roman"/>
              </w:rPr>
            </w:pPr>
            <w:r>
              <w:rPr>
                <w:rFonts w:ascii="Times New Roman" w:hAnsi="Times New Roman"/>
              </w:rPr>
              <w:t>Deuterisani aceton</w:t>
            </w:r>
          </w:p>
        </w:tc>
        <w:tc>
          <w:tcPr>
            <w:tcW w:w="1080" w:type="dxa"/>
            <w:shd w:val="clear" w:color="auto" w:fill="auto"/>
            <w:vAlign w:val="center"/>
          </w:tcPr>
          <w:p w:rsidR="00E2199E" w:rsidRPr="00D008BE" w:rsidRDefault="00E2199E" w:rsidP="00014BEC">
            <w:pPr>
              <w:spacing w:after="0" w:line="360" w:lineRule="auto"/>
              <w:jc w:val="center"/>
              <w:rPr>
                <w:rFonts w:ascii="Times New Roman" w:hAnsi="Times New Roman"/>
                <w:lang w:val="es-ES"/>
              </w:rPr>
            </w:pPr>
            <w:r w:rsidRPr="00D008BE">
              <w:rPr>
                <w:rFonts w:ascii="Times New Roman" w:hAnsi="Times New Roman"/>
              </w:rPr>
              <w:t>5 ml</w:t>
            </w:r>
          </w:p>
        </w:tc>
        <w:tc>
          <w:tcPr>
            <w:tcW w:w="1133" w:type="dxa"/>
            <w:shd w:val="clear" w:color="auto" w:fill="auto"/>
            <w:vAlign w:val="center"/>
          </w:tcPr>
          <w:p w:rsidR="00E2199E" w:rsidRPr="00D008BE" w:rsidRDefault="00E2199E" w:rsidP="00014BEC">
            <w:pPr>
              <w:spacing w:after="0" w:line="360" w:lineRule="auto"/>
              <w:jc w:val="center"/>
              <w:rPr>
                <w:rFonts w:ascii="Times New Roman" w:hAnsi="Times New Roman"/>
                <w:lang w:val="es-ES"/>
              </w:rPr>
            </w:pPr>
            <w:r w:rsidRPr="00D008BE">
              <w:rPr>
                <w:rFonts w:ascii="Times New Roman" w:hAnsi="Times New Roman"/>
              </w:rPr>
              <w:t>NMR rastvarač</w:t>
            </w:r>
          </w:p>
        </w:tc>
        <w:tc>
          <w:tcPr>
            <w:tcW w:w="1083" w:type="dxa"/>
            <w:shd w:val="clear" w:color="auto" w:fill="auto"/>
            <w:vAlign w:val="center"/>
          </w:tcPr>
          <w:p w:rsidR="00E2199E" w:rsidRPr="00D008BE" w:rsidRDefault="00E2199E" w:rsidP="00014BEC">
            <w:pPr>
              <w:spacing w:after="0" w:line="360" w:lineRule="auto"/>
              <w:jc w:val="center"/>
              <w:rPr>
                <w:rFonts w:ascii="Times New Roman" w:hAnsi="Times New Roman"/>
              </w:rPr>
            </w:pPr>
            <w:r w:rsidRPr="00D008BE">
              <w:rPr>
                <w:rFonts w:ascii="Times New Roman" w:hAnsi="Times New Roman"/>
              </w:rPr>
              <w:t>1</w:t>
            </w:r>
          </w:p>
        </w:tc>
        <w:tc>
          <w:tcPr>
            <w:tcW w:w="1124"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44" w:type="dxa"/>
            <w:shd w:val="clear" w:color="auto" w:fill="auto"/>
          </w:tcPr>
          <w:p w:rsidR="00E2199E" w:rsidRPr="00023BAF" w:rsidRDefault="00E2199E" w:rsidP="00014BEC">
            <w:pPr>
              <w:spacing w:after="0" w:line="240" w:lineRule="auto"/>
              <w:jc w:val="both"/>
              <w:rPr>
                <w:rFonts w:ascii="Times New Roman" w:hAnsi="Times New Roman"/>
              </w:rPr>
            </w:pPr>
          </w:p>
        </w:tc>
        <w:tc>
          <w:tcPr>
            <w:tcW w:w="1363" w:type="dxa"/>
            <w:shd w:val="clear" w:color="auto" w:fill="auto"/>
          </w:tcPr>
          <w:p w:rsidR="00E2199E" w:rsidRPr="00023BAF" w:rsidRDefault="00E2199E" w:rsidP="00014BEC">
            <w:pPr>
              <w:spacing w:after="0" w:line="240" w:lineRule="auto"/>
              <w:jc w:val="both"/>
              <w:rPr>
                <w:rFonts w:ascii="Times New Roman" w:hAnsi="Times New Roman"/>
              </w:rPr>
            </w:pPr>
          </w:p>
        </w:tc>
      </w:tr>
      <w:tr w:rsidR="00E2199E" w:rsidRPr="00023BAF" w:rsidTr="00014BEC">
        <w:tc>
          <w:tcPr>
            <w:tcW w:w="918" w:type="dxa"/>
            <w:shd w:val="clear" w:color="auto" w:fill="auto"/>
          </w:tcPr>
          <w:p w:rsidR="00E2199E" w:rsidRPr="00EA7D45" w:rsidRDefault="00E2199E" w:rsidP="00B40F57">
            <w:pPr>
              <w:pStyle w:val="ListParagraph"/>
              <w:numPr>
                <w:ilvl w:val="0"/>
                <w:numId w:val="27"/>
              </w:numPr>
              <w:spacing w:after="0" w:line="240" w:lineRule="auto"/>
              <w:jc w:val="center"/>
              <w:rPr>
                <w:rFonts w:ascii="Times New Roman" w:hAnsi="Times New Roman"/>
              </w:rPr>
            </w:pPr>
          </w:p>
        </w:tc>
        <w:tc>
          <w:tcPr>
            <w:tcW w:w="1327" w:type="dxa"/>
            <w:shd w:val="clear" w:color="auto" w:fill="auto"/>
          </w:tcPr>
          <w:p w:rsidR="00E2199E" w:rsidRPr="00EA7D45" w:rsidRDefault="00E2199E" w:rsidP="00014BEC">
            <w:pPr>
              <w:rPr>
                <w:rFonts w:ascii="Times New Roman" w:hAnsi="Times New Roman"/>
              </w:rPr>
            </w:pPr>
            <w:r>
              <w:rPr>
                <w:rFonts w:ascii="Times New Roman" w:hAnsi="Times New Roman"/>
              </w:rPr>
              <w:t>Deuterisani benzen</w:t>
            </w:r>
          </w:p>
        </w:tc>
        <w:tc>
          <w:tcPr>
            <w:tcW w:w="1080" w:type="dxa"/>
            <w:shd w:val="clear" w:color="auto" w:fill="auto"/>
            <w:vAlign w:val="center"/>
          </w:tcPr>
          <w:p w:rsidR="00E2199E" w:rsidRPr="00D008BE" w:rsidRDefault="00E2199E" w:rsidP="00014BEC">
            <w:pPr>
              <w:spacing w:after="0" w:line="360" w:lineRule="auto"/>
              <w:jc w:val="center"/>
              <w:rPr>
                <w:rFonts w:ascii="Times New Roman" w:hAnsi="Times New Roman"/>
              </w:rPr>
            </w:pPr>
            <w:r w:rsidRPr="00D008BE">
              <w:rPr>
                <w:rFonts w:ascii="Times New Roman" w:hAnsi="Times New Roman"/>
              </w:rPr>
              <w:t>10 ml</w:t>
            </w:r>
          </w:p>
        </w:tc>
        <w:tc>
          <w:tcPr>
            <w:tcW w:w="1133" w:type="dxa"/>
            <w:shd w:val="clear" w:color="auto" w:fill="auto"/>
            <w:vAlign w:val="center"/>
          </w:tcPr>
          <w:p w:rsidR="00E2199E" w:rsidRPr="00D008BE" w:rsidRDefault="00E2199E" w:rsidP="00014BEC">
            <w:pPr>
              <w:spacing w:after="0" w:line="360" w:lineRule="auto"/>
              <w:jc w:val="center"/>
              <w:rPr>
                <w:rFonts w:ascii="Times New Roman" w:hAnsi="Times New Roman"/>
              </w:rPr>
            </w:pPr>
            <w:r w:rsidRPr="00D008BE">
              <w:rPr>
                <w:rFonts w:ascii="Times New Roman" w:hAnsi="Times New Roman"/>
              </w:rPr>
              <w:t>NMR rastvarač</w:t>
            </w:r>
          </w:p>
        </w:tc>
        <w:tc>
          <w:tcPr>
            <w:tcW w:w="1083" w:type="dxa"/>
            <w:shd w:val="clear" w:color="auto" w:fill="auto"/>
            <w:vAlign w:val="center"/>
          </w:tcPr>
          <w:p w:rsidR="00E2199E" w:rsidRPr="00D008BE" w:rsidRDefault="00E2199E" w:rsidP="00014BEC">
            <w:pPr>
              <w:spacing w:after="0" w:line="360" w:lineRule="auto"/>
              <w:jc w:val="center"/>
              <w:rPr>
                <w:rFonts w:ascii="Times New Roman" w:hAnsi="Times New Roman"/>
              </w:rPr>
            </w:pPr>
            <w:r w:rsidRPr="00D008BE">
              <w:rPr>
                <w:rFonts w:ascii="Times New Roman" w:hAnsi="Times New Roman"/>
              </w:rPr>
              <w:t>1</w:t>
            </w:r>
          </w:p>
        </w:tc>
        <w:tc>
          <w:tcPr>
            <w:tcW w:w="1124"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44" w:type="dxa"/>
            <w:shd w:val="clear" w:color="auto" w:fill="auto"/>
          </w:tcPr>
          <w:p w:rsidR="00E2199E" w:rsidRPr="00023BAF" w:rsidRDefault="00E2199E" w:rsidP="00014BEC">
            <w:pPr>
              <w:spacing w:after="0" w:line="240" w:lineRule="auto"/>
              <w:jc w:val="both"/>
              <w:rPr>
                <w:rFonts w:ascii="Times New Roman" w:hAnsi="Times New Roman"/>
              </w:rPr>
            </w:pPr>
          </w:p>
        </w:tc>
        <w:tc>
          <w:tcPr>
            <w:tcW w:w="1363" w:type="dxa"/>
            <w:shd w:val="clear" w:color="auto" w:fill="auto"/>
          </w:tcPr>
          <w:p w:rsidR="00E2199E" w:rsidRPr="00023BAF" w:rsidRDefault="00E2199E" w:rsidP="00014BEC">
            <w:pPr>
              <w:spacing w:after="0" w:line="240" w:lineRule="auto"/>
              <w:jc w:val="both"/>
              <w:rPr>
                <w:rFonts w:ascii="Times New Roman" w:hAnsi="Times New Roman"/>
              </w:rPr>
            </w:pPr>
          </w:p>
        </w:tc>
      </w:tr>
      <w:tr w:rsidR="00E2199E" w:rsidRPr="00023BAF" w:rsidTr="00014BEC">
        <w:tc>
          <w:tcPr>
            <w:tcW w:w="918" w:type="dxa"/>
            <w:shd w:val="clear" w:color="auto" w:fill="auto"/>
          </w:tcPr>
          <w:p w:rsidR="00E2199E" w:rsidRPr="00EA7D45" w:rsidRDefault="00E2199E" w:rsidP="00B40F57">
            <w:pPr>
              <w:pStyle w:val="ListParagraph"/>
              <w:numPr>
                <w:ilvl w:val="0"/>
                <w:numId w:val="27"/>
              </w:numPr>
              <w:spacing w:after="0" w:line="240" w:lineRule="auto"/>
              <w:jc w:val="center"/>
              <w:rPr>
                <w:rFonts w:ascii="Times New Roman" w:hAnsi="Times New Roman"/>
              </w:rPr>
            </w:pPr>
          </w:p>
        </w:tc>
        <w:tc>
          <w:tcPr>
            <w:tcW w:w="1327" w:type="dxa"/>
            <w:shd w:val="clear" w:color="auto" w:fill="auto"/>
          </w:tcPr>
          <w:p w:rsidR="00E2199E" w:rsidRPr="00EA7D45" w:rsidRDefault="00E2199E" w:rsidP="00014BEC">
            <w:pPr>
              <w:shd w:val="clear" w:color="auto" w:fill="FFFFFF"/>
              <w:spacing w:before="100" w:beforeAutospacing="1" w:after="100" w:afterAutospacing="1" w:line="240" w:lineRule="auto"/>
              <w:rPr>
                <w:rFonts w:ascii="Times New Roman" w:hAnsi="Times New Roman"/>
              </w:rPr>
            </w:pPr>
            <w:r>
              <w:rPr>
                <w:rFonts w:ascii="Times New Roman" w:hAnsi="Times New Roman"/>
              </w:rPr>
              <w:t>Deuterisani DMSO</w:t>
            </w:r>
          </w:p>
        </w:tc>
        <w:tc>
          <w:tcPr>
            <w:tcW w:w="1080" w:type="dxa"/>
            <w:shd w:val="clear" w:color="auto" w:fill="auto"/>
            <w:vAlign w:val="center"/>
          </w:tcPr>
          <w:p w:rsidR="00E2199E" w:rsidRPr="00D008BE" w:rsidRDefault="00E2199E" w:rsidP="00014BEC">
            <w:pPr>
              <w:spacing w:after="0" w:line="360" w:lineRule="auto"/>
              <w:jc w:val="center"/>
              <w:rPr>
                <w:rFonts w:ascii="Times New Roman" w:hAnsi="Times New Roman"/>
                <w:lang w:val="es-ES"/>
              </w:rPr>
            </w:pPr>
            <w:r w:rsidRPr="00D008BE">
              <w:rPr>
                <w:rFonts w:ascii="Times New Roman" w:hAnsi="Times New Roman"/>
              </w:rPr>
              <w:t>50 g</w:t>
            </w:r>
          </w:p>
        </w:tc>
        <w:tc>
          <w:tcPr>
            <w:tcW w:w="1133" w:type="dxa"/>
            <w:shd w:val="clear" w:color="auto" w:fill="auto"/>
            <w:vAlign w:val="center"/>
          </w:tcPr>
          <w:p w:rsidR="00E2199E" w:rsidRPr="00D008BE" w:rsidRDefault="00E2199E" w:rsidP="00014BEC">
            <w:pPr>
              <w:spacing w:after="0" w:line="360" w:lineRule="auto"/>
              <w:jc w:val="center"/>
              <w:rPr>
                <w:rFonts w:ascii="Times New Roman" w:hAnsi="Times New Roman"/>
                <w:lang w:val="es-ES"/>
              </w:rPr>
            </w:pPr>
            <w:r w:rsidRPr="00D008BE">
              <w:rPr>
                <w:rFonts w:ascii="Times New Roman" w:hAnsi="Times New Roman"/>
              </w:rPr>
              <w:t>NMR rastvarač</w:t>
            </w:r>
          </w:p>
        </w:tc>
        <w:tc>
          <w:tcPr>
            <w:tcW w:w="1083" w:type="dxa"/>
            <w:shd w:val="clear" w:color="auto" w:fill="auto"/>
            <w:vAlign w:val="center"/>
          </w:tcPr>
          <w:p w:rsidR="00E2199E" w:rsidRPr="00D008BE" w:rsidRDefault="00E2199E" w:rsidP="00014BEC">
            <w:pPr>
              <w:spacing w:after="0" w:line="360" w:lineRule="auto"/>
              <w:jc w:val="center"/>
              <w:rPr>
                <w:rFonts w:ascii="Times New Roman" w:hAnsi="Times New Roman"/>
              </w:rPr>
            </w:pPr>
            <w:r w:rsidRPr="00D008BE">
              <w:rPr>
                <w:rFonts w:ascii="Times New Roman" w:hAnsi="Times New Roman"/>
              </w:rPr>
              <w:t>1</w:t>
            </w:r>
          </w:p>
        </w:tc>
        <w:tc>
          <w:tcPr>
            <w:tcW w:w="1124" w:type="dxa"/>
            <w:shd w:val="clear" w:color="auto" w:fill="auto"/>
            <w:vAlign w:val="center"/>
          </w:tcPr>
          <w:p w:rsidR="00E2199E" w:rsidRPr="00023BAF" w:rsidRDefault="00E2199E" w:rsidP="00014BEC">
            <w:pPr>
              <w:spacing w:after="0" w:line="240" w:lineRule="auto"/>
              <w:jc w:val="center"/>
              <w:rPr>
                <w:rFonts w:ascii="Times New Roman" w:hAnsi="Times New Roman"/>
              </w:rPr>
            </w:pPr>
          </w:p>
        </w:tc>
        <w:tc>
          <w:tcPr>
            <w:tcW w:w="1044" w:type="dxa"/>
            <w:shd w:val="clear" w:color="auto" w:fill="auto"/>
          </w:tcPr>
          <w:p w:rsidR="00E2199E" w:rsidRPr="00023BAF" w:rsidRDefault="00E2199E" w:rsidP="00014BEC">
            <w:pPr>
              <w:spacing w:after="0" w:line="240" w:lineRule="auto"/>
              <w:jc w:val="both"/>
              <w:rPr>
                <w:rFonts w:ascii="Times New Roman" w:hAnsi="Times New Roman"/>
              </w:rPr>
            </w:pPr>
          </w:p>
        </w:tc>
        <w:tc>
          <w:tcPr>
            <w:tcW w:w="1363" w:type="dxa"/>
            <w:shd w:val="clear" w:color="auto" w:fill="auto"/>
          </w:tcPr>
          <w:p w:rsidR="00E2199E" w:rsidRPr="00023BAF" w:rsidRDefault="00E2199E" w:rsidP="00014BEC">
            <w:pPr>
              <w:spacing w:after="0" w:line="240" w:lineRule="auto"/>
              <w:jc w:val="both"/>
              <w:rPr>
                <w:rFonts w:ascii="Times New Roman" w:hAnsi="Times New Roman"/>
              </w:rPr>
            </w:pPr>
          </w:p>
        </w:tc>
      </w:tr>
    </w:tbl>
    <w:p w:rsidR="00E2199E" w:rsidRDefault="00E2199E" w:rsidP="00E2199E">
      <w:pPr>
        <w:spacing w:after="0" w:line="240" w:lineRule="auto"/>
        <w:ind w:left="4218"/>
        <w:rPr>
          <w:rFonts w:ascii="Times New Roman" w:hAnsi="Times New Roman"/>
          <w:b/>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lang w:val="en-US"/>
        </w:rPr>
      </w:pPr>
    </w:p>
    <w:p w:rsidR="00E2199E" w:rsidRDefault="00E2199E" w:rsidP="00E2199E">
      <w:pPr>
        <w:rPr>
          <w:rFonts w:ascii="Times New Roman" w:hAnsi="Times New Roman"/>
          <w:lang w:val="en-US"/>
        </w:rPr>
      </w:pPr>
      <w:r>
        <w:rPr>
          <w:rFonts w:ascii="Times New Roman" w:hAnsi="Times New Roman"/>
          <w:lang w:val="en-US"/>
        </w:rPr>
        <w:br w:type="page"/>
      </w:r>
    </w:p>
    <w:p w:rsidR="00E2199E" w:rsidRDefault="00E2199E" w:rsidP="00E2199E">
      <w:pPr>
        <w:rPr>
          <w:rFonts w:ascii="Times New Roman" w:hAnsi="Times New Roman"/>
          <w:lang w:val="en-US"/>
        </w:rPr>
      </w:pPr>
    </w:p>
    <w:p w:rsidR="00E2199E" w:rsidRPr="00C67C98" w:rsidRDefault="00E2199E" w:rsidP="00E2199E">
      <w:pPr>
        <w:jc w:val="center"/>
        <w:rPr>
          <w:rFonts w:ascii="Times New Roman" w:hAnsi="Times New Roman"/>
          <w:b/>
        </w:rPr>
      </w:pPr>
      <w:r>
        <w:rPr>
          <w:rFonts w:ascii="Times New Roman" w:hAnsi="Times New Roman"/>
          <w:b/>
        </w:rPr>
        <w:t>ПАРТИЈА  11</w:t>
      </w:r>
      <w:r w:rsidRPr="000E14F8">
        <w:rPr>
          <w:rFonts w:ascii="Times New Roman" w:hAnsi="Times New Roman"/>
          <w:b/>
        </w:rPr>
        <w:t xml:space="preserve">  – </w:t>
      </w:r>
      <w:r>
        <w:rPr>
          <w:rFonts w:ascii="Times New Roman" w:hAnsi="Times New Roman"/>
          <w:b/>
        </w:rPr>
        <w:t>СПЕЦИФИЧНЕ СУПСТАНЦЕ ЗА ФИЗИОЛОГИЈУ</w:t>
      </w:r>
    </w:p>
    <w:p w:rsidR="00E2199E" w:rsidRDefault="00E2199E" w:rsidP="00E2199E">
      <w:pPr>
        <w:jc w:val="both"/>
        <w:rPr>
          <w:rFonts w:ascii="Times New Roman" w:hAnsi="Times New Roman"/>
        </w:rPr>
      </w:pPr>
      <w:r>
        <w:rPr>
          <w:rFonts w:ascii="Times New Roman" w:hAnsi="Times New Roman"/>
        </w:rPr>
        <w:t>За све ставке у Партији 11</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957"/>
        <w:gridCol w:w="999"/>
        <w:gridCol w:w="962"/>
        <w:gridCol w:w="1011"/>
        <w:gridCol w:w="913"/>
        <w:gridCol w:w="975"/>
        <w:gridCol w:w="1438"/>
      </w:tblGrid>
      <w:tr w:rsidR="00E2199E" w:rsidRPr="00B823B0" w:rsidTr="00014BEC">
        <w:tc>
          <w:tcPr>
            <w:tcW w:w="828" w:type="dxa"/>
            <w:shd w:val="clear" w:color="auto" w:fill="auto"/>
            <w:vAlign w:val="center"/>
          </w:tcPr>
          <w:p w:rsidR="00E2199E" w:rsidRPr="00B823B0" w:rsidRDefault="00E2199E" w:rsidP="00014BEC">
            <w:pPr>
              <w:spacing w:after="0" w:line="240" w:lineRule="auto"/>
              <w:jc w:val="center"/>
              <w:rPr>
                <w:rFonts w:ascii="Times New Roman" w:hAnsi="Times New Roman"/>
                <w:b/>
              </w:rPr>
            </w:pPr>
            <w:r w:rsidRPr="00B823B0">
              <w:rPr>
                <w:rFonts w:ascii="Times New Roman" w:hAnsi="Times New Roman"/>
                <w:b/>
              </w:rPr>
              <w:t>R.</w:t>
            </w:r>
          </w:p>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br.</w:t>
            </w:r>
          </w:p>
        </w:tc>
        <w:tc>
          <w:tcPr>
            <w:tcW w:w="1957"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Naziv</w:t>
            </w:r>
          </w:p>
        </w:tc>
        <w:tc>
          <w:tcPr>
            <w:tcW w:w="999"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Jedinica mere</w:t>
            </w:r>
          </w:p>
        </w:tc>
        <w:tc>
          <w:tcPr>
            <w:tcW w:w="962" w:type="dxa"/>
            <w:shd w:val="clear" w:color="auto" w:fill="auto"/>
            <w:vAlign w:val="center"/>
          </w:tcPr>
          <w:p w:rsidR="00E2199E" w:rsidRPr="00C008A2" w:rsidRDefault="00E2199E" w:rsidP="00014BEC">
            <w:pPr>
              <w:spacing w:after="0" w:line="240" w:lineRule="auto"/>
              <w:jc w:val="center"/>
              <w:rPr>
                <w:rFonts w:ascii="Times New Roman" w:hAnsi="Times New Roman"/>
                <w:b/>
              </w:rPr>
            </w:pPr>
            <w:r w:rsidRPr="00C008A2">
              <w:rPr>
                <w:rFonts w:ascii="Times New Roman" w:hAnsi="Times New Roman"/>
                <w:b/>
              </w:rPr>
              <w:t>Čistoća</w:t>
            </w:r>
          </w:p>
        </w:tc>
        <w:tc>
          <w:tcPr>
            <w:tcW w:w="1011"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Okvirna količina</w:t>
            </w:r>
          </w:p>
        </w:tc>
        <w:tc>
          <w:tcPr>
            <w:tcW w:w="913" w:type="dxa"/>
            <w:shd w:val="clear" w:color="auto" w:fill="auto"/>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Cena bez PDV-a po jedinici mere</w:t>
            </w:r>
          </w:p>
        </w:tc>
        <w:tc>
          <w:tcPr>
            <w:tcW w:w="975"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Ukupna cena bez PDV-a</w:t>
            </w:r>
          </w:p>
        </w:tc>
        <w:tc>
          <w:tcPr>
            <w:tcW w:w="1438"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Proizvođač</w:t>
            </w:r>
          </w:p>
        </w:tc>
      </w:tr>
      <w:tr w:rsidR="00E2199E" w:rsidRPr="00023BAF"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rPr>
            </w:pPr>
          </w:p>
        </w:tc>
        <w:tc>
          <w:tcPr>
            <w:tcW w:w="1957" w:type="dxa"/>
            <w:shd w:val="clear" w:color="auto" w:fill="auto"/>
          </w:tcPr>
          <w:p w:rsidR="00E2199E" w:rsidRPr="00EA5DDC" w:rsidRDefault="00E2199E" w:rsidP="00014BEC">
            <w:pPr>
              <w:shd w:val="clear" w:color="auto" w:fill="FFFFFF"/>
              <w:spacing w:before="100" w:beforeAutospacing="1" w:after="100" w:afterAutospacing="1" w:line="20" w:lineRule="atLeast"/>
              <w:rPr>
                <w:rFonts w:ascii="Times New Roman" w:eastAsia="Times New Roman" w:hAnsi="Times New Roman"/>
                <w:color w:val="1D2228"/>
                <w:sz w:val="24"/>
                <w:szCs w:val="24"/>
              </w:rPr>
            </w:pPr>
            <w:r w:rsidRPr="00EA5DDC">
              <w:rPr>
                <w:rFonts w:ascii="Times New Roman" w:hAnsi="Times New Roman"/>
              </w:rPr>
              <w:t>Bicine, Diethylolglycine; N,N-Bis(2-hydroxyethyl)glycine</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25 g</w:t>
            </w:r>
          </w:p>
        </w:tc>
        <w:tc>
          <w:tcPr>
            <w:tcW w:w="962"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w:t>
            </w:r>
          </w:p>
        </w:tc>
        <w:tc>
          <w:tcPr>
            <w:tcW w:w="1011" w:type="dxa"/>
            <w:shd w:val="clear" w:color="auto" w:fill="auto"/>
            <w:vAlign w:val="center"/>
          </w:tcPr>
          <w:p w:rsidR="00E2199E" w:rsidRPr="00635D39" w:rsidRDefault="00E2199E" w:rsidP="00014BEC">
            <w:pPr>
              <w:spacing w:after="0" w:line="20" w:lineRule="atLeast"/>
              <w:jc w:val="center"/>
              <w:rPr>
                <w:rFonts w:ascii="Times New Roman" w:hAnsi="Times New Roman"/>
              </w:rPr>
            </w:pPr>
            <w:r>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tcPr>
          <w:p w:rsidR="00E2199E" w:rsidRDefault="00E2199E" w:rsidP="00014BEC">
            <w:pPr>
              <w:spacing w:line="20" w:lineRule="atLeast"/>
            </w:pPr>
          </w:p>
        </w:tc>
      </w:tr>
      <w:tr w:rsidR="00E2199E" w:rsidRPr="00023BAF"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rPr>
            </w:pPr>
          </w:p>
        </w:tc>
        <w:tc>
          <w:tcPr>
            <w:tcW w:w="1957" w:type="dxa"/>
            <w:shd w:val="clear" w:color="auto" w:fill="auto"/>
          </w:tcPr>
          <w:p w:rsidR="00E2199E" w:rsidRPr="00EA5DDC" w:rsidRDefault="00E2199E" w:rsidP="00014BEC">
            <w:pPr>
              <w:shd w:val="clear" w:color="auto" w:fill="FFFFFF"/>
              <w:spacing w:before="100" w:beforeAutospacing="1" w:after="100" w:afterAutospacing="1" w:line="20" w:lineRule="atLeast"/>
              <w:rPr>
                <w:rFonts w:ascii="Times New Roman" w:eastAsia="Times New Roman" w:hAnsi="Times New Roman"/>
                <w:color w:val="1D2228"/>
              </w:rPr>
            </w:pPr>
            <w:r w:rsidRPr="00EA5DDC">
              <w:rPr>
                <w:rFonts w:ascii="Times New Roman" w:eastAsia="Times New Roman" w:hAnsi="Times New Roman"/>
                <w:color w:val="1D2228"/>
              </w:rPr>
              <w:t xml:space="preserve">Inorganic Pyrophosphatase, Thermostable (2 U/L)  </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sidRPr="00A43CE5">
              <w:rPr>
                <w:rFonts w:ascii="Times New Roman" w:eastAsia="Times New Roman" w:hAnsi="Times New Roman"/>
                <w:color w:val="1D2228"/>
                <w:sz w:val="24"/>
                <w:szCs w:val="24"/>
              </w:rPr>
              <w:t>100 µL</w:t>
            </w:r>
          </w:p>
        </w:tc>
        <w:tc>
          <w:tcPr>
            <w:tcW w:w="962"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w:t>
            </w:r>
          </w:p>
        </w:tc>
        <w:tc>
          <w:tcPr>
            <w:tcW w:w="1011" w:type="dxa"/>
            <w:shd w:val="clear" w:color="auto" w:fill="auto"/>
            <w:vAlign w:val="center"/>
          </w:tcPr>
          <w:p w:rsidR="00E2199E" w:rsidRPr="00635D39" w:rsidRDefault="00E2199E" w:rsidP="00014BEC">
            <w:pPr>
              <w:spacing w:after="0" w:line="20" w:lineRule="atLeast"/>
              <w:jc w:val="center"/>
              <w:rPr>
                <w:rFonts w:ascii="Times New Roman" w:hAnsi="Times New Roman"/>
              </w:rPr>
            </w:pPr>
            <w:r>
              <w:rPr>
                <w:rFonts w:ascii="Times New Roman" w:hAnsi="Times New Roman"/>
              </w:rPr>
              <w:t>5</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tcPr>
          <w:p w:rsidR="00E2199E" w:rsidRDefault="00E2199E" w:rsidP="00014BEC">
            <w:pPr>
              <w:spacing w:line="20" w:lineRule="atLeast"/>
            </w:pPr>
          </w:p>
        </w:tc>
      </w:tr>
      <w:tr w:rsidR="00E2199E" w:rsidRPr="00B823B0"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lang w:val="en-US"/>
              </w:rPr>
            </w:pPr>
          </w:p>
        </w:tc>
        <w:tc>
          <w:tcPr>
            <w:tcW w:w="1957" w:type="dxa"/>
            <w:shd w:val="clear" w:color="auto" w:fill="auto"/>
          </w:tcPr>
          <w:p w:rsidR="00E2199E" w:rsidRPr="00A43CE5" w:rsidRDefault="00E2199E" w:rsidP="00014BEC">
            <w:pPr>
              <w:keepNext/>
              <w:tabs>
                <w:tab w:val="num" w:pos="0"/>
              </w:tabs>
              <w:spacing w:after="120" w:line="20" w:lineRule="atLeast"/>
              <w:outlineLvl w:val="0"/>
              <w:rPr>
                <w:rFonts w:ascii="Times New Roman" w:eastAsia="Arial Unicode MS" w:hAnsi="Times New Roman"/>
                <w:bCs/>
              </w:rPr>
            </w:pPr>
            <w:r w:rsidRPr="00A43CE5">
              <w:rPr>
                <w:rFonts w:ascii="Times New Roman" w:eastAsia="Arial Unicode MS" w:hAnsi="Times New Roman"/>
                <w:bCs/>
                <w:shd w:val="clear" w:color="auto" w:fill="FFFFFF"/>
              </w:rPr>
              <w:t>Methyl viologen dichloride hydrate 98%</w:t>
            </w:r>
            <w:r w:rsidRPr="00A43CE5">
              <w:rPr>
                <w:rFonts w:ascii="Times New Roman" w:eastAsia="Arial Unicode MS" w:hAnsi="Times New Roman"/>
                <w:bCs/>
              </w:rPr>
              <w:t xml:space="preserve"> (sigma, 856177-1G ili odgovarajući)</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rPr>
            </w:pPr>
            <w:r w:rsidRPr="00A43CE5">
              <w:rPr>
                <w:rFonts w:ascii="Times New Roman" w:hAnsi="Times New Roman"/>
              </w:rPr>
              <w:t>1 g</w:t>
            </w:r>
          </w:p>
        </w:tc>
        <w:tc>
          <w:tcPr>
            <w:tcW w:w="962" w:type="dxa"/>
            <w:shd w:val="clear" w:color="auto" w:fill="auto"/>
            <w:vAlign w:val="center"/>
          </w:tcPr>
          <w:p w:rsidR="00E2199E" w:rsidRPr="0042448D" w:rsidRDefault="00E2199E" w:rsidP="00014BEC">
            <w:pPr>
              <w:keepNext/>
              <w:spacing w:after="0" w:line="20" w:lineRule="atLeast"/>
              <w:jc w:val="center"/>
              <w:outlineLvl w:val="1"/>
              <w:rPr>
                <w:rFonts w:ascii="Times New Roman" w:hAnsi="Times New Roman"/>
                <w:b/>
                <w:bCs/>
                <w:i/>
                <w:iCs/>
              </w:rPr>
            </w:pPr>
            <w:r>
              <w:rPr>
                <w:rFonts w:ascii="Times New Roman" w:hAnsi="Times New Roman"/>
                <w:b/>
                <w:bCs/>
                <w:i/>
                <w:iCs/>
              </w:rPr>
              <w:t>/</w:t>
            </w:r>
          </w:p>
        </w:tc>
        <w:tc>
          <w:tcPr>
            <w:tcW w:w="1011" w:type="dxa"/>
            <w:shd w:val="clear" w:color="auto" w:fill="auto"/>
            <w:vAlign w:val="center"/>
          </w:tcPr>
          <w:p w:rsidR="00E2199E" w:rsidRPr="00FA5784" w:rsidRDefault="00E2199E" w:rsidP="00014BEC">
            <w:pPr>
              <w:spacing w:after="0" w:line="20" w:lineRule="atLeast"/>
              <w:jc w:val="center"/>
              <w:rPr>
                <w:rFonts w:ascii="Times New Roman" w:hAnsi="Times New Roman"/>
              </w:rPr>
            </w:pPr>
            <w:r w:rsidRPr="00FA5784">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20" w:lineRule="atLeast"/>
              <w:rPr>
                <w:rFonts w:ascii="Times New Roman" w:hAnsi="Times New Roman"/>
                <w:lang w:val="es-ES"/>
              </w:rPr>
            </w:pPr>
          </w:p>
        </w:tc>
      </w:tr>
      <w:tr w:rsidR="00E2199E" w:rsidRPr="00B823B0" w:rsidTr="00014BEC">
        <w:trPr>
          <w:trHeight w:val="525"/>
        </w:trPr>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rPr>
            </w:pPr>
          </w:p>
        </w:tc>
        <w:tc>
          <w:tcPr>
            <w:tcW w:w="1957" w:type="dxa"/>
            <w:shd w:val="clear" w:color="auto" w:fill="auto"/>
          </w:tcPr>
          <w:p w:rsidR="00E2199E" w:rsidRPr="005C6DED" w:rsidRDefault="00E2199E" w:rsidP="00014BEC">
            <w:pPr>
              <w:shd w:val="clear" w:color="auto" w:fill="FFFFFF"/>
              <w:spacing w:before="100" w:beforeAutospacing="1" w:after="100" w:afterAutospacing="1" w:line="20" w:lineRule="atLeast"/>
              <w:rPr>
                <w:rFonts w:ascii="Times New Roman" w:eastAsia="Times New Roman" w:hAnsi="Times New Roman"/>
                <w:color w:val="1D2228"/>
                <w:sz w:val="24"/>
                <w:szCs w:val="24"/>
              </w:rPr>
            </w:pPr>
            <w:r w:rsidRPr="00EA5DDC">
              <w:rPr>
                <w:rFonts w:ascii="Times New Roman" w:hAnsi="Times New Roman"/>
              </w:rPr>
              <w:t xml:space="preserve">Oligomycin </w:t>
            </w:r>
            <w:r>
              <w:rPr>
                <w:rFonts w:ascii="Times New Roman" w:hAnsi="Times New Roman"/>
              </w:rPr>
              <w:t>A</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5 mg</w:t>
            </w:r>
          </w:p>
        </w:tc>
        <w:tc>
          <w:tcPr>
            <w:tcW w:w="962"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w:t>
            </w:r>
          </w:p>
        </w:tc>
        <w:tc>
          <w:tcPr>
            <w:tcW w:w="1011" w:type="dxa"/>
            <w:shd w:val="clear" w:color="auto" w:fill="auto"/>
            <w:vAlign w:val="center"/>
          </w:tcPr>
          <w:p w:rsidR="00E2199E" w:rsidRPr="00635D39" w:rsidRDefault="00E2199E" w:rsidP="00014BEC">
            <w:pPr>
              <w:spacing w:after="0" w:line="20" w:lineRule="atLeast"/>
              <w:jc w:val="center"/>
              <w:rPr>
                <w:rFonts w:ascii="Times New Roman" w:hAnsi="Times New Roman"/>
              </w:rPr>
            </w:pPr>
            <w:r>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tcPr>
          <w:p w:rsidR="00E2199E" w:rsidRDefault="00E2199E" w:rsidP="00014BEC">
            <w:pPr>
              <w:spacing w:line="20" w:lineRule="atLeast"/>
            </w:pPr>
          </w:p>
        </w:tc>
      </w:tr>
      <w:tr w:rsidR="00E2199E" w:rsidRPr="00023BAF"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rPr>
            </w:pPr>
          </w:p>
        </w:tc>
        <w:tc>
          <w:tcPr>
            <w:tcW w:w="1957" w:type="dxa"/>
            <w:shd w:val="clear" w:color="auto" w:fill="auto"/>
          </w:tcPr>
          <w:p w:rsidR="00E2199E" w:rsidRPr="00EA5DDC" w:rsidRDefault="00E2199E" w:rsidP="00014BEC">
            <w:pPr>
              <w:shd w:val="clear" w:color="auto" w:fill="FFFFFF"/>
              <w:spacing w:before="100" w:beforeAutospacing="1" w:after="100" w:afterAutospacing="1" w:line="20" w:lineRule="atLeast"/>
              <w:rPr>
                <w:rFonts w:ascii="Times New Roman" w:eastAsia="Times New Roman" w:hAnsi="Times New Roman"/>
                <w:color w:val="1D2228"/>
              </w:rPr>
            </w:pPr>
            <w:r w:rsidRPr="00EA5DDC">
              <w:rPr>
                <w:rFonts w:ascii="Times New Roman" w:hAnsi="Times New Roman"/>
              </w:rPr>
              <w:t>Ouabain octahydrate; ≥95% (HPLC), prah</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1 g</w:t>
            </w:r>
          </w:p>
        </w:tc>
        <w:tc>
          <w:tcPr>
            <w:tcW w:w="962"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w:t>
            </w:r>
          </w:p>
        </w:tc>
        <w:tc>
          <w:tcPr>
            <w:tcW w:w="1011" w:type="dxa"/>
            <w:shd w:val="clear" w:color="auto" w:fill="auto"/>
            <w:vAlign w:val="center"/>
          </w:tcPr>
          <w:p w:rsidR="00E2199E" w:rsidRPr="00635D39" w:rsidRDefault="00E2199E" w:rsidP="00014BEC">
            <w:pPr>
              <w:spacing w:after="0" w:line="20" w:lineRule="atLeast"/>
              <w:jc w:val="center"/>
              <w:rPr>
                <w:rFonts w:ascii="Times New Roman" w:hAnsi="Times New Roman"/>
              </w:rPr>
            </w:pPr>
            <w:r>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tcPr>
          <w:p w:rsidR="00E2199E" w:rsidRDefault="00E2199E" w:rsidP="00014BEC">
            <w:pPr>
              <w:spacing w:line="20" w:lineRule="atLeast"/>
            </w:pPr>
          </w:p>
        </w:tc>
      </w:tr>
      <w:tr w:rsidR="00E2199E" w:rsidRPr="00023BAF"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rPr>
            </w:pPr>
          </w:p>
        </w:tc>
        <w:tc>
          <w:tcPr>
            <w:tcW w:w="1957" w:type="dxa"/>
            <w:shd w:val="clear" w:color="auto" w:fill="auto"/>
          </w:tcPr>
          <w:p w:rsidR="00E2199E" w:rsidRPr="00EA5DDC" w:rsidRDefault="00E2199E" w:rsidP="00014BEC">
            <w:pPr>
              <w:shd w:val="clear" w:color="auto" w:fill="FFFFFF"/>
              <w:spacing w:before="100" w:beforeAutospacing="1" w:after="100" w:afterAutospacing="1" w:line="20" w:lineRule="atLeast"/>
              <w:rPr>
                <w:rFonts w:ascii="Times New Roman" w:eastAsia="Times New Roman" w:hAnsi="Times New Roman"/>
                <w:color w:val="1D2228"/>
              </w:rPr>
            </w:pPr>
            <w:r w:rsidRPr="00EA5DDC">
              <w:rPr>
                <w:rFonts w:ascii="Times New Roman" w:hAnsi="Times New Roman"/>
              </w:rPr>
              <w:t>Ouabain octahydrate;</w:t>
            </w:r>
            <w:r>
              <w:rPr>
                <w:rFonts w:ascii="Times New Roman" w:hAnsi="Times New Roman"/>
                <w:lang w:val="en-US"/>
              </w:rPr>
              <w:t xml:space="preserve"> </w:t>
            </w:r>
            <w:r w:rsidRPr="00EA5DDC">
              <w:rPr>
                <w:rFonts w:ascii="Times New Roman" w:hAnsi="Times New Roman"/>
              </w:rPr>
              <w:t>prah</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1 g</w:t>
            </w:r>
          </w:p>
        </w:tc>
        <w:tc>
          <w:tcPr>
            <w:tcW w:w="962"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sidRPr="00EA5DDC">
              <w:rPr>
                <w:rFonts w:ascii="Times New Roman" w:hAnsi="Times New Roman"/>
              </w:rPr>
              <w:t>≥95% (HPLC)</w:t>
            </w:r>
          </w:p>
        </w:tc>
        <w:tc>
          <w:tcPr>
            <w:tcW w:w="1011" w:type="dxa"/>
            <w:shd w:val="clear" w:color="auto" w:fill="auto"/>
            <w:vAlign w:val="center"/>
          </w:tcPr>
          <w:p w:rsidR="00E2199E" w:rsidRPr="00635D39" w:rsidRDefault="00E2199E" w:rsidP="00014BEC">
            <w:pPr>
              <w:spacing w:after="0" w:line="20" w:lineRule="atLeast"/>
              <w:jc w:val="center"/>
              <w:rPr>
                <w:rFonts w:ascii="Times New Roman" w:hAnsi="Times New Roman"/>
              </w:rPr>
            </w:pPr>
            <w:r>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tcPr>
          <w:p w:rsidR="00E2199E" w:rsidRPr="00023BAF" w:rsidRDefault="00E2199E" w:rsidP="00014BEC">
            <w:pPr>
              <w:spacing w:after="0" w:line="20" w:lineRule="atLeast"/>
              <w:jc w:val="both"/>
              <w:rPr>
                <w:rFonts w:ascii="Times New Roman" w:hAnsi="Times New Roman"/>
              </w:rPr>
            </w:pPr>
          </w:p>
        </w:tc>
        <w:tc>
          <w:tcPr>
            <w:tcW w:w="1438" w:type="dxa"/>
            <w:shd w:val="clear" w:color="auto" w:fill="auto"/>
          </w:tcPr>
          <w:p w:rsidR="00E2199E" w:rsidRPr="00023BAF" w:rsidRDefault="00E2199E" w:rsidP="00014BEC">
            <w:pPr>
              <w:spacing w:after="0" w:line="20" w:lineRule="atLeast"/>
              <w:rPr>
                <w:rFonts w:ascii="Times New Roman" w:hAnsi="Times New Roman"/>
              </w:rPr>
            </w:pPr>
          </w:p>
        </w:tc>
      </w:tr>
      <w:tr w:rsidR="00E2199E" w:rsidRPr="00B823B0"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lang w:val="en-US"/>
              </w:rPr>
            </w:pPr>
          </w:p>
        </w:tc>
        <w:tc>
          <w:tcPr>
            <w:tcW w:w="1957" w:type="dxa"/>
            <w:shd w:val="clear" w:color="auto" w:fill="auto"/>
          </w:tcPr>
          <w:p w:rsidR="00E2199E" w:rsidRPr="00A43CE5" w:rsidRDefault="00E2199E" w:rsidP="00014BEC">
            <w:pPr>
              <w:keepNext/>
              <w:tabs>
                <w:tab w:val="num" w:pos="0"/>
              </w:tabs>
              <w:spacing w:after="120" w:line="20" w:lineRule="atLeast"/>
              <w:outlineLvl w:val="0"/>
              <w:rPr>
                <w:rFonts w:ascii="Times New Roman" w:eastAsia="Arial Unicode MS" w:hAnsi="Times New Roman"/>
                <w:bCs/>
                <w:iCs/>
              </w:rPr>
            </w:pPr>
            <w:r w:rsidRPr="00A43CE5">
              <w:rPr>
                <w:rFonts w:ascii="Times New Roman" w:eastAsia="Arial Unicode MS" w:hAnsi="Times New Roman"/>
                <w:bCs/>
              </w:rPr>
              <w:t>Pefabloc® SC, (Roche ili odgovarajući)</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rPr>
            </w:pPr>
            <w:r w:rsidRPr="00A43CE5">
              <w:rPr>
                <w:rFonts w:ascii="Times New Roman" w:hAnsi="Times New Roman"/>
              </w:rPr>
              <w:t>100 mg</w:t>
            </w:r>
          </w:p>
        </w:tc>
        <w:tc>
          <w:tcPr>
            <w:tcW w:w="962" w:type="dxa"/>
            <w:shd w:val="clear" w:color="auto" w:fill="auto"/>
          </w:tcPr>
          <w:p w:rsidR="00E2199E" w:rsidRPr="0042448D" w:rsidRDefault="00E2199E" w:rsidP="00014BEC">
            <w:pPr>
              <w:keepNext/>
              <w:spacing w:after="0" w:line="20" w:lineRule="atLeast"/>
              <w:jc w:val="center"/>
              <w:outlineLvl w:val="1"/>
              <w:rPr>
                <w:rFonts w:ascii="Times New Roman" w:hAnsi="Times New Roman"/>
                <w:bCs/>
                <w:iCs/>
              </w:rPr>
            </w:pPr>
            <w:r>
              <w:rPr>
                <w:rFonts w:ascii="Times New Roman" w:hAnsi="Times New Roman"/>
                <w:bCs/>
                <w:iCs/>
              </w:rPr>
              <w:t>/</w:t>
            </w:r>
          </w:p>
        </w:tc>
        <w:tc>
          <w:tcPr>
            <w:tcW w:w="1011" w:type="dxa"/>
            <w:shd w:val="clear" w:color="auto" w:fill="auto"/>
            <w:vAlign w:val="center"/>
          </w:tcPr>
          <w:p w:rsidR="00E2199E" w:rsidRPr="00FA5784" w:rsidRDefault="00E2199E" w:rsidP="00014BEC">
            <w:pPr>
              <w:spacing w:after="0" w:line="20" w:lineRule="atLeast"/>
              <w:jc w:val="center"/>
              <w:rPr>
                <w:rFonts w:ascii="Times New Roman" w:hAnsi="Times New Roman"/>
              </w:rPr>
            </w:pPr>
            <w:r w:rsidRPr="00FA5784">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20" w:lineRule="atLeast"/>
              <w:rPr>
                <w:rFonts w:ascii="Times New Roman" w:hAnsi="Times New Roman"/>
                <w:lang w:val="es-ES"/>
              </w:rPr>
            </w:pPr>
          </w:p>
        </w:tc>
      </w:tr>
      <w:tr w:rsidR="00E2199E" w:rsidRPr="00B823B0"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rPr>
            </w:pPr>
          </w:p>
        </w:tc>
        <w:tc>
          <w:tcPr>
            <w:tcW w:w="1957" w:type="dxa"/>
            <w:shd w:val="clear" w:color="auto" w:fill="auto"/>
          </w:tcPr>
          <w:p w:rsidR="00E2199E" w:rsidRPr="00EA5DDC" w:rsidRDefault="00E2199E" w:rsidP="00014BEC">
            <w:pPr>
              <w:shd w:val="clear" w:color="auto" w:fill="FFFFFF"/>
              <w:spacing w:before="100" w:beforeAutospacing="1" w:after="100" w:afterAutospacing="1" w:line="20" w:lineRule="atLeast"/>
              <w:rPr>
                <w:rFonts w:ascii="Times New Roman" w:eastAsia="Times New Roman" w:hAnsi="Times New Roman"/>
                <w:color w:val="1D2228"/>
                <w:sz w:val="24"/>
                <w:szCs w:val="24"/>
              </w:rPr>
            </w:pPr>
            <w:r w:rsidRPr="00EA5DDC">
              <w:rPr>
                <w:rFonts w:ascii="Times New Roman" w:hAnsi="Times New Roman"/>
              </w:rPr>
              <w:t>Tetramethylammonium hydroxide, TMAH</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1 kg</w:t>
            </w:r>
          </w:p>
        </w:tc>
        <w:tc>
          <w:tcPr>
            <w:tcW w:w="962"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w:t>
            </w:r>
          </w:p>
        </w:tc>
        <w:tc>
          <w:tcPr>
            <w:tcW w:w="1011" w:type="dxa"/>
            <w:shd w:val="clear" w:color="auto" w:fill="auto"/>
            <w:vAlign w:val="center"/>
          </w:tcPr>
          <w:p w:rsidR="00E2199E" w:rsidRPr="00635D39" w:rsidRDefault="00E2199E" w:rsidP="00014BEC">
            <w:pPr>
              <w:spacing w:after="0" w:line="20" w:lineRule="atLeast"/>
              <w:jc w:val="center"/>
              <w:rPr>
                <w:rFonts w:ascii="Times New Roman" w:hAnsi="Times New Roman"/>
              </w:rPr>
            </w:pPr>
            <w:r>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tcPr>
          <w:p w:rsidR="00E2199E" w:rsidRDefault="00E2199E" w:rsidP="00014BEC">
            <w:pPr>
              <w:spacing w:line="20" w:lineRule="atLeast"/>
            </w:pPr>
          </w:p>
        </w:tc>
      </w:tr>
      <w:tr w:rsidR="00E2199E" w:rsidRPr="00B823B0"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lang w:val="en-US"/>
              </w:rPr>
            </w:pPr>
          </w:p>
        </w:tc>
        <w:tc>
          <w:tcPr>
            <w:tcW w:w="1957" w:type="dxa"/>
            <w:shd w:val="clear" w:color="auto" w:fill="auto"/>
          </w:tcPr>
          <w:p w:rsidR="00E2199E" w:rsidRPr="005C6DED" w:rsidRDefault="00E2199E" w:rsidP="00014BEC">
            <w:pPr>
              <w:pStyle w:val="Heading1"/>
              <w:spacing w:line="20" w:lineRule="atLeast"/>
              <w:rPr>
                <w:rFonts w:ascii="Times New Roman" w:hAnsi="Times New Roman"/>
                <w:b w:val="0"/>
                <w:sz w:val="22"/>
                <w:szCs w:val="22"/>
              </w:rPr>
            </w:pPr>
            <w:r w:rsidRPr="002F6938">
              <w:rPr>
                <w:rFonts w:ascii="Times New Roman" w:hAnsi="Times New Roman"/>
                <w:b w:val="0"/>
                <w:bCs w:val="0"/>
                <w:iCs/>
                <w:sz w:val="22"/>
                <w:szCs w:val="22"/>
              </w:rPr>
              <w:t>Tilmanov reagens (</w:t>
            </w:r>
            <w:r w:rsidRPr="002F6938">
              <w:rPr>
                <w:rFonts w:ascii="Times New Roman" w:hAnsi="Times New Roman"/>
                <w:b w:val="0"/>
                <w:sz w:val="22"/>
                <w:szCs w:val="22"/>
              </w:rPr>
              <w:t>Tillman's Reagent</w:t>
            </w:r>
            <w:r>
              <w:rPr>
                <w:rFonts w:ascii="Times New Roman" w:hAnsi="Times New Roman"/>
                <w:b w:val="0"/>
                <w:sz w:val="22"/>
                <w:szCs w:val="22"/>
              </w:rPr>
              <w:t>)</w:t>
            </w:r>
          </w:p>
        </w:tc>
        <w:tc>
          <w:tcPr>
            <w:tcW w:w="999" w:type="dxa"/>
            <w:shd w:val="clear" w:color="auto" w:fill="auto"/>
            <w:vAlign w:val="center"/>
          </w:tcPr>
          <w:p w:rsidR="00E2199E" w:rsidRPr="002F6938" w:rsidRDefault="00E2199E" w:rsidP="00014BEC">
            <w:pPr>
              <w:spacing w:after="0" w:line="20" w:lineRule="atLeast"/>
              <w:jc w:val="center"/>
              <w:rPr>
                <w:rFonts w:ascii="Times New Roman" w:hAnsi="Times New Roman"/>
              </w:rPr>
            </w:pPr>
            <w:r w:rsidRPr="00A43CE5">
              <w:rPr>
                <w:rFonts w:ascii="Times New Roman" w:hAnsi="Times New Roman"/>
              </w:rPr>
              <w:t>5</w:t>
            </w:r>
            <w:r>
              <w:rPr>
                <w:rFonts w:ascii="Times New Roman" w:hAnsi="Times New Roman"/>
              </w:rPr>
              <w:t>0</w:t>
            </w:r>
            <w:r w:rsidRPr="00A43CE5">
              <w:rPr>
                <w:rFonts w:ascii="Times New Roman" w:hAnsi="Times New Roman"/>
              </w:rPr>
              <w:t xml:space="preserve"> </w:t>
            </w:r>
            <w:r>
              <w:rPr>
                <w:rFonts w:ascii="Times New Roman" w:hAnsi="Times New Roman"/>
              </w:rPr>
              <w:t>ml</w:t>
            </w:r>
          </w:p>
        </w:tc>
        <w:tc>
          <w:tcPr>
            <w:tcW w:w="962" w:type="dxa"/>
            <w:shd w:val="clear" w:color="auto" w:fill="auto"/>
            <w:vAlign w:val="center"/>
          </w:tcPr>
          <w:p w:rsidR="00E2199E" w:rsidRPr="00A43CE5" w:rsidRDefault="00E2199E" w:rsidP="00014BEC">
            <w:pPr>
              <w:keepNext/>
              <w:spacing w:after="0" w:line="20" w:lineRule="atLeast"/>
              <w:jc w:val="center"/>
              <w:outlineLvl w:val="1"/>
              <w:rPr>
                <w:rFonts w:ascii="Times New Roman" w:hAnsi="Times New Roman"/>
                <w:bCs/>
                <w:iCs/>
              </w:rPr>
            </w:pPr>
            <w:r w:rsidRPr="00A43CE5">
              <w:rPr>
                <w:rFonts w:ascii="Times New Roman" w:hAnsi="Times New Roman"/>
                <w:bCs/>
                <w:iCs/>
              </w:rPr>
              <w:t>p.a.</w:t>
            </w:r>
          </w:p>
        </w:tc>
        <w:tc>
          <w:tcPr>
            <w:tcW w:w="1011" w:type="dxa"/>
            <w:shd w:val="clear" w:color="auto" w:fill="auto"/>
            <w:vAlign w:val="center"/>
          </w:tcPr>
          <w:p w:rsidR="00E2199E" w:rsidRPr="00FA5784" w:rsidRDefault="00E2199E" w:rsidP="00014BEC">
            <w:pPr>
              <w:spacing w:after="0" w:line="20" w:lineRule="atLeast"/>
              <w:jc w:val="center"/>
              <w:rPr>
                <w:rFonts w:ascii="Times New Roman" w:hAnsi="Times New Roman"/>
              </w:rPr>
            </w:pPr>
            <w:r w:rsidRPr="00FA5784">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20" w:lineRule="atLeast"/>
              <w:rPr>
                <w:rFonts w:ascii="Times New Roman" w:hAnsi="Times New Roman"/>
                <w:lang w:val="es-ES"/>
              </w:rPr>
            </w:pPr>
          </w:p>
        </w:tc>
      </w:tr>
      <w:tr w:rsidR="00E2199E" w:rsidRPr="00023BAF" w:rsidTr="00014BEC">
        <w:tc>
          <w:tcPr>
            <w:tcW w:w="828" w:type="dxa"/>
            <w:shd w:val="clear" w:color="auto" w:fill="auto"/>
          </w:tcPr>
          <w:p w:rsidR="00E2199E" w:rsidRPr="005C6DED" w:rsidRDefault="00E2199E" w:rsidP="00B40F57">
            <w:pPr>
              <w:pStyle w:val="ListParagraph"/>
              <w:numPr>
                <w:ilvl w:val="0"/>
                <w:numId w:val="23"/>
              </w:numPr>
              <w:spacing w:after="0" w:line="240" w:lineRule="auto"/>
              <w:rPr>
                <w:rFonts w:ascii="Times New Roman" w:hAnsi="Times New Roman"/>
              </w:rPr>
            </w:pPr>
          </w:p>
        </w:tc>
        <w:tc>
          <w:tcPr>
            <w:tcW w:w="1957" w:type="dxa"/>
            <w:shd w:val="clear" w:color="auto" w:fill="auto"/>
          </w:tcPr>
          <w:p w:rsidR="00E2199E" w:rsidRPr="00EA5DDC" w:rsidRDefault="00E2199E" w:rsidP="00014BEC">
            <w:pPr>
              <w:shd w:val="clear" w:color="auto" w:fill="FFFFFF"/>
              <w:spacing w:before="100" w:beforeAutospacing="1" w:after="100" w:afterAutospacing="1" w:line="20" w:lineRule="atLeast"/>
              <w:rPr>
                <w:rFonts w:ascii="Times New Roman" w:eastAsia="Times New Roman" w:hAnsi="Times New Roman"/>
                <w:color w:val="1D2228"/>
                <w:sz w:val="24"/>
                <w:szCs w:val="24"/>
              </w:rPr>
            </w:pPr>
            <w:r w:rsidRPr="00EA5DDC">
              <w:rPr>
                <w:rFonts w:ascii="Times New Roman" w:hAnsi="Times New Roman"/>
              </w:rPr>
              <w:t>Valinomycin;CAS № 2001-95, Purity ≥95%;</w:t>
            </w:r>
          </w:p>
        </w:tc>
        <w:tc>
          <w:tcPr>
            <w:tcW w:w="999" w:type="dxa"/>
            <w:shd w:val="clear" w:color="auto" w:fill="auto"/>
            <w:vAlign w:val="center"/>
          </w:tcPr>
          <w:p w:rsidR="00E2199E" w:rsidRPr="00A43CE5" w:rsidRDefault="00E2199E" w:rsidP="00014BEC">
            <w:pPr>
              <w:spacing w:after="0" w:line="20" w:lineRule="atLeast"/>
              <w:jc w:val="center"/>
              <w:rPr>
                <w:rFonts w:ascii="Times New Roman" w:hAnsi="Times New Roman"/>
                <w:lang w:val="es-ES"/>
              </w:rPr>
            </w:pPr>
            <w:r>
              <w:rPr>
                <w:rFonts w:ascii="Times New Roman" w:hAnsi="Times New Roman"/>
                <w:lang w:val="es-ES"/>
              </w:rPr>
              <w:t>10 mg</w:t>
            </w:r>
          </w:p>
        </w:tc>
        <w:tc>
          <w:tcPr>
            <w:tcW w:w="962" w:type="dxa"/>
            <w:shd w:val="clear" w:color="auto" w:fill="auto"/>
            <w:vAlign w:val="center"/>
          </w:tcPr>
          <w:p w:rsidR="00E2199E" w:rsidRPr="00847D25" w:rsidRDefault="00E2199E" w:rsidP="00014BEC">
            <w:pPr>
              <w:spacing w:after="0" w:line="20" w:lineRule="atLeast"/>
              <w:jc w:val="center"/>
              <w:rPr>
                <w:rFonts w:ascii="Times New Roman" w:hAnsi="Times New Roman"/>
              </w:rPr>
            </w:pPr>
            <w:r w:rsidRPr="00EA5DDC">
              <w:rPr>
                <w:rFonts w:ascii="Times New Roman" w:hAnsi="Times New Roman"/>
              </w:rPr>
              <w:t>≥95%</w:t>
            </w:r>
          </w:p>
        </w:tc>
        <w:tc>
          <w:tcPr>
            <w:tcW w:w="1011" w:type="dxa"/>
            <w:shd w:val="clear" w:color="auto" w:fill="auto"/>
            <w:vAlign w:val="center"/>
          </w:tcPr>
          <w:p w:rsidR="00E2199E" w:rsidRPr="00635D39" w:rsidRDefault="00E2199E" w:rsidP="00014BEC">
            <w:pPr>
              <w:spacing w:after="0" w:line="20" w:lineRule="atLeast"/>
              <w:jc w:val="center"/>
              <w:rPr>
                <w:rFonts w:ascii="Times New Roman" w:hAnsi="Times New Roman"/>
              </w:rPr>
            </w:pPr>
            <w:r>
              <w:rPr>
                <w:rFonts w:ascii="Times New Roman" w:hAnsi="Times New Roman"/>
              </w:rPr>
              <w:t>1</w:t>
            </w:r>
          </w:p>
        </w:tc>
        <w:tc>
          <w:tcPr>
            <w:tcW w:w="913" w:type="dxa"/>
            <w:shd w:val="clear" w:color="auto" w:fill="auto"/>
            <w:vAlign w:val="center"/>
          </w:tcPr>
          <w:p w:rsidR="00E2199E" w:rsidRPr="00023BAF" w:rsidRDefault="00E2199E" w:rsidP="00014BEC">
            <w:pPr>
              <w:spacing w:after="0" w:line="20" w:lineRule="atLeast"/>
              <w:jc w:val="center"/>
              <w:rPr>
                <w:rFonts w:ascii="Times New Roman" w:hAnsi="Times New Roman"/>
              </w:rPr>
            </w:pPr>
          </w:p>
        </w:tc>
        <w:tc>
          <w:tcPr>
            <w:tcW w:w="975" w:type="dxa"/>
            <w:shd w:val="clear" w:color="auto" w:fill="auto"/>
            <w:vAlign w:val="center"/>
          </w:tcPr>
          <w:p w:rsidR="00E2199E" w:rsidRPr="00023BAF" w:rsidRDefault="00E2199E" w:rsidP="00014BEC">
            <w:pPr>
              <w:spacing w:after="0" w:line="20" w:lineRule="atLeast"/>
              <w:jc w:val="center"/>
              <w:rPr>
                <w:rFonts w:ascii="Times New Roman" w:hAnsi="Times New Roman"/>
                <w:lang w:val="es-ES"/>
              </w:rPr>
            </w:pPr>
          </w:p>
        </w:tc>
        <w:tc>
          <w:tcPr>
            <w:tcW w:w="1438" w:type="dxa"/>
            <w:shd w:val="clear" w:color="auto" w:fill="auto"/>
          </w:tcPr>
          <w:p w:rsidR="00E2199E" w:rsidRDefault="00E2199E" w:rsidP="00014BEC">
            <w:pPr>
              <w:spacing w:line="20" w:lineRule="atLeast"/>
            </w:pPr>
          </w:p>
        </w:tc>
      </w:tr>
    </w:tbl>
    <w:p w:rsidR="00E2199E" w:rsidRDefault="00E2199E" w:rsidP="00E2199E">
      <w:pPr>
        <w:jc w:val="center"/>
        <w:rPr>
          <w:rFonts w:ascii="Times New Roman" w:hAnsi="Times New Roman"/>
          <w:b/>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jc w:val="center"/>
        <w:rPr>
          <w:rFonts w:ascii="Times New Roman" w:hAnsi="Times New Roman"/>
          <w:b/>
        </w:rPr>
      </w:pPr>
    </w:p>
    <w:p w:rsidR="00E2199E" w:rsidRDefault="00E2199E" w:rsidP="00E2199E">
      <w:pPr>
        <w:jc w:val="center"/>
        <w:rPr>
          <w:rFonts w:ascii="Times New Roman" w:hAnsi="Times New Roman"/>
          <w:b/>
        </w:rPr>
      </w:pPr>
      <w:r>
        <w:rPr>
          <w:rFonts w:ascii="Times New Roman" w:hAnsi="Times New Roman"/>
          <w:b/>
        </w:rPr>
        <w:lastRenderedPageBreak/>
        <w:t>ПАРТИЈА  12</w:t>
      </w:r>
      <w:r w:rsidRPr="000E14F8">
        <w:rPr>
          <w:rFonts w:ascii="Times New Roman" w:hAnsi="Times New Roman"/>
          <w:b/>
        </w:rPr>
        <w:t xml:space="preserve">  – </w:t>
      </w:r>
      <w:r>
        <w:rPr>
          <w:rFonts w:ascii="Times New Roman" w:hAnsi="Times New Roman"/>
          <w:b/>
        </w:rPr>
        <w:t>СПЕЦИФИЧНЕ СУПСТАНЦЕ</w:t>
      </w:r>
    </w:p>
    <w:p w:rsidR="00E2199E" w:rsidRPr="00C67C98" w:rsidRDefault="00E2199E" w:rsidP="00E2199E">
      <w:pPr>
        <w:jc w:val="center"/>
        <w:rPr>
          <w:rFonts w:ascii="Times New Roman" w:hAnsi="Times New Roman"/>
          <w:b/>
        </w:rPr>
      </w:pPr>
    </w:p>
    <w:p w:rsidR="00E2199E" w:rsidRDefault="00E2199E" w:rsidP="00E2199E">
      <w:pPr>
        <w:jc w:val="both"/>
        <w:rPr>
          <w:rFonts w:ascii="Times New Roman" w:hAnsi="Times New Roman"/>
        </w:rPr>
      </w:pPr>
      <w:r>
        <w:rPr>
          <w:rFonts w:ascii="Times New Roman" w:hAnsi="Times New Roman"/>
        </w:rPr>
        <w:t>За све ставке у Партији 12</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2199E" w:rsidRPr="0040758E" w:rsidRDefault="00E2199E" w:rsidP="00E2199E">
      <w:pPr>
        <w:jc w:val="both"/>
        <w:rPr>
          <w:rFonts w:ascii="Times New Roman" w:hAnsi="Times New Roman"/>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1957"/>
        <w:gridCol w:w="999"/>
        <w:gridCol w:w="962"/>
        <w:gridCol w:w="1011"/>
        <w:gridCol w:w="913"/>
        <w:gridCol w:w="975"/>
        <w:gridCol w:w="1438"/>
      </w:tblGrid>
      <w:tr w:rsidR="00E2199E" w:rsidRPr="00B823B0" w:rsidTr="00014BEC">
        <w:tc>
          <w:tcPr>
            <w:tcW w:w="828" w:type="dxa"/>
            <w:shd w:val="clear" w:color="auto" w:fill="auto"/>
            <w:vAlign w:val="center"/>
          </w:tcPr>
          <w:p w:rsidR="00E2199E" w:rsidRPr="00B823B0" w:rsidRDefault="00E2199E" w:rsidP="00014BEC">
            <w:pPr>
              <w:spacing w:after="0" w:line="240" w:lineRule="auto"/>
              <w:jc w:val="center"/>
              <w:rPr>
                <w:rFonts w:ascii="Times New Roman" w:hAnsi="Times New Roman"/>
                <w:b/>
              </w:rPr>
            </w:pPr>
            <w:r w:rsidRPr="00B823B0">
              <w:rPr>
                <w:rFonts w:ascii="Times New Roman" w:hAnsi="Times New Roman"/>
                <w:b/>
              </w:rPr>
              <w:t>R.</w:t>
            </w:r>
          </w:p>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br.</w:t>
            </w:r>
          </w:p>
        </w:tc>
        <w:tc>
          <w:tcPr>
            <w:tcW w:w="1957"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Naziv</w:t>
            </w:r>
          </w:p>
        </w:tc>
        <w:tc>
          <w:tcPr>
            <w:tcW w:w="999"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Jedinica mere</w:t>
            </w:r>
          </w:p>
        </w:tc>
        <w:tc>
          <w:tcPr>
            <w:tcW w:w="962" w:type="dxa"/>
            <w:shd w:val="clear" w:color="auto" w:fill="auto"/>
            <w:vAlign w:val="center"/>
          </w:tcPr>
          <w:p w:rsidR="00E2199E" w:rsidRPr="00C008A2" w:rsidRDefault="00E2199E" w:rsidP="00014BEC">
            <w:pPr>
              <w:spacing w:after="0" w:line="240" w:lineRule="auto"/>
              <w:jc w:val="center"/>
              <w:rPr>
                <w:rFonts w:ascii="Times New Roman" w:hAnsi="Times New Roman"/>
                <w:b/>
              </w:rPr>
            </w:pPr>
            <w:r w:rsidRPr="00C008A2">
              <w:rPr>
                <w:rFonts w:ascii="Times New Roman" w:hAnsi="Times New Roman"/>
                <w:b/>
              </w:rPr>
              <w:t>Čistoća</w:t>
            </w:r>
          </w:p>
        </w:tc>
        <w:tc>
          <w:tcPr>
            <w:tcW w:w="1011"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Okvirna količina</w:t>
            </w:r>
          </w:p>
        </w:tc>
        <w:tc>
          <w:tcPr>
            <w:tcW w:w="913" w:type="dxa"/>
            <w:shd w:val="clear" w:color="auto" w:fill="auto"/>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Cena bez PDV-a po jedinici mere</w:t>
            </w:r>
          </w:p>
        </w:tc>
        <w:tc>
          <w:tcPr>
            <w:tcW w:w="975"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Ukupna cena bez PDV-a</w:t>
            </w:r>
          </w:p>
        </w:tc>
        <w:tc>
          <w:tcPr>
            <w:tcW w:w="1438"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Proizvođač</w:t>
            </w:r>
          </w:p>
        </w:tc>
      </w:tr>
      <w:tr w:rsidR="00E2199E" w:rsidRPr="00B823B0" w:rsidTr="00014BEC">
        <w:tc>
          <w:tcPr>
            <w:tcW w:w="828" w:type="dxa"/>
            <w:shd w:val="clear" w:color="auto" w:fill="auto"/>
          </w:tcPr>
          <w:p w:rsidR="00E2199E" w:rsidRPr="005C6DED" w:rsidRDefault="00E2199E" w:rsidP="00B40F57">
            <w:pPr>
              <w:pStyle w:val="ListParagraph"/>
              <w:numPr>
                <w:ilvl w:val="0"/>
                <w:numId w:val="22"/>
              </w:numPr>
              <w:spacing w:after="0" w:line="240" w:lineRule="auto"/>
              <w:jc w:val="center"/>
              <w:rPr>
                <w:rFonts w:ascii="Times New Roman" w:hAnsi="Times New Roman"/>
                <w:lang w:val="en-US"/>
              </w:rPr>
            </w:pPr>
          </w:p>
        </w:tc>
        <w:tc>
          <w:tcPr>
            <w:tcW w:w="1957" w:type="dxa"/>
            <w:shd w:val="clear" w:color="auto" w:fill="auto"/>
          </w:tcPr>
          <w:p w:rsidR="00E2199E" w:rsidRPr="00177FB8" w:rsidRDefault="00E2199E" w:rsidP="00014BEC">
            <w:pPr>
              <w:keepNext/>
              <w:tabs>
                <w:tab w:val="num" w:pos="0"/>
              </w:tabs>
              <w:spacing w:after="120" w:line="360" w:lineRule="auto"/>
              <w:outlineLvl w:val="0"/>
              <w:rPr>
                <w:rFonts w:ascii="Times New Roman" w:eastAsia="Arial Unicode MS" w:hAnsi="Times New Roman"/>
                <w:bCs/>
                <w:iCs/>
              </w:rPr>
            </w:pPr>
            <w:r w:rsidRPr="00177FB8">
              <w:rPr>
                <w:rFonts w:ascii="Times New Roman" w:eastAsia="Arial Unicode MS" w:hAnsi="Times New Roman"/>
                <w:bCs/>
                <w:iCs/>
              </w:rPr>
              <w:t>2-hlor benzaldehid</w:t>
            </w:r>
          </w:p>
        </w:tc>
        <w:tc>
          <w:tcPr>
            <w:tcW w:w="999"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100 g</w:t>
            </w:r>
          </w:p>
        </w:tc>
        <w:tc>
          <w:tcPr>
            <w:tcW w:w="962" w:type="dxa"/>
            <w:shd w:val="clear" w:color="auto" w:fill="auto"/>
            <w:vAlign w:val="center"/>
          </w:tcPr>
          <w:p w:rsidR="00E2199E" w:rsidRPr="00177FB8" w:rsidRDefault="00E2199E" w:rsidP="00014BEC">
            <w:pPr>
              <w:keepNext/>
              <w:spacing w:after="0" w:line="360" w:lineRule="auto"/>
              <w:jc w:val="center"/>
              <w:outlineLvl w:val="1"/>
              <w:rPr>
                <w:rFonts w:ascii="Times New Roman" w:hAnsi="Times New Roman"/>
                <w:bCs/>
                <w:iCs/>
              </w:rPr>
            </w:pPr>
            <w:r w:rsidRPr="00177FB8">
              <w:rPr>
                <w:rFonts w:ascii="Times New Roman" w:hAnsi="Times New Roman"/>
                <w:bCs/>
                <w:iCs/>
              </w:rPr>
              <w:t>p.a.</w:t>
            </w:r>
          </w:p>
        </w:tc>
        <w:tc>
          <w:tcPr>
            <w:tcW w:w="1011"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w:t>
            </w:r>
          </w:p>
        </w:tc>
        <w:tc>
          <w:tcPr>
            <w:tcW w:w="913" w:type="dxa"/>
            <w:shd w:val="clear" w:color="auto" w:fill="auto"/>
            <w:vAlign w:val="center"/>
          </w:tcPr>
          <w:p w:rsidR="00E2199E" w:rsidRPr="00177FB8" w:rsidRDefault="00E2199E" w:rsidP="00014BEC">
            <w:pPr>
              <w:spacing w:after="0" w:line="360" w:lineRule="auto"/>
              <w:jc w:val="center"/>
              <w:rPr>
                <w:rFonts w:ascii="Times New Roman" w:hAnsi="Times New Roman"/>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r w:rsidR="00E2199E" w:rsidRPr="00023BAF" w:rsidTr="00014BEC">
        <w:tc>
          <w:tcPr>
            <w:tcW w:w="828" w:type="dxa"/>
            <w:shd w:val="clear" w:color="auto" w:fill="auto"/>
          </w:tcPr>
          <w:p w:rsidR="00E2199E" w:rsidRPr="005C6DED" w:rsidRDefault="00E2199E" w:rsidP="00B40F57">
            <w:pPr>
              <w:pStyle w:val="ListParagraph"/>
              <w:numPr>
                <w:ilvl w:val="0"/>
                <w:numId w:val="22"/>
              </w:numPr>
              <w:spacing w:after="0" w:line="240" w:lineRule="auto"/>
              <w:jc w:val="center"/>
              <w:rPr>
                <w:rFonts w:ascii="Times New Roman" w:hAnsi="Times New Roman"/>
              </w:rPr>
            </w:pPr>
          </w:p>
        </w:tc>
        <w:tc>
          <w:tcPr>
            <w:tcW w:w="1957" w:type="dxa"/>
            <w:shd w:val="clear" w:color="auto" w:fill="auto"/>
          </w:tcPr>
          <w:p w:rsidR="00E2199E" w:rsidRPr="00177FB8" w:rsidRDefault="00E2199E" w:rsidP="00014BEC">
            <w:pPr>
              <w:keepNext/>
              <w:tabs>
                <w:tab w:val="num" w:pos="0"/>
              </w:tabs>
              <w:spacing w:after="120" w:line="360" w:lineRule="auto"/>
              <w:outlineLvl w:val="0"/>
              <w:rPr>
                <w:rFonts w:ascii="Times New Roman" w:hAnsi="Times New Roman"/>
              </w:rPr>
            </w:pPr>
            <w:r w:rsidRPr="00177FB8">
              <w:rPr>
                <w:rFonts w:ascii="Times New Roman" w:eastAsia="Arial Unicode MS" w:hAnsi="Times New Roman"/>
                <w:bCs/>
              </w:rPr>
              <w:t>Carbon tetrachloride, ≥99.9%,</w:t>
            </w:r>
          </w:p>
        </w:tc>
        <w:tc>
          <w:tcPr>
            <w:tcW w:w="999"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100 ml</w:t>
            </w:r>
          </w:p>
        </w:tc>
        <w:tc>
          <w:tcPr>
            <w:tcW w:w="962" w:type="dxa"/>
            <w:shd w:val="clear" w:color="auto" w:fill="auto"/>
          </w:tcPr>
          <w:p w:rsidR="00E2199E" w:rsidRPr="00177FB8" w:rsidRDefault="00E2199E" w:rsidP="00014BEC">
            <w:pPr>
              <w:keepNext/>
              <w:spacing w:after="0" w:line="360" w:lineRule="auto"/>
              <w:outlineLvl w:val="1"/>
              <w:rPr>
                <w:rFonts w:ascii="Times New Roman" w:hAnsi="Times New Roman"/>
                <w:bCs/>
                <w:iCs/>
              </w:rPr>
            </w:pPr>
          </w:p>
        </w:tc>
        <w:tc>
          <w:tcPr>
            <w:tcW w:w="1011"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w:t>
            </w:r>
          </w:p>
        </w:tc>
        <w:tc>
          <w:tcPr>
            <w:tcW w:w="913" w:type="dxa"/>
            <w:shd w:val="clear" w:color="auto" w:fill="auto"/>
            <w:vAlign w:val="center"/>
          </w:tcPr>
          <w:p w:rsidR="00E2199E" w:rsidRPr="00177FB8" w:rsidRDefault="00E2199E" w:rsidP="00014BEC">
            <w:pPr>
              <w:spacing w:after="0" w:line="360" w:lineRule="auto"/>
              <w:jc w:val="center"/>
              <w:rPr>
                <w:rFonts w:ascii="Times New Roman" w:hAnsi="Times New Roman"/>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r w:rsidR="00E2199E" w:rsidRPr="00023BAF" w:rsidTr="00014BEC">
        <w:tc>
          <w:tcPr>
            <w:tcW w:w="828" w:type="dxa"/>
            <w:shd w:val="clear" w:color="auto" w:fill="auto"/>
          </w:tcPr>
          <w:p w:rsidR="00E2199E" w:rsidRPr="005C6DED" w:rsidRDefault="00E2199E" w:rsidP="00B40F57">
            <w:pPr>
              <w:pStyle w:val="ListParagraph"/>
              <w:numPr>
                <w:ilvl w:val="0"/>
                <w:numId w:val="22"/>
              </w:numPr>
              <w:spacing w:after="0" w:line="240" w:lineRule="auto"/>
              <w:jc w:val="center"/>
              <w:rPr>
                <w:rFonts w:ascii="Times New Roman" w:hAnsi="Times New Roman"/>
              </w:rPr>
            </w:pPr>
          </w:p>
        </w:tc>
        <w:tc>
          <w:tcPr>
            <w:tcW w:w="1957" w:type="dxa"/>
            <w:shd w:val="clear" w:color="auto" w:fill="auto"/>
          </w:tcPr>
          <w:p w:rsidR="00E2199E" w:rsidRPr="00177FB8" w:rsidRDefault="00E2199E" w:rsidP="00014BEC">
            <w:pPr>
              <w:keepNext/>
              <w:tabs>
                <w:tab w:val="num" w:pos="0"/>
              </w:tabs>
              <w:spacing w:after="120" w:line="360" w:lineRule="auto"/>
              <w:outlineLvl w:val="0"/>
              <w:rPr>
                <w:rFonts w:ascii="Times New Roman" w:eastAsia="Arial Unicode MS" w:hAnsi="Times New Roman"/>
                <w:bCs/>
              </w:rPr>
            </w:pPr>
            <w:r w:rsidRPr="00177FB8">
              <w:rPr>
                <w:rFonts w:ascii="Times New Roman" w:eastAsia="Arial Unicode MS" w:hAnsi="Times New Roman"/>
                <w:bCs/>
                <w:i/>
                <w:iCs/>
              </w:rPr>
              <w:t>N</w:t>
            </w:r>
            <w:r w:rsidRPr="00177FB8">
              <w:rPr>
                <w:rFonts w:ascii="Times New Roman" w:eastAsia="Arial Unicode MS" w:hAnsi="Times New Roman"/>
                <w:bCs/>
              </w:rPr>
              <w:t>- hidroksimetil akril amid rastvor</w:t>
            </w:r>
          </w:p>
        </w:tc>
        <w:tc>
          <w:tcPr>
            <w:tcW w:w="999"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 kg</w:t>
            </w:r>
          </w:p>
        </w:tc>
        <w:tc>
          <w:tcPr>
            <w:tcW w:w="962" w:type="dxa"/>
            <w:shd w:val="clear" w:color="auto" w:fill="auto"/>
          </w:tcPr>
          <w:p w:rsidR="00E2199E" w:rsidRPr="00177FB8" w:rsidRDefault="00E2199E" w:rsidP="00014BEC">
            <w:pPr>
              <w:keepNext/>
              <w:spacing w:after="0" w:line="360" w:lineRule="auto"/>
              <w:outlineLvl w:val="1"/>
              <w:rPr>
                <w:rFonts w:ascii="Times New Roman" w:hAnsi="Times New Roman"/>
                <w:bCs/>
                <w:iCs/>
              </w:rPr>
            </w:pPr>
            <w:r w:rsidRPr="00177FB8">
              <w:rPr>
                <w:rFonts w:ascii="Times New Roman" w:hAnsi="Times New Roman"/>
                <w:b/>
                <w:bCs/>
                <w:i/>
                <w:iCs/>
              </w:rPr>
              <w:t xml:space="preserve">rastvor </w:t>
            </w:r>
            <w:r w:rsidRPr="00177FB8">
              <w:rPr>
                <w:rFonts w:ascii="Times New Roman" w:hAnsi="Times New Roman"/>
                <w:bCs/>
                <w:iCs/>
              </w:rPr>
              <w:t xml:space="preserve">48. % </w:t>
            </w:r>
            <w:r w:rsidRPr="00177FB8">
              <w:rPr>
                <w:rFonts w:ascii="Times New Roman" w:hAnsi="Times New Roman"/>
                <w:bCs/>
                <w:iCs/>
                <w:lang w:val="en-GB"/>
              </w:rPr>
              <w:t>u</w:t>
            </w:r>
            <w:r w:rsidRPr="00177FB8">
              <w:rPr>
                <w:rFonts w:ascii="Times New Roman" w:hAnsi="Times New Roman"/>
                <w:bCs/>
                <w:iCs/>
              </w:rPr>
              <w:t xml:space="preserve"> H</w:t>
            </w:r>
            <w:r w:rsidRPr="00177FB8">
              <w:rPr>
                <w:rFonts w:ascii="Times New Roman" w:hAnsi="Times New Roman"/>
                <w:bCs/>
                <w:iCs/>
                <w:vertAlign w:val="subscript"/>
              </w:rPr>
              <w:t>2</w:t>
            </w:r>
            <w:r w:rsidRPr="00177FB8">
              <w:rPr>
                <w:rFonts w:ascii="Times New Roman" w:hAnsi="Times New Roman"/>
                <w:bCs/>
                <w:iCs/>
              </w:rPr>
              <w:t xml:space="preserve">O </w:t>
            </w:r>
          </w:p>
          <w:p w:rsidR="00E2199E" w:rsidRPr="00177FB8" w:rsidRDefault="00E2199E" w:rsidP="00014BEC">
            <w:pPr>
              <w:spacing w:after="0" w:line="360" w:lineRule="auto"/>
              <w:jc w:val="center"/>
              <w:rPr>
                <w:rFonts w:ascii="Times New Roman" w:hAnsi="Times New Roman"/>
              </w:rPr>
            </w:pPr>
          </w:p>
        </w:tc>
        <w:tc>
          <w:tcPr>
            <w:tcW w:w="1011"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w:t>
            </w:r>
          </w:p>
        </w:tc>
        <w:tc>
          <w:tcPr>
            <w:tcW w:w="913" w:type="dxa"/>
            <w:shd w:val="clear" w:color="auto" w:fill="auto"/>
            <w:vAlign w:val="center"/>
          </w:tcPr>
          <w:p w:rsidR="00E2199E" w:rsidRPr="00177FB8" w:rsidRDefault="00E2199E" w:rsidP="00014BEC">
            <w:pPr>
              <w:spacing w:after="0" w:line="360" w:lineRule="auto"/>
              <w:jc w:val="center"/>
              <w:rPr>
                <w:rFonts w:ascii="Times New Roman" w:hAnsi="Times New Roman"/>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tcPr>
          <w:p w:rsidR="00E2199E" w:rsidRPr="00023BAF" w:rsidRDefault="00E2199E" w:rsidP="00014BEC">
            <w:pPr>
              <w:spacing w:after="0" w:line="240" w:lineRule="auto"/>
              <w:jc w:val="both"/>
              <w:rPr>
                <w:rFonts w:ascii="Times New Roman" w:hAnsi="Times New Roman"/>
              </w:rPr>
            </w:pPr>
          </w:p>
        </w:tc>
      </w:tr>
      <w:tr w:rsidR="00E2199E" w:rsidRPr="00023BAF" w:rsidTr="00014BEC">
        <w:tc>
          <w:tcPr>
            <w:tcW w:w="828" w:type="dxa"/>
            <w:shd w:val="clear" w:color="auto" w:fill="auto"/>
          </w:tcPr>
          <w:p w:rsidR="00E2199E" w:rsidRPr="005C6DED" w:rsidRDefault="00E2199E" w:rsidP="00B40F57">
            <w:pPr>
              <w:pStyle w:val="ListParagraph"/>
              <w:numPr>
                <w:ilvl w:val="0"/>
                <w:numId w:val="22"/>
              </w:numPr>
              <w:spacing w:after="0" w:line="240" w:lineRule="auto"/>
              <w:jc w:val="center"/>
              <w:rPr>
                <w:rFonts w:ascii="Times New Roman" w:hAnsi="Times New Roman"/>
              </w:rPr>
            </w:pPr>
          </w:p>
        </w:tc>
        <w:tc>
          <w:tcPr>
            <w:tcW w:w="1957" w:type="dxa"/>
            <w:shd w:val="clear" w:color="auto" w:fill="auto"/>
          </w:tcPr>
          <w:tbl>
            <w:tblPr>
              <w:tblW w:w="0" w:type="auto"/>
              <w:tblCellSpacing w:w="15" w:type="dxa"/>
              <w:tblCellMar>
                <w:top w:w="15" w:type="dxa"/>
                <w:left w:w="15" w:type="dxa"/>
                <w:bottom w:w="15" w:type="dxa"/>
                <w:right w:w="15" w:type="dxa"/>
              </w:tblCellMar>
              <w:tblLook w:val="04A0"/>
            </w:tblPr>
            <w:tblGrid>
              <w:gridCol w:w="1660"/>
              <w:gridCol w:w="81"/>
            </w:tblGrid>
            <w:tr w:rsidR="00E2199E" w:rsidTr="00014BEC">
              <w:trPr>
                <w:tblCellSpacing w:w="15" w:type="dxa"/>
              </w:trPr>
              <w:tc>
                <w:tcPr>
                  <w:tcW w:w="0" w:type="auto"/>
                  <w:vAlign w:val="center"/>
                  <w:hideMark/>
                </w:tcPr>
                <w:p w:rsidR="00E2199E" w:rsidRDefault="00E2199E" w:rsidP="00014BEC">
                  <w:pPr>
                    <w:rPr>
                      <w:b/>
                      <w:bCs/>
                      <w:sz w:val="24"/>
                      <w:szCs w:val="24"/>
                    </w:rPr>
                  </w:pPr>
                  <w:r>
                    <w:rPr>
                      <w:rFonts w:ascii="Times New Roman" w:hAnsi="Times New Roman"/>
                      <w:bCs/>
                    </w:rPr>
                    <w:t>Glutaraldehi</w:t>
                  </w:r>
                  <w:r w:rsidRPr="002A4DD2">
                    <w:rPr>
                      <w:rFonts w:ascii="Times New Roman" w:hAnsi="Times New Roman"/>
                      <w:bCs/>
                    </w:rPr>
                    <w:t>d (C</w:t>
                  </w:r>
                  <w:r w:rsidRPr="002A4DD2">
                    <w:rPr>
                      <w:rFonts w:ascii="Times New Roman" w:hAnsi="Times New Roman"/>
                      <w:bCs/>
                      <w:vertAlign w:val="subscript"/>
                    </w:rPr>
                    <w:t>5</w:t>
                  </w:r>
                  <w:r w:rsidRPr="002A4DD2">
                    <w:rPr>
                      <w:rFonts w:ascii="Times New Roman" w:hAnsi="Times New Roman"/>
                      <w:bCs/>
                    </w:rPr>
                    <w:t>H</w:t>
                  </w:r>
                  <w:r w:rsidRPr="002A4DD2">
                    <w:rPr>
                      <w:rFonts w:ascii="Times New Roman" w:hAnsi="Times New Roman"/>
                      <w:bCs/>
                      <w:vertAlign w:val="subscript"/>
                    </w:rPr>
                    <w:t>8</w:t>
                  </w:r>
                  <w:r w:rsidRPr="002A4DD2">
                    <w:rPr>
                      <w:rFonts w:ascii="Times New Roman" w:hAnsi="Times New Roman"/>
                      <w:bCs/>
                    </w:rPr>
                    <w:t>O</w:t>
                  </w:r>
                  <w:r w:rsidRPr="002A4DD2">
                    <w:rPr>
                      <w:rFonts w:ascii="Times New Roman" w:hAnsi="Times New Roman"/>
                      <w:bCs/>
                      <w:vertAlign w:val="subscript"/>
                    </w:rPr>
                    <w:t>2</w:t>
                  </w:r>
                  <w:r w:rsidRPr="002A4DD2">
                    <w:rPr>
                      <w:rFonts w:ascii="Times New Roman" w:hAnsi="Times New Roman"/>
                      <w:bCs/>
                    </w:rPr>
                    <w:t>)</w:t>
                  </w:r>
                </w:p>
              </w:tc>
              <w:tc>
                <w:tcPr>
                  <w:tcW w:w="0" w:type="auto"/>
                  <w:vAlign w:val="center"/>
                  <w:hideMark/>
                </w:tcPr>
                <w:p w:rsidR="00E2199E" w:rsidRDefault="00E2199E" w:rsidP="00014BEC">
                  <w:pPr>
                    <w:rPr>
                      <w:sz w:val="24"/>
                      <w:szCs w:val="24"/>
                    </w:rPr>
                  </w:pPr>
                </w:p>
              </w:tc>
            </w:tr>
          </w:tbl>
          <w:p w:rsidR="00E2199E" w:rsidRPr="002A4DD2" w:rsidRDefault="00E2199E" w:rsidP="00014BEC">
            <w:pPr>
              <w:jc w:val="both"/>
              <w:rPr>
                <w:rFonts w:ascii="Times New Roman" w:hAnsi="Times New Roman"/>
                <w:bCs/>
                <w:highlight w:val="yellow"/>
              </w:rPr>
            </w:pPr>
          </w:p>
        </w:tc>
        <w:tc>
          <w:tcPr>
            <w:tcW w:w="999" w:type="dxa"/>
            <w:shd w:val="clear" w:color="auto" w:fill="auto"/>
            <w:vAlign w:val="center"/>
          </w:tcPr>
          <w:p w:rsidR="00E2199E" w:rsidRPr="000E14F8" w:rsidRDefault="00E2199E" w:rsidP="00014BEC">
            <w:pPr>
              <w:jc w:val="center"/>
              <w:rPr>
                <w:rFonts w:ascii="Times New Roman" w:hAnsi="Times New Roman"/>
              </w:rPr>
            </w:pPr>
            <w:r w:rsidRPr="000E14F8">
              <w:rPr>
                <w:rFonts w:ascii="Times New Roman" w:hAnsi="Times New Roman"/>
              </w:rPr>
              <w:t>500 ml</w:t>
            </w:r>
          </w:p>
        </w:tc>
        <w:tc>
          <w:tcPr>
            <w:tcW w:w="962" w:type="dxa"/>
            <w:shd w:val="clear" w:color="auto" w:fill="auto"/>
            <w:vAlign w:val="center"/>
          </w:tcPr>
          <w:p w:rsidR="00E2199E" w:rsidRPr="000E14F8" w:rsidRDefault="00E2199E" w:rsidP="00014BEC">
            <w:pPr>
              <w:jc w:val="center"/>
              <w:rPr>
                <w:rFonts w:ascii="Times New Roman" w:hAnsi="Times New Roman"/>
              </w:rPr>
            </w:pPr>
            <w:r w:rsidRPr="000E14F8">
              <w:rPr>
                <w:rFonts w:ascii="Times New Roman" w:hAnsi="Times New Roman"/>
              </w:rPr>
              <w:t>p.a.</w:t>
            </w:r>
          </w:p>
        </w:tc>
        <w:tc>
          <w:tcPr>
            <w:tcW w:w="1011" w:type="dxa"/>
            <w:shd w:val="clear" w:color="auto" w:fill="auto"/>
            <w:vAlign w:val="center"/>
          </w:tcPr>
          <w:p w:rsidR="00E2199E" w:rsidRPr="000E14F8" w:rsidRDefault="00E2199E" w:rsidP="00014BEC">
            <w:pPr>
              <w:jc w:val="center"/>
              <w:rPr>
                <w:rFonts w:ascii="Times New Roman" w:hAnsi="Times New Roman"/>
              </w:rPr>
            </w:pPr>
            <w:r w:rsidRPr="000E14F8">
              <w:rPr>
                <w:rFonts w:ascii="Times New Roman" w:hAnsi="Times New Roman"/>
              </w:rPr>
              <w:t>1</w:t>
            </w:r>
          </w:p>
        </w:tc>
        <w:tc>
          <w:tcPr>
            <w:tcW w:w="913" w:type="dxa"/>
            <w:shd w:val="clear" w:color="auto" w:fill="auto"/>
            <w:vAlign w:val="center"/>
          </w:tcPr>
          <w:p w:rsidR="00E2199E" w:rsidRPr="00177FB8" w:rsidRDefault="00E2199E" w:rsidP="00014BEC">
            <w:pPr>
              <w:spacing w:after="0" w:line="360" w:lineRule="auto"/>
              <w:jc w:val="center"/>
              <w:rPr>
                <w:rFonts w:ascii="Times New Roman" w:hAnsi="Times New Roman"/>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tcPr>
          <w:p w:rsidR="00E2199E" w:rsidRPr="00023BAF" w:rsidRDefault="00E2199E" w:rsidP="00014BEC">
            <w:pPr>
              <w:spacing w:after="0" w:line="240" w:lineRule="auto"/>
              <w:jc w:val="both"/>
              <w:rPr>
                <w:rFonts w:ascii="Times New Roman" w:hAnsi="Times New Roman"/>
              </w:rPr>
            </w:pPr>
          </w:p>
        </w:tc>
      </w:tr>
      <w:tr w:rsidR="00E2199E" w:rsidRPr="00B823B0" w:rsidTr="00014BEC">
        <w:tc>
          <w:tcPr>
            <w:tcW w:w="828" w:type="dxa"/>
            <w:shd w:val="clear" w:color="auto" w:fill="auto"/>
          </w:tcPr>
          <w:p w:rsidR="00E2199E" w:rsidRPr="005C6DED" w:rsidRDefault="00E2199E" w:rsidP="00B40F57">
            <w:pPr>
              <w:pStyle w:val="ListParagraph"/>
              <w:numPr>
                <w:ilvl w:val="0"/>
                <w:numId w:val="22"/>
              </w:numPr>
              <w:spacing w:after="0" w:line="240" w:lineRule="auto"/>
              <w:jc w:val="center"/>
              <w:rPr>
                <w:rFonts w:ascii="Times New Roman" w:hAnsi="Times New Roman"/>
              </w:rPr>
            </w:pPr>
          </w:p>
        </w:tc>
        <w:tc>
          <w:tcPr>
            <w:tcW w:w="1957" w:type="dxa"/>
            <w:shd w:val="clear" w:color="auto" w:fill="auto"/>
          </w:tcPr>
          <w:p w:rsidR="00E2199E" w:rsidRPr="00177FB8" w:rsidRDefault="00E2199E" w:rsidP="00014BEC">
            <w:pPr>
              <w:keepNext/>
              <w:tabs>
                <w:tab w:val="num" w:pos="0"/>
              </w:tabs>
              <w:spacing w:after="120" w:line="360" w:lineRule="auto"/>
              <w:outlineLvl w:val="0"/>
              <w:rPr>
                <w:rFonts w:ascii="Times New Roman" w:eastAsia="Arial Unicode MS" w:hAnsi="Times New Roman"/>
                <w:bCs/>
                <w:iCs/>
              </w:rPr>
            </w:pPr>
            <w:r w:rsidRPr="00177FB8">
              <w:rPr>
                <w:rFonts w:ascii="Times New Roman" w:eastAsia="Arial Unicode MS" w:hAnsi="Times New Roman"/>
                <w:bCs/>
                <w:iCs/>
              </w:rPr>
              <w:t>Polietilen glikol (PEG - 1000)</w:t>
            </w:r>
          </w:p>
        </w:tc>
        <w:tc>
          <w:tcPr>
            <w:tcW w:w="999"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250 g</w:t>
            </w:r>
          </w:p>
        </w:tc>
        <w:tc>
          <w:tcPr>
            <w:tcW w:w="962" w:type="dxa"/>
            <w:shd w:val="clear" w:color="auto" w:fill="auto"/>
            <w:vAlign w:val="center"/>
          </w:tcPr>
          <w:p w:rsidR="00E2199E" w:rsidRPr="00177FB8" w:rsidRDefault="00E2199E" w:rsidP="00014BEC">
            <w:pPr>
              <w:keepNext/>
              <w:spacing w:after="0" w:line="360" w:lineRule="auto"/>
              <w:jc w:val="center"/>
              <w:outlineLvl w:val="1"/>
              <w:rPr>
                <w:rFonts w:ascii="Times New Roman" w:hAnsi="Times New Roman"/>
                <w:bCs/>
                <w:iCs/>
              </w:rPr>
            </w:pPr>
            <w:r w:rsidRPr="00177FB8">
              <w:rPr>
                <w:rFonts w:ascii="Times New Roman" w:hAnsi="Times New Roman"/>
                <w:bCs/>
                <w:iCs/>
              </w:rPr>
              <w:t>p.a.</w:t>
            </w:r>
          </w:p>
        </w:tc>
        <w:tc>
          <w:tcPr>
            <w:tcW w:w="1011"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w:t>
            </w:r>
          </w:p>
        </w:tc>
        <w:tc>
          <w:tcPr>
            <w:tcW w:w="913" w:type="dxa"/>
            <w:shd w:val="clear" w:color="auto" w:fill="auto"/>
            <w:vAlign w:val="center"/>
          </w:tcPr>
          <w:p w:rsidR="00E2199E" w:rsidRPr="00177FB8" w:rsidRDefault="00E2199E" w:rsidP="00014BEC">
            <w:pPr>
              <w:spacing w:after="0" w:line="360" w:lineRule="auto"/>
              <w:jc w:val="center"/>
              <w:rPr>
                <w:rFonts w:ascii="Times New Roman" w:hAnsi="Times New Roman"/>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r w:rsidR="00E2199E" w:rsidRPr="00B823B0" w:rsidTr="00014BEC">
        <w:tc>
          <w:tcPr>
            <w:tcW w:w="828" w:type="dxa"/>
            <w:shd w:val="clear" w:color="auto" w:fill="auto"/>
          </w:tcPr>
          <w:p w:rsidR="00E2199E" w:rsidRPr="005C6DED" w:rsidRDefault="00E2199E" w:rsidP="00B40F57">
            <w:pPr>
              <w:pStyle w:val="ListParagraph"/>
              <w:numPr>
                <w:ilvl w:val="0"/>
                <w:numId w:val="22"/>
              </w:numPr>
              <w:spacing w:after="0" w:line="240" w:lineRule="auto"/>
              <w:jc w:val="center"/>
              <w:rPr>
                <w:rFonts w:ascii="Times New Roman" w:hAnsi="Times New Roman"/>
                <w:lang w:val="en-US"/>
              </w:rPr>
            </w:pPr>
          </w:p>
        </w:tc>
        <w:tc>
          <w:tcPr>
            <w:tcW w:w="1957" w:type="dxa"/>
            <w:shd w:val="clear" w:color="auto" w:fill="auto"/>
          </w:tcPr>
          <w:p w:rsidR="00E2199E" w:rsidRPr="00177FB8" w:rsidRDefault="00E2199E" w:rsidP="00014BEC">
            <w:pPr>
              <w:keepNext/>
              <w:tabs>
                <w:tab w:val="num" w:pos="0"/>
              </w:tabs>
              <w:spacing w:after="120" w:line="360" w:lineRule="auto"/>
              <w:outlineLvl w:val="0"/>
              <w:rPr>
                <w:rFonts w:ascii="Times New Roman" w:eastAsia="Arial Unicode MS" w:hAnsi="Times New Roman"/>
                <w:bCs/>
                <w:iCs/>
              </w:rPr>
            </w:pPr>
            <w:r w:rsidRPr="00177FB8">
              <w:rPr>
                <w:rFonts w:ascii="Times New Roman" w:eastAsia="Arial Unicode MS" w:hAnsi="Times New Roman"/>
                <w:bCs/>
                <w:iCs/>
              </w:rPr>
              <w:t>Rastvor natrijum silikata u vodi</w:t>
            </w:r>
          </w:p>
        </w:tc>
        <w:tc>
          <w:tcPr>
            <w:tcW w:w="999"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 L</w:t>
            </w:r>
          </w:p>
        </w:tc>
        <w:tc>
          <w:tcPr>
            <w:tcW w:w="962" w:type="dxa"/>
            <w:shd w:val="clear" w:color="auto" w:fill="auto"/>
            <w:vAlign w:val="center"/>
          </w:tcPr>
          <w:p w:rsidR="00E2199E" w:rsidRPr="00177FB8" w:rsidRDefault="00E2199E" w:rsidP="00014BEC">
            <w:pPr>
              <w:keepNext/>
              <w:spacing w:after="0" w:line="360" w:lineRule="auto"/>
              <w:jc w:val="center"/>
              <w:outlineLvl w:val="1"/>
              <w:rPr>
                <w:rFonts w:ascii="Times New Roman" w:hAnsi="Times New Roman"/>
                <w:bCs/>
                <w:iCs/>
              </w:rPr>
            </w:pPr>
            <w:r w:rsidRPr="00177FB8">
              <w:rPr>
                <w:rFonts w:ascii="Times New Roman" w:hAnsi="Times New Roman"/>
                <w:bCs/>
                <w:iCs/>
              </w:rPr>
              <w:t>p.a.</w:t>
            </w:r>
          </w:p>
        </w:tc>
        <w:tc>
          <w:tcPr>
            <w:tcW w:w="1011" w:type="dxa"/>
            <w:shd w:val="clear" w:color="auto" w:fill="auto"/>
            <w:vAlign w:val="center"/>
          </w:tcPr>
          <w:p w:rsidR="00E2199E" w:rsidRPr="00177FB8" w:rsidRDefault="00E2199E" w:rsidP="00014BEC">
            <w:pPr>
              <w:spacing w:after="0" w:line="360" w:lineRule="auto"/>
              <w:jc w:val="center"/>
              <w:rPr>
                <w:rFonts w:ascii="Times New Roman" w:hAnsi="Times New Roman"/>
              </w:rPr>
            </w:pPr>
            <w:r w:rsidRPr="00177FB8">
              <w:rPr>
                <w:rFonts w:ascii="Times New Roman" w:hAnsi="Times New Roman"/>
              </w:rPr>
              <w:t>1</w:t>
            </w:r>
          </w:p>
        </w:tc>
        <w:tc>
          <w:tcPr>
            <w:tcW w:w="913" w:type="dxa"/>
            <w:shd w:val="clear" w:color="auto" w:fill="auto"/>
            <w:vAlign w:val="center"/>
          </w:tcPr>
          <w:p w:rsidR="00E2199E" w:rsidRPr="00177FB8" w:rsidRDefault="00E2199E" w:rsidP="00014BEC">
            <w:pPr>
              <w:spacing w:after="0" w:line="360" w:lineRule="auto"/>
              <w:jc w:val="center"/>
              <w:rPr>
                <w:rFonts w:ascii="Times New Roman" w:hAnsi="Times New Roman"/>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bl>
    <w:p w:rsidR="00E2199E" w:rsidRDefault="00E2199E" w:rsidP="00E2199E">
      <w:pPr>
        <w:jc w:val="both"/>
        <w:rPr>
          <w:rFonts w:ascii="Times New Roman" w:hAnsi="Times New Roman"/>
          <w:lang w:val="en-US"/>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lang w:val="en-US"/>
        </w:rPr>
      </w:pPr>
      <w:r>
        <w:rPr>
          <w:rFonts w:ascii="Times New Roman" w:hAnsi="Times New Roman"/>
          <w:lang w:val="en-US"/>
        </w:rPr>
        <w:br w:type="page"/>
      </w:r>
    </w:p>
    <w:p w:rsidR="00E2199E" w:rsidRPr="00C67C98" w:rsidRDefault="00E2199E" w:rsidP="00E2199E">
      <w:pPr>
        <w:jc w:val="both"/>
        <w:rPr>
          <w:rFonts w:ascii="Times New Roman" w:hAnsi="Times New Roman"/>
          <w:lang w:val="en-US"/>
        </w:rPr>
      </w:pPr>
    </w:p>
    <w:p w:rsidR="00E2199E" w:rsidRPr="00B92B81" w:rsidRDefault="00E2199E" w:rsidP="00E2199E">
      <w:pPr>
        <w:jc w:val="center"/>
        <w:rPr>
          <w:rFonts w:ascii="Times New Roman" w:hAnsi="Times New Roman"/>
          <w:b/>
        </w:rPr>
      </w:pPr>
      <w:r>
        <w:rPr>
          <w:rFonts w:ascii="Times New Roman" w:hAnsi="Times New Roman"/>
          <w:b/>
        </w:rPr>
        <w:t>ПАРТИЈА  13</w:t>
      </w:r>
      <w:r w:rsidRPr="000E14F8">
        <w:rPr>
          <w:rFonts w:ascii="Times New Roman" w:hAnsi="Times New Roman"/>
          <w:b/>
        </w:rPr>
        <w:t xml:space="preserve">  –</w:t>
      </w:r>
      <w:r>
        <w:rPr>
          <w:rFonts w:ascii="Times New Roman" w:hAnsi="Times New Roman"/>
          <w:b/>
        </w:rPr>
        <w:t xml:space="preserve"> СЕТОВИ КИВЕТА И РЕАГЕНАСА ЗА ФОТОМЕРТИЈУ</w:t>
      </w:r>
    </w:p>
    <w:p w:rsidR="00E2199E" w:rsidRDefault="00E2199E" w:rsidP="00E2199E">
      <w:pPr>
        <w:jc w:val="both"/>
        <w:rPr>
          <w:rFonts w:ascii="Times New Roman" w:hAnsi="Times New Roman"/>
        </w:rPr>
      </w:pPr>
      <w:r>
        <w:rPr>
          <w:rFonts w:ascii="Times New Roman" w:hAnsi="Times New Roman"/>
        </w:rPr>
        <w:t>За све ставке у Партији 13</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2199E" w:rsidRPr="00C67C98" w:rsidRDefault="00E2199E" w:rsidP="00E2199E">
      <w:pPr>
        <w:jc w:val="both"/>
        <w:rPr>
          <w:rFonts w:ascii="Times New Roman" w:hAnsi="Times New Roman"/>
        </w:rPr>
      </w:pP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2193"/>
        <w:gridCol w:w="999"/>
        <w:gridCol w:w="962"/>
        <w:gridCol w:w="1011"/>
        <w:gridCol w:w="913"/>
        <w:gridCol w:w="975"/>
        <w:gridCol w:w="1438"/>
      </w:tblGrid>
      <w:tr w:rsidR="00E2199E" w:rsidRPr="00B823B0" w:rsidTr="00014BEC">
        <w:tc>
          <w:tcPr>
            <w:tcW w:w="828" w:type="dxa"/>
            <w:shd w:val="clear" w:color="auto" w:fill="auto"/>
            <w:vAlign w:val="center"/>
          </w:tcPr>
          <w:p w:rsidR="00E2199E" w:rsidRPr="00B823B0" w:rsidRDefault="00E2199E" w:rsidP="00014BEC">
            <w:pPr>
              <w:spacing w:after="0" w:line="240" w:lineRule="auto"/>
              <w:jc w:val="center"/>
              <w:rPr>
                <w:rFonts w:ascii="Times New Roman" w:hAnsi="Times New Roman"/>
                <w:b/>
              </w:rPr>
            </w:pPr>
            <w:r w:rsidRPr="00B823B0">
              <w:rPr>
                <w:rFonts w:ascii="Times New Roman" w:hAnsi="Times New Roman"/>
                <w:b/>
              </w:rPr>
              <w:t>R.</w:t>
            </w:r>
          </w:p>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br.</w:t>
            </w:r>
          </w:p>
        </w:tc>
        <w:tc>
          <w:tcPr>
            <w:tcW w:w="2193"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Naziv</w:t>
            </w:r>
          </w:p>
        </w:tc>
        <w:tc>
          <w:tcPr>
            <w:tcW w:w="999"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Jedinica mere</w:t>
            </w:r>
          </w:p>
        </w:tc>
        <w:tc>
          <w:tcPr>
            <w:tcW w:w="962" w:type="dxa"/>
            <w:shd w:val="clear" w:color="auto" w:fill="auto"/>
            <w:vAlign w:val="center"/>
          </w:tcPr>
          <w:p w:rsidR="00E2199E" w:rsidRPr="00C008A2" w:rsidRDefault="00E2199E" w:rsidP="00014BEC">
            <w:pPr>
              <w:spacing w:after="0" w:line="240" w:lineRule="auto"/>
              <w:jc w:val="center"/>
              <w:rPr>
                <w:rFonts w:ascii="Times New Roman" w:hAnsi="Times New Roman"/>
                <w:b/>
              </w:rPr>
            </w:pPr>
            <w:r w:rsidRPr="00C008A2">
              <w:rPr>
                <w:rFonts w:ascii="Times New Roman" w:hAnsi="Times New Roman"/>
                <w:b/>
              </w:rPr>
              <w:t>Čistoća</w:t>
            </w:r>
          </w:p>
        </w:tc>
        <w:tc>
          <w:tcPr>
            <w:tcW w:w="1011"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Okvirna količina</w:t>
            </w:r>
          </w:p>
        </w:tc>
        <w:tc>
          <w:tcPr>
            <w:tcW w:w="913" w:type="dxa"/>
            <w:shd w:val="clear" w:color="auto" w:fill="auto"/>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Cena bez PDV-a po jedinici mere</w:t>
            </w:r>
          </w:p>
        </w:tc>
        <w:tc>
          <w:tcPr>
            <w:tcW w:w="975"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Ukupna cena bez PDV-a</w:t>
            </w:r>
          </w:p>
        </w:tc>
        <w:tc>
          <w:tcPr>
            <w:tcW w:w="1438"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Proizvođač</w:t>
            </w:r>
          </w:p>
        </w:tc>
      </w:tr>
      <w:tr w:rsidR="00E2199E" w:rsidRPr="00B823B0" w:rsidTr="00014BEC">
        <w:tc>
          <w:tcPr>
            <w:tcW w:w="828" w:type="dxa"/>
            <w:shd w:val="clear" w:color="auto" w:fill="auto"/>
          </w:tcPr>
          <w:p w:rsidR="00E2199E" w:rsidRPr="005C6DED" w:rsidRDefault="00E2199E" w:rsidP="00B40F57">
            <w:pPr>
              <w:pStyle w:val="ListParagraph"/>
              <w:numPr>
                <w:ilvl w:val="0"/>
                <w:numId w:val="24"/>
              </w:numPr>
              <w:spacing w:after="0" w:line="240" w:lineRule="auto"/>
              <w:rPr>
                <w:rFonts w:ascii="Times New Roman" w:hAnsi="Times New Roman"/>
                <w:lang w:val="en-US"/>
              </w:rPr>
            </w:pPr>
          </w:p>
        </w:tc>
        <w:tc>
          <w:tcPr>
            <w:tcW w:w="2193" w:type="dxa"/>
            <w:shd w:val="clear" w:color="auto" w:fill="auto"/>
          </w:tcPr>
          <w:p w:rsidR="00E2199E" w:rsidRPr="00E7577A" w:rsidRDefault="00E2199E" w:rsidP="00014BEC">
            <w:pPr>
              <w:shd w:val="clear" w:color="auto" w:fill="FFFFFF"/>
              <w:spacing w:before="100" w:beforeAutospacing="1" w:after="100" w:afterAutospacing="1" w:line="240" w:lineRule="auto"/>
              <w:rPr>
                <w:rFonts w:ascii="Times New Roman" w:eastAsia="Times New Roman" w:hAnsi="Times New Roman"/>
                <w:color w:val="1D2228"/>
                <w:lang w:val="en-US"/>
              </w:rPr>
            </w:pPr>
            <w:r w:rsidRPr="00C600FB">
              <w:rPr>
                <w:rFonts w:ascii="Times New Roman" w:eastAsia="Times New Roman" w:hAnsi="Times New Roman"/>
                <w:color w:val="1D2228"/>
              </w:rPr>
              <w:t>Set kiveta sa reagensima za fotometrijsko određivanje hemijske potrošnje kiseonika (dihromat metoda, merni opseg 0-150 mg/L O2, 25 kiveta u setu), 6 setova</w:t>
            </w:r>
          </w:p>
        </w:tc>
        <w:tc>
          <w:tcPr>
            <w:tcW w:w="999" w:type="dxa"/>
            <w:shd w:val="clear" w:color="auto" w:fill="auto"/>
            <w:vAlign w:val="center"/>
          </w:tcPr>
          <w:p w:rsidR="00E2199E" w:rsidRPr="00E7577A" w:rsidRDefault="00E2199E" w:rsidP="00014BEC">
            <w:pPr>
              <w:spacing w:after="0" w:line="360" w:lineRule="auto"/>
              <w:jc w:val="center"/>
              <w:rPr>
                <w:rFonts w:ascii="Times New Roman" w:hAnsi="Times New Roman"/>
                <w:lang w:val="en-US"/>
              </w:rPr>
            </w:pPr>
            <w:r>
              <w:rPr>
                <w:rFonts w:ascii="Times New Roman" w:hAnsi="Times New Roman"/>
                <w:lang w:val="en-US"/>
              </w:rPr>
              <w:t>kom</w:t>
            </w:r>
          </w:p>
        </w:tc>
        <w:tc>
          <w:tcPr>
            <w:tcW w:w="962" w:type="dxa"/>
            <w:shd w:val="clear" w:color="auto" w:fill="auto"/>
            <w:vAlign w:val="center"/>
          </w:tcPr>
          <w:p w:rsidR="00E2199E" w:rsidRPr="00C600FB" w:rsidRDefault="00E2199E" w:rsidP="00014BEC">
            <w:pPr>
              <w:spacing w:after="0" w:line="360" w:lineRule="auto"/>
              <w:jc w:val="center"/>
              <w:rPr>
                <w:rFonts w:ascii="Times New Roman" w:hAnsi="Times New Roman"/>
              </w:rPr>
            </w:pPr>
            <w:r w:rsidRPr="00C600FB">
              <w:rPr>
                <w:rFonts w:ascii="Times New Roman" w:hAnsi="Times New Roman"/>
              </w:rPr>
              <w:t>/</w:t>
            </w:r>
          </w:p>
        </w:tc>
        <w:tc>
          <w:tcPr>
            <w:tcW w:w="1011" w:type="dxa"/>
            <w:shd w:val="clear" w:color="auto" w:fill="auto"/>
            <w:vAlign w:val="center"/>
          </w:tcPr>
          <w:p w:rsidR="00E2199E" w:rsidRPr="00C600FB" w:rsidRDefault="00E2199E" w:rsidP="00014BEC">
            <w:pPr>
              <w:spacing w:after="0" w:line="360" w:lineRule="auto"/>
              <w:jc w:val="center"/>
              <w:rPr>
                <w:rFonts w:ascii="Times New Roman" w:hAnsi="Times New Roman"/>
              </w:rPr>
            </w:pPr>
            <w:r w:rsidRPr="00C600FB">
              <w:rPr>
                <w:rFonts w:ascii="Times New Roman" w:hAnsi="Times New Roman"/>
              </w:rPr>
              <w:t>6</w:t>
            </w:r>
          </w:p>
        </w:tc>
        <w:tc>
          <w:tcPr>
            <w:tcW w:w="913" w:type="dxa"/>
            <w:shd w:val="clear" w:color="auto" w:fill="auto"/>
            <w:vAlign w:val="center"/>
          </w:tcPr>
          <w:p w:rsidR="00E2199E" w:rsidRPr="00C600FB" w:rsidRDefault="00E2199E" w:rsidP="00014BEC">
            <w:pPr>
              <w:spacing w:after="0" w:line="360" w:lineRule="auto"/>
              <w:jc w:val="center"/>
              <w:rPr>
                <w:rFonts w:ascii="Times New Roman" w:hAnsi="Times New Roman"/>
                <w:highlight w:val="yellow"/>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r w:rsidR="00E2199E" w:rsidRPr="00B823B0" w:rsidTr="00014BEC">
        <w:tc>
          <w:tcPr>
            <w:tcW w:w="828" w:type="dxa"/>
            <w:shd w:val="clear" w:color="auto" w:fill="auto"/>
          </w:tcPr>
          <w:p w:rsidR="00E2199E" w:rsidRDefault="00E2199E" w:rsidP="00014BEC">
            <w:pPr>
              <w:spacing w:after="0" w:line="240" w:lineRule="auto"/>
              <w:jc w:val="center"/>
              <w:rPr>
                <w:rFonts w:ascii="Times New Roman" w:hAnsi="Times New Roman"/>
                <w:lang w:val="en-US"/>
              </w:rPr>
            </w:pPr>
            <w:r>
              <w:rPr>
                <w:rFonts w:ascii="Times New Roman" w:hAnsi="Times New Roman"/>
                <w:lang w:val="en-US"/>
              </w:rPr>
              <w:t>2.</w:t>
            </w:r>
          </w:p>
        </w:tc>
        <w:tc>
          <w:tcPr>
            <w:tcW w:w="2193" w:type="dxa"/>
            <w:shd w:val="clear" w:color="auto" w:fill="auto"/>
          </w:tcPr>
          <w:p w:rsidR="00E2199E" w:rsidRPr="00C600FB" w:rsidRDefault="00E2199E" w:rsidP="00014BEC">
            <w:pPr>
              <w:shd w:val="clear" w:color="auto" w:fill="FFFFFF"/>
              <w:spacing w:before="100" w:beforeAutospacing="1" w:after="100" w:afterAutospacing="1" w:line="240" w:lineRule="auto"/>
              <w:rPr>
                <w:rFonts w:ascii="Times New Roman" w:eastAsia="Times New Roman" w:hAnsi="Times New Roman"/>
                <w:color w:val="1D2228"/>
              </w:rPr>
            </w:pPr>
            <w:r w:rsidRPr="00C600FB">
              <w:rPr>
                <w:rFonts w:ascii="Times New Roman" w:eastAsia="Times New Roman" w:hAnsi="Times New Roman"/>
                <w:color w:val="1D2228"/>
              </w:rPr>
              <w:t>Set kiveta sa reagensima za fotometrijsko određivanje ukupnog azota (merni opseg 0,5-25 mg/l N, 50 kiveta u setu), 3 seta</w:t>
            </w:r>
          </w:p>
        </w:tc>
        <w:tc>
          <w:tcPr>
            <w:tcW w:w="999" w:type="dxa"/>
            <w:shd w:val="clear" w:color="auto" w:fill="auto"/>
            <w:vAlign w:val="center"/>
          </w:tcPr>
          <w:p w:rsidR="00E2199E" w:rsidRPr="00E7577A" w:rsidRDefault="00E2199E" w:rsidP="00014BEC">
            <w:pPr>
              <w:spacing w:after="0" w:line="360" w:lineRule="auto"/>
              <w:jc w:val="center"/>
              <w:rPr>
                <w:rFonts w:ascii="Times New Roman" w:hAnsi="Times New Roman"/>
                <w:lang w:val="en-US"/>
              </w:rPr>
            </w:pPr>
            <w:r>
              <w:rPr>
                <w:rFonts w:ascii="Times New Roman" w:hAnsi="Times New Roman"/>
                <w:lang w:val="en-US"/>
              </w:rPr>
              <w:t>kom</w:t>
            </w:r>
          </w:p>
        </w:tc>
        <w:tc>
          <w:tcPr>
            <w:tcW w:w="962" w:type="dxa"/>
            <w:shd w:val="clear" w:color="auto" w:fill="auto"/>
            <w:vAlign w:val="center"/>
          </w:tcPr>
          <w:p w:rsidR="00E2199E" w:rsidRPr="00C600FB" w:rsidRDefault="00E2199E" w:rsidP="00014BEC">
            <w:pPr>
              <w:spacing w:after="0" w:line="360" w:lineRule="auto"/>
              <w:jc w:val="center"/>
              <w:rPr>
                <w:rFonts w:ascii="Times New Roman" w:hAnsi="Times New Roman"/>
              </w:rPr>
            </w:pPr>
            <w:r w:rsidRPr="00C600FB">
              <w:rPr>
                <w:rFonts w:ascii="Times New Roman" w:hAnsi="Times New Roman"/>
              </w:rPr>
              <w:t>/</w:t>
            </w:r>
          </w:p>
        </w:tc>
        <w:tc>
          <w:tcPr>
            <w:tcW w:w="1011" w:type="dxa"/>
            <w:shd w:val="clear" w:color="auto" w:fill="auto"/>
            <w:vAlign w:val="center"/>
          </w:tcPr>
          <w:p w:rsidR="00E2199E" w:rsidRPr="00C600FB" w:rsidRDefault="00E2199E" w:rsidP="00014BEC">
            <w:pPr>
              <w:spacing w:after="0" w:line="360" w:lineRule="auto"/>
              <w:jc w:val="center"/>
              <w:rPr>
                <w:rFonts w:ascii="Times New Roman" w:hAnsi="Times New Roman"/>
              </w:rPr>
            </w:pPr>
            <w:r w:rsidRPr="00C600FB">
              <w:rPr>
                <w:rFonts w:ascii="Times New Roman" w:hAnsi="Times New Roman"/>
              </w:rPr>
              <w:t>3</w:t>
            </w:r>
          </w:p>
        </w:tc>
        <w:tc>
          <w:tcPr>
            <w:tcW w:w="913" w:type="dxa"/>
            <w:shd w:val="clear" w:color="auto" w:fill="auto"/>
            <w:vAlign w:val="center"/>
          </w:tcPr>
          <w:p w:rsidR="00E2199E" w:rsidRPr="00C600FB" w:rsidRDefault="00E2199E" w:rsidP="00014BEC">
            <w:pPr>
              <w:spacing w:after="0" w:line="360" w:lineRule="auto"/>
              <w:jc w:val="center"/>
              <w:rPr>
                <w:rFonts w:ascii="Times New Roman" w:hAnsi="Times New Roman"/>
                <w:highlight w:val="yellow"/>
                <w:lang w:val="es-ES"/>
              </w:rPr>
            </w:pPr>
          </w:p>
        </w:tc>
        <w:tc>
          <w:tcPr>
            <w:tcW w:w="975"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c>
          <w:tcPr>
            <w:tcW w:w="1438" w:type="dxa"/>
            <w:shd w:val="clear" w:color="auto" w:fill="auto"/>
            <w:vAlign w:val="center"/>
          </w:tcPr>
          <w:p w:rsidR="00E2199E" w:rsidRPr="00023BAF" w:rsidRDefault="00E2199E" w:rsidP="00014BEC">
            <w:pPr>
              <w:spacing w:after="0" w:line="360" w:lineRule="auto"/>
              <w:jc w:val="center"/>
              <w:rPr>
                <w:rFonts w:ascii="Times New Roman" w:hAnsi="Times New Roman"/>
                <w:lang w:val="es-ES"/>
              </w:rPr>
            </w:pPr>
          </w:p>
        </w:tc>
      </w:tr>
    </w:tbl>
    <w:p w:rsidR="00E2199E" w:rsidRDefault="00E2199E" w:rsidP="00E2199E">
      <w:pPr>
        <w:jc w:val="both"/>
        <w:rPr>
          <w:rFonts w:ascii="Times New Roman" w:hAnsi="Times New Roman"/>
          <w:lang w:val="en-US"/>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Default="00E2199E" w:rsidP="00E2199E">
      <w:pPr>
        <w:rPr>
          <w:rFonts w:ascii="Times New Roman" w:hAnsi="Times New Roman"/>
          <w:b/>
        </w:rPr>
      </w:pPr>
      <w:r>
        <w:rPr>
          <w:rFonts w:ascii="Times New Roman" w:hAnsi="Times New Roman"/>
          <w:b/>
        </w:rPr>
        <w:br w:type="page"/>
      </w:r>
    </w:p>
    <w:p w:rsidR="00E2199E" w:rsidRDefault="00E2199E" w:rsidP="00E2199E">
      <w:pPr>
        <w:jc w:val="center"/>
        <w:rPr>
          <w:rFonts w:ascii="Times New Roman" w:hAnsi="Times New Roman"/>
          <w:b/>
        </w:rPr>
      </w:pPr>
    </w:p>
    <w:p w:rsidR="00E2199E" w:rsidRDefault="00E2199E" w:rsidP="00E2199E">
      <w:pPr>
        <w:jc w:val="center"/>
        <w:rPr>
          <w:rFonts w:ascii="Times New Roman" w:hAnsi="Times New Roman"/>
          <w:b/>
        </w:rPr>
      </w:pPr>
    </w:p>
    <w:p w:rsidR="00E2199E" w:rsidRPr="00B92B81" w:rsidRDefault="00E2199E" w:rsidP="00E2199E">
      <w:pPr>
        <w:jc w:val="center"/>
        <w:rPr>
          <w:rFonts w:ascii="Times New Roman" w:hAnsi="Times New Roman"/>
          <w:b/>
        </w:rPr>
      </w:pPr>
      <w:r>
        <w:rPr>
          <w:rFonts w:ascii="Times New Roman" w:hAnsi="Times New Roman"/>
          <w:b/>
        </w:rPr>
        <w:t>ПАРТИЈА  14</w:t>
      </w:r>
      <w:r w:rsidRPr="000E14F8">
        <w:rPr>
          <w:rFonts w:ascii="Times New Roman" w:hAnsi="Times New Roman"/>
          <w:b/>
        </w:rPr>
        <w:t xml:space="preserve">  –</w:t>
      </w:r>
      <w:r>
        <w:rPr>
          <w:rFonts w:ascii="Times New Roman" w:hAnsi="Times New Roman"/>
          <w:b/>
        </w:rPr>
        <w:t xml:space="preserve"> СПЕЦИФИЧНЕ КИСЕЛИНЕ</w:t>
      </w:r>
    </w:p>
    <w:p w:rsidR="00E2199E" w:rsidRDefault="00E2199E" w:rsidP="00E2199E">
      <w:pPr>
        <w:jc w:val="both"/>
        <w:rPr>
          <w:rFonts w:ascii="Times New Roman" w:hAnsi="Times New Roman"/>
        </w:rPr>
      </w:pPr>
      <w:r>
        <w:rPr>
          <w:rFonts w:ascii="Times New Roman" w:hAnsi="Times New Roman"/>
        </w:rPr>
        <w:t>За све ставке у Партији 14</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2199E" w:rsidRPr="00C67C98" w:rsidRDefault="00E2199E" w:rsidP="00E2199E">
      <w:pPr>
        <w:jc w:val="both"/>
        <w:rPr>
          <w:rFonts w:ascii="Times New Roman" w:hAnsi="Times New Roman"/>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2340"/>
        <w:gridCol w:w="630"/>
        <w:gridCol w:w="858"/>
        <w:gridCol w:w="1011"/>
        <w:gridCol w:w="1011"/>
        <w:gridCol w:w="1080"/>
        <w:gridCol w:w="1350"/>
      </w:tblGrid>
      <w:tr w:rsidR="00E2199E" w:rsidRPr="00B823B0" w:rsidTr="00014BEC">
        <w:tc>
          <w:tcPr>
            <w:tcW w:w="918"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R.br.</w:t>
            </w:r>
          </w:p>
        </w:tc>
        <w:tc>
          <w:tcPr>
            <w:tcW w:w="2340"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Naziv</w:t>
            </w:r>
          </w:p>
        </w:tc>
        <w:tc>
          <w:tcPr>
            <w:tcW w:w="630"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Jedinica mere</w:t>
            </w:r>
          </w:p>
        </w:tc>
        <w:tc>
          <w:tcPr>
            <w:tcW w:w="858" w:type="dxa"/>
            <w:shd w:val="clear" w:color="auto" w:fill="auto"/>
            <w:vAlign w:val="center"/>
          </w:tcPr>
          <w:p w:rsidR="00E2199E" w:rsidRPr="00C008A2" w:rsidRDefault="00E2199E" w:rsidP="00014BEC">
            <w:pPr>
              <w:spacing w:after="0" w:line="240" w:lineRule="auto"/>
              <w:jc w:val="center"/>
              <w:rPr>
                <w:rFonts w:ascii="Times New Roman" w:hAnsi="Times New Roman"/>
                <w:b/>
              </w:rPr>
            </w:pPr>
            <w:r w:rsidRPr="00C008A2">
              <w:rPr>
                <w:rFonts w:ascii="Times New Roman" w:hAnsi="Times New Roman"/>
                <w:b/>
              </w:rPr>
              <w:t>Čistoća</w:t>
            </w:r>
          </w:p>
        </w:tc>
        <w:tc>
          <w:tcPr>
            <w:tcW w:w="1011"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Okvirna količina</w:t>
            </w:r>
          </w:p>
        </w:tc>
        <w:tc>
          <w:tcPr>
            <w:tcW w:w="1011" w:type="dxa"/>
            <w:shd w:val="clear" w:color="auto" w:fill="auto"/>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Cena bez PDV-a po jedinici mere</w:t>
            </w:r>
          </w:p>
        </w:tc>
        <w:tc>
          <w:tcPr>
            <w:tcW w:w="1080"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Ukupna cena bez PDV-a</w:t>
            </w:r>
          </w:p>
        </w:tc>
        <w:tc>
          <w:tcPr>
            <w:tcW w:w="1350"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Proizvođač</w:t>
            </w:r>
          </w:p>
        </w:tc>
      </w:tr>
      <w:tr w:rsidR="00E2199E" w:rsidRPr="00907654" w:rsidTr="00014BEC">
        <w:tc>
          <w:tcPr>
            <w:tcW w:w="918" w:type="dxa"/>
            <w:shd w:val="clear" w:color="auto" w:fill="auto"/>
          </w:tcPr>
          <w:p w:rsidR="00E2199E" w:rsidRPr="00EF19B5" w:rsidRDefault="00E2199E" w:rsidP="00B40F57">
            <w:pPr>
              <w:pStyle w:val="ListParagraph"/>
              <w:numPr>
                <w:ilvl w:val="0"/>
                <w:numId w:val="25"/>
              </w:numPr>
              <w:spacing w:after="0" w:line="240" w:lineRule="auto"/>
              <w:rPr>
                <w:rFonts w:ascii="Times New Roman" w:hAnsi="Times New Roman"/>
                <w:lang w:val="en-US"/>
              </w:rPr>
            </w:pPr>
          </w:p>
        </w:tc>
        <w:tc>
          <w:tcPr>
            <w:tcW w:w="2340" w:type="dxa"/>
            <w:shd w:val="clear" w:color="auto" w:fill="auto"/>
          </w:tcPr>
          <w:p w:rsidR="00E2199E" w:rsidRPr="00907654" w:rsidRDefault="00E2199E" w:rsidP="00014BEC">
            <w:pPr>
              <w:shd w:val="clear" w:color="auto" w:fill="FFFFFF"/>
              <w:spacing w:before="100" w:beforeAutospacing="1" w:after="100" w:afterAutospacing="1" w:line="240" w:lineRule="auto"/>
              <w:rPr>
                <w:rFonts w:ascii="Times New Roman" w:hAnsi="Times New Roman"/>
              </w:rPr>
            </w:pPr>
            <w:r w:rsidRPr="00907654">
              <w:rPr>
                <w:rFonts w:ascii="Times New Roman" w:hAnsi="Times New Roman"/>
              </w:rPr>
              <w:t>Cikloheksankarbonska kiselina</w:t>
            </w:r>
          </w:p>
        </w:tc>
        <w:tc>
          <w:tcPr>
            <w:tcW w:w="630" w:type="dxa"/>
            <w:shd w:val="clear" w:color="auto" w:fill="auto"/>
            <w:vAlign w:val="center"/>
          </w:tcPr>
          <w:p w:rsidR="00E2199E" w:rsidRPr="00907654" w:rsidRDefault="00E2199E" w:rsidP="00014BEC">
            <w:pPr>
              <w:spacing w:after="0" w:line="360" w:lineRule="auto"/>
              <w:jc w:val="center"/>
              <w:rPr>
                <w:rFonts w:ascii="Times New Roman" w:hAnsi="Times New Roman"/>
              </w:rPr>
            </w:pPr>
            <w:r w:rsidRPr="00907654">
              <w:rPr>
                <w:rFonts w:ascii="Times New Roman" w:hAnsi="Times New Roman"/>
              </w:rPr>
              <w:t>25 g</w:t>
            </w:r>
          </w:p>
        </w:tc>
        <w:tc>
          <w:tcPr>
            <w:tcW w:w="858" w:type="dxa"/>
            <w:shd w:val="clear" w:color="auto" w:fill="auto"/>
            <w:vAlign w:val="center"/>
          </w:tcPr>
          <w:p w:rsidR="00E2199E" w:rsidRPr="00930E07" w:rsidRDefault="00E2199E" w:rsidP="00014BEC">
            <w:pPr>
              <w:spacing w:after="0" w:line="360" w:lineRule="auto"/>
              <w:jc w:val="center"/>
              <w:rPr>
                <w:rFonts w:ascii="Times New Roman" w:hAnsi="Times New Roman"/>
              </w:rPr>
            </w:pPr>
            <w:r>
              <w:rPr>
                <w:rFonts w:ascii="Times New Roman" w:hAnsi="Times New Roman"/>
              </w:rPr>
              <w:t>p.a.</w:t>
            </w:r>
          </w:p>
        </w:tc>
        <w:tc>
          <w:tcPr>
            <w:tcW w:w="1011" w:type="dxa"/>
            <w:shd w:val="clear" w:color="auto" w:fill="auto"/>
            <w:vAlign w:val="center"/>
          </w:tcPr>
          <w:p w:rsidR="00E2199E" w:rsidRPr="00907654" w:rsidRDefault="00E2199E" w:rsidP="00014BEC">
            <w:pPr>
              <w:spacing w:after="0" w:line="360" w:lineRule="auto"/>
              <w:jc w:val="center"/>
              <w:rPr>
                <w:rFonts w:ascii="Times New Roman" w:hAnsi="Times New Roman"/>
              </w:rPr>
            </w:pPr>
            <w:r w:rsidRPr="00907654">
              <w:rPr>
                <w:rFonts w:ascii="Times New Roman" w:hAnsi="Times New Roman"/>
              </w:rPr>
              <w:t>1</w:t>
            </w:r>
          </w:p>
        </w:tc>
        <w:tc>
          <w:tcPr>
            <w:tcW w:w="1011" w:type="dxa"/>
            <w:shd w:val="clear" w:color="auto" w:fill="auto"/>
            <w:vAlign w:val="center"/>
          </w:tcPr>
          <w:p w:rsidR="00E2199E" w:rsidRPr="00907654" w:rsidRDefault="00E2199E" w:rsidP="00014BEC">
            <w:pPr>
              <w:spacing w:after="0" w:line="360" w:lineRule="auto"/>
              <w:jc w:val="center"/>
              <w:rPr>
                <w:rFonts w:ascii="Times New Roman" w:hAnsi="Times New Roman"/>
                <w:highlight w:val="yellow"/>
                <w:lang w:val="es-ES"/>
              </w:rPr>
            </w:pPr>
          </w:p>
        </w:tc>
        <w:tc>
          <w:tcPr>
            <w:tcW w:w="1080" w:type="dxa"/>
            <w:shd w:val="clear" w:color="auto" w:fill="auto"/>
            <w:vAlign w:val="center"/>
          </w:tcPr>
          <w:p w:rsidR="00E2199E" w:rsidRPr="00907654" w:rsidRDefault="00E2199E" w:rsidP="00014BEC">
            <w:pPr>
              <w:spacing w:after="0" w:line="360" w:lineRule="auto"/>
              <w:jc w:val="center"/>
              <w:rPr>
                <w:rFonts w:ascii="Times New Roman" w:hAnsi="Times New Roman"/>
                <w:lang w:val="es-ES"/>
              </w:rPr>
            </w:pPr>
          </w:p>
        </w:tc>
        <w:tc>
          <w:tcPr>
            <w:tcW w:w="1350" w:type="dxa"/>
            <w:shd w:val="clear" w:color="auto" w:fill="auto"/>
            <w:vAlign w:val="center"/>
          </w:tcPr>
          <w:p w:rsidR="00E2199E" w:rsidRPr="00907654" w:rsidRDefault="00E2199E" w:rsidP="00014BEC">
            <w:pPr>
              <w:spacing w:after="0" w:line="360" w:lineRule="auto"/>
              <w:jc w:val="center"/>
              <w:rPr>
                <w:rFonts w:ascii="Times New Roman" w:hAnsi="Times New Roman"/>
                <w:lang w:val="es-ES"/>
              </w:rPr>
            </w:pPr>
          </w:p>
        </w:tc>
      </w:tr>
      <w:tr w:rsidR="00E2199E" w:rsidRPr="00907654" w:rsidTr="00014BEC">
        <w:tc>
          <w:tcPr>
            <w:tcW w:w="918" w:type="dxa"/>
            <w:shd w:val="clear" w:color="auto" w:fill="auto"/>
          </w:tcPr>
          <w:p w:rsidR="00E2199E" w:rsidRPr="00EF19B5" w:rsidRDefault="00E2199E" w:rsidP="00B40F57">
            <w:pPr>
              <w:pStyle w:val="ListParagraph"/>
              <w:numPr>
                <w:ilvl w:val="0"/>
                <w:numId w:val="25"/>
              </w:numPr>
              <w:spacing w:after="0" w:line="240" w:lineRule="auto"/>
              <w:rPr>
                <w:rFonts w:ascii="Times New Roman" w:hAnsi="Times New Roman"/>
                <w:lang w:val="en-US"/>
              </w:rPr>
            </w:pPr>
          </w:p>
        </w:tc>
        <w:tc>
          <w:tcPr>
            <w:tcW w:w="2340" w:type="dxa"/>
            <w:shd w:val="clear" w:color="auto" w:fill="auto"/>
          </w:tcPr>
          <w:p w:rsidR="00E2199E" w:rsidRPr="00907654" w:rsidRDefault="00E2199E" w:rsidP="00014BEC">
            <w:pPr>
              <w:shd w:val="clear" w:color="auto" w:fill="FFFFFF"/>
              <w:spacing w:before="100" w:beforeAutospacing="1" w:after="100" w:afterAutospacing="1" w:line="240" w:lineRule="auto"/>
              <w:rPr>
                <w:rFonts w:ascii="Times New Roman" w:hAnsi="Times New Roman"/>
              </w:rPr>
            </w:pPr>
            <w:r w:rsidRPr="00907654">
              <w:rPr>
                <w:rFonts w:ascii="Times New Roman" w:hAnsi="Times New Roman"/>
              </w:rPr>
              <w:t>Ciklopentankarbonska kiselina</w:t>
            </w:r>
          </w:p>
        </w:tc>
        <w:tc>
          <w:tcPr>
            <w:tcW w:w="630" w:type="dxa"/>
            <w:shd w:val="clear" w:color="auto" w:fill="auto"/>
            <w:vAlign w:val="center"/>
          </w:tcPr>
          <w:p w:rsidR="00E2199E" w:rsidRPr="00907654" w:rsidRDefault="00E2199E" w:rsidP="00014BEC">
            <w:pPr>
              <w:spacing w:after="0" w:line="360" w:lineRule="auto"/>
              <w:jc w:val="center"/>
              <w:rPr>
                <w:rFonts w:ascii="Times New Roman" w:hAnsi="Times New Roman"/>
              </w:rPr>
            </w:pPr>
            <w:r w:rsidRPr="00907654">
              <w:rPr>
                <w:rFonts w:ascii="Times New Roman" w:hAnsi="Times New Roman"/>
              </w:rPr>
              <w:t>5 g</w:t>
            </w:r>
          </w:p>
        </w:tc>
        <w:tc>
          <w:tcPr>
            <w:tcW w:w="858" w:type="dxa"/>
            <w:shd w:val="clear" w:color="auto" w:fill="auto"/>
            <w:vAlign w:val="center"/>
          </w:tcPr>
          <w:p w:rsidR="00E2199E" w:rsidRPr="00930E07" w:rsidRDefault="00E2199E" w:rsidP="00014BEC">
            <w:pPr>
              <w:spacing w:after="0" w:line="360" w:lineRule="auto"/>
              <w:jc w:val="center"/>
              <w:rPr>
                <w:rFonts w:ascii="Times New Roman" w:hAnsi="Times New Roman"/>
              </w:rPr>
            </w:pPr>
            <w:r>
              <w:rPr>
                <w:rFonts w:ascii="Times New Roman" w:hAnsi="Times New Roman"/>
              </w:rPr>
              <w:t>p.a.</w:t>
            </w:r>
          </w:p>
        </w:tc>
        <w:tc>
          <w:tcPr>
            <w:tcW w:w="1011" w:type="dxa"/>
            <w:shd w:val="clear" w:color="auto" w:fill="auto"/>
            <w:vAlign w:val="center"/>
          </w:tcPr>
          <w:p w:rsidR="00E2199E" w:rsidRPr="00907654" w:rsidRDefault="00E2199E" w:rsidP="00014BEC">
            <w:pPr>
              <w:spacing w:after="0" w:line="360" w:lineRule="auto"/>
              <w:jc w:val="center"/>
              <w:rPr>
                <w:rFonts w:ascii="Times New Roman" w:hAnsi="Times New Roman"/>
              </w:rPr>
            </w:pPr>
            <w:r w:rsidRPr="00907654">
              <w:rPr>
                <w:rFonts w:ascii="Times New Roman" w:hAnsi="Times New Roman"/>
              </w:rPr>
              <w:t>1</w:t>
            </w:r>
          </w:p>
        </w:tc>
        <w:tc>
          <w:tcPr>
            <w:tcW w:w="1011" w:type="dxa"/>
            <w:shd w:val="clear" w:color="auto" w:fill="auto"/>
            <w:vAlign w:val="center"/>
          </w:tcPr>
          <w:p w:rsidR="00E2199E" w:rsidRPr="00907654" w:rsidRDefault="00E2199E" w:rsidP="00014BEC">
            <w:pPr>
              <w:spacing w:after="0" w:line="360" w:lineRule="auto"/>
              <w:jc w:val="center"/>
              <w:rPr>
                <w:rFonts w:ascii="Times New Roman" w:hAnsi="Times New Roman"/>
                <w:highlight w:val="yellow"/>
                <w:lang w:val="es-ES"/>
              </w:rPr>
            </w:pPr>
          </w:p>
        </w:tc>
        <w:tc>
          <w:tcPr>
            <w:tcW w:w="1080" w:type="dxa"/>
            <w:shd w:val="clear" w:color="auto" w:fill="auto"/>
            <w:vAlign w:val="center"/>
          </w:tcPr>
          <w:p w:rsidR="00E2199E" w:rsidRPr="00907654" w:rsidRDefault="00E2199E" w:rsidP="00014BEC">
            <w:pPr>
              <w:spacing w:after="0" w:line="360" w:lineRule="auto"/>
              <w:jc w:val="center"/>
              <w:rPr>
                <w:rFonts w:ascii="Times New Roman" w:hAnsi="Times New Roman"/>
                <w:lang w:val="es-ES"/>
              </w:rPr>
            </w:pPr>
          </w:p>
        </w:tc>
        <w:tc>
          <w:tcPr>
            <w:tcW w:w="1350" w:type="dxa"/>
            <w:shd w:val="clear" w:color="auto" w:fill="auto"/>
            <w:vAlign w:val="center"/>
          </w:tcPr>
          <w:p w:rsidR="00E2199E" w:rsidRPr="00907654" w:rsidRDefault="00E2199E" w:rsidP="00014BEC">
            <w:pPr>
              <w:spacing w:after="0" w:line="360" w:lineRule="auto"/>
              <w:jc w:val="center"/>
              <w:rPr>
                <w:rFonts w:ascii="Times New Roman" w:hAnsi="Times New Roman"/>
                <w:lang w:val="es-ES"/>
              </w:rPr>
            </w:pPr>
          </w:p>
        </w:tc>
      </w:tr>
    </w:tbl>
    <w:p w:rsidR="00E2199E" w:rsidRPr="00907654" w:rsidRDefault="00E2199E" w:rsidP="00E2199E">
      <w:pPr>
        <w:jc w:val="both"/>
        <w:rPr>
          <w:rFonts w:ascii="Times New Roman" w:hAnsi="Times New Roman"/>
          <w:lang w:val="en-US"/>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Pr="00C67C98" w:rsidRDefault="00E2199E" w:rsidP="00E2199E">
      <w:pPr>
        <w:rPr>
          <w:rFonts w:ascii="Times New Roman" w:hAnsi="Times New Roman"/>
          <w:lang w:val="en-US"/>
        </w:rPr>
      </w:pPr>
    </w:p>
    <w:p w:rsidR="00E2199E" w:rsidRPr="00B92B81" w:rsidRDefault="00E2199E" w:rsidP="00E2199E">
      <w:pPr>
        <w:jc w:val="center"/>
        <w:rPr>
          <w:rFonts w:ascii="Times New Roman" w:hAnsi="Times New Roman"/>
          <w:b/>
        </w:rPr>
      </w:pPr>
      <w:r>
        <w:rPr>
          <w:rFonts w:ascii="Times New Roman" w:hAnsi="Times New Roman"/>
          <w:b/>
        </w:rPr>
        <w:t>ПАРТИЈА  15</w:t>
      </w:r>
      <w:r w:rsidRPr="000E14F8">
        <w:rPr>
          <w:rFonts w:ascii="Times New Roman" w:hAnsi="Times New Roman"/>
          <w:b/>
        </w:rPr>
        <w:t xml:space="preserve">  –</w:t>
      </w:r>
      <w:r>
        <w:rPr>
          <w:rFonts w:ascii="Times New Roman" w:hAnsi="Times New Roman"/>
          <w:b/>
        </w:rPr>
        <w:t xml:space="preserve"> ГАСОВИ</w:t>
      </w:r>
    </w:p>
    <w:p w:rsidR="00E2199E" w:rsidRPr="000D44F5" w:rsidRDefault="00E2199E" w:rsidP="00E2199E">
      <w:pPr>
        <w:jc w:val="both"/>
        <w:rPr>
          <w:rFonts w:ascii="Times New Roman" w:hAnsi="Times New Roman"/>
        </w:rPr>
      </w:pPr>
      <w:r>
        <w:rPr>
          <w:rFonts w:ascii="Times New Roman" w:hAnsi="Times New Roman"/>
        </w:rPr>
        <w:t>За све ставке у Партији 15</w:t>
      </w:r>
      <w:r w:rsidRPr="000E14F8">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p w:rsidR="00E2199E" w:rsidRPr="00C67C98" w:rsidRDefault="00E2199E" w:rsidP="00E2199E">
      <w:pPr>
        <w:jc w:val="both"/>
        <w:rPr>
          <w:rFonts w:ascii="Times New Roman" w:hAnsi="Times New Roman"/>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2070"/>
        <w:gridCol w:w="796"/>
        <w:gridCol w:w="962"/>
        <w:gridCol w:w="1011"/>
        <w:gridCol w:w="913"/>
        <w:gridCol w:w="975"/>
        <w:gridCol w:w="1553"/>
      </w:tblGrid>
      <w:tr w:rsidR="00E2199E" w:rsidRPr="00B823B0" w:rsidTr="00014BEC">
        <w:tc>
          <w:tcPr>
            <w:tcW w:w="918"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R.br.</w:t>
            </w:r>
          </w:p>
        </w:tc>
        <w:tc>
          <w:tcPr>
            <w:tcW w:w="2070"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Naziv</w:t>
            </w:r>
          </w:p>
        </w:tc>
        <w:tc>
          <w:tcPr>
            <w:tcW w:w="796"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Jedinica mere</w:t>
            </w:r>
          </w:p>
        </w:tc>
        <w:tc>
          <w:tcPr>
            <w:tcW w:w="962" w:type="dxa"/>
            <w:shd w:val="clear" w:color="auto" w:fill="auto"/>
            <w:vAlign w:val="center"/>
          </w:tcPr>
          <w:p w:rsidR="00E2199E" w:rsidRPr="00C008A2" w:rsidRDefault="00E2199E" w:rsidP="00014BEC">
            <w:pPr>
              <w:spacing w:after="0" w:line="240" w:lineRule="auto"/>
              <w:jc w:val="center"/>
              <w:rPr>
                <w:rFonts w:ascii="Times New Roman" w:hAnsi="Times New Roman"/>
                <w:b/>
              </w:rPr>
            </w:pPr>
            <w:r w:rsidRPr="00C008A2">
              <w:rPr>
                <w:rFonts w:ascii="Times New Roman" w:hAnsi="Times New Roman"/>
                <w:b/>
              </w:rPr>
              <w:t>Čistoća</w:t>
            </w:r>
          </w:p>
        </w:tc>
        <w:tc>
          <w:tcPr>
            <w:tcW w:w="1011"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Okvirna količina</w:t>
            </w:r>
          </w:p>
        </w:tc>
        <w:tc>
          <w:tcPr>
            <w:tcW w:w="913" w:type="dxa"/>
            <w:shd w:val="clear" w:color="auto" w:fill="auto"/>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Cena bez PDV-a po jedinici mere</w:t>
            </w:r>
          </w:p>
        </w:tc>
        <w:tc>
          <w:tcPr>
            <w:tcW w:w="975"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Ukupna cena bez PDV-a</w:t>
            </w:r>
          </w:p>
        </w:tc>
        <w:tc>
          <w:tcPr>
            <w:tcW w:w="1553" w:type="dxa"/>
            <w:shd w:val="clear" w:color="auto" w:fill="auto"/>
            <w:vAlign w:val="center"/>
          </w:tcPr>
          <w:p w:rsidR="00E2199E" w:rsidRPr="00B823B0" w:rsidRDefault="00E2199E" w:rsidP="00014BEC">
            <w:pPr>
              <w:spacing w:after="0" w:line="240" w:lineRule="auto"/>
              <w:jc w:val="center"/>
              <w:rPr>
                <w:rFonts w:ascii="Times New Roman" w:hAnsi="Times New Roman"/>
              </w:rPr>
            </w:pPr>
            <w:r w:rsidRPr="00B823B0">
              <w:rPr>
                <w:rFonts w:ascii="Times New Roman" w:hAnsi="Times New Roman"/>
                <w:b/>
              </w:rPr>
              <w:t>Proizvođač</w:t>
            </w:r>
          </w:p>
        </w:tc>
      </w:tr>
      <w:tr w:rsidR="00E2199E" w:rsidRPr="00907654" w:rsidTr="00014BEC">
        <w:tc>
          <w:tcPr>
            <w:tcW w:w="918" w:type="dxa"/>
            <w:shd w:val="clear" w:color="auto" w:fill="auto"/>
          </w:tcPr>
          <w:p w:rsidR="00E2199E" w:rsidRPr="00EF19B5" w:rsidRDefault="00E2199E" w:rsidP="00B40F57">
            <w:pPr>
              <w:pStyle w:val="ListParagraph"/>
              <w:numPr>
                <w:ilvl w:val="0"/>
                <w:numId w:val="26"/>
              </w:numPr>
              <w:spacing w:after="0" w:line="240" w:lineRule="auto"/>
              <w:rPr>
                <w:rFonts w:ascii="Times New Roman" w:hAnsi="Times New Roman"/>
                <w:lang w:val="en-US"/>
              </w:rPr>
            </w:pPr>
          </w:p>
        </w:tc>
        <w:tc>
          <w:tcPr>
            <w:tcW w:w="2070" w:type="dxa"/>
            <w:shd w:val="clear" w:color="auto" w:fill="auto"/>
          </w:tcPr>
          <w:p w:rsidR="00E2199E" w:rsidRPr="00EF19B5" w:rsidRDefault="00E2199E" w:rsidP="00014BEC">
            <w:pPr>
              <w:shd w:val="clear" w:color="auto" w:fill="FFFFFF"/>
              <w:spacing w:before="100" w:beforeAutospacing="1" w:after="100" w:afterAutospacing="1" w:line="240" w:lineRule="auto"/>
              <w:rPr>
                <w:rFonts w:ascii="Times New Roman" w:hAnsi="Times New Roman"/>
              </w:rPr>
            </w:pPr>
            <w:r>
              <w:rPr>
                <w:rFonts w:ascii="Times New Roman" w:hAnsi="Times New Roman"/>
              </w:rPr>
              <w:t>Propan butan boca od 10 kg</w:t>
            </w:r>
          </w:p>
        </w:tc>
        <w:tc>
          <w:tcPr>
            <w:tcW w:w="796" w:type="dxa"/>
            <w:shd w:val="clear" w:color="auto" w:fill="auto"/>
            <w:vAlign w:val="center"/>
          </w:tcPr>
          <w:p w:rsidR="00E2199E" w:rsidRPr="000D44F5" w:rsidRDefault="00E2199E" w:rsidP="00014BEC">
            <w:pPr>
              <w:spacing w:after="0" w:line="360" w:lineRule="auto"/>
              <w:jc w:val="center"/>
              <w:rPr>
                <w:rFonts w:ascii="Times New Roman" w:hAnsi="Times New Roman"/>
              </w:rPr>
            </w:pPr>
            <w:r>
              <w:rPr>
                <w:rFonts w:ascii="Times New Roman" w:hAnsi="Times New Roman"/>
              </w:rPr>
              <w:t>kom</w:t>
            </w:r>
          </w:p>
        </w:tc>
        <w:tc>
          <w:tcPr>
            <w:tcW w:w="962" w:type="dxa"/>
            <w:shd w:val="clear" w:color="auto" w:fill="auto"/>
            <w:vAlign w:val="center"/>
          </w:tcPr>
          <w:p w:rsidR="00E2199E" w:rsidRPr="000D44F5" w:rsidRDefault="00E2199E" w:rsidP="00014BEC">
            <w:pPr>
              <w:spacing w:after="0" w:line="360" w:lineRule="auto"/>
              <w:jc w:val="center"/>
              <w:rPr>
                <w:rFonts w:ascii="Times New Roman" w:hAnsi="Times New Roman"/>
              </w:rPr>
            </w:pPr>
            <w:r>
              <w:rPr>
                <w:rFonts w:ascii="Times New Roman" w:hAnsi="Times New Roman"/>
              </w:rPr>
              <w:t>/</w:t>
            </w:r>
          </w:p>
        </w:tc>
        <w:tc>
          <w:tcPr>
            <w:tcW w:w="1011" w:type="dxa"/>
            <w:shd w:val="clear" w:color="auto" w:fill="auto"/>
            <w:vAlign w:val="center"/>
          </w:tcPr>
          <w:p w:rsidR="00E2199E" w:rsidRPr="000F14CB" w:rsidRDefault="00E2199E" w:rsidP="00014BEC">
            <w:pPr>
              <w:spacing w:after="0" w:line="360" w:lineRule="auto"/>
              <w:jc w:val="center"/>
              <w:rPr>
                <w:rFonts w:ascii="Times New Roman" w:hAnsi="Times New Roman"/>
              </w:rPr>
            </w:pPr>
            <w:r>
              <w:rPr>
                <w:rFonts w:ascii="Times New Roman" w:hAnsi="Times New Roman"/>
              </w:rPr>
              <w:t>5</w:t>
            </w:r>
          </w:p>
        </w:tc>
        <w:tc>
          <w:tcPr>
            <w:tcW w:w="913" w:type="dxa"/>
            <w:shd w:val="clear" w:color="auto" w:fill="auto"/>
            <w:vAlign w:val="center"/>
          </w:tcPr>
          <w:p w:rsidR="00E2199E" w:rsidRPr="000D44F5" w:rsidRDefault="00E2199E" w:rsidP="00014BEC">
            <w:pPr>
              <w:spacing w:after="0" w:line="360" w:lineRule="auto"/>
              <w:jc w:val="center"/>
              <w:rPr>
                <w:rFonts w:ascii="Times New Roman" w:hAnsi="Times New Roman"/>
                <w:highlight w:val="yellow"/>
              </w:rPr>
            </w:pPr>
          </w:p>
        </w:tc>
        <w:tc>
          <w:tcPr>
            <w:tcW w:w="975" w:type="dxa"/>
            <w:shd w:val="clear" w:color="auto" w:fill="auto"/>
            <w:vAlign w:val="center"/>
          </w:tcPr>
          <w:p w:rsidR="00E2199E" w:rsidRPr="00907654" w:rsidRDefault="00E2199E" w:rsidP="00014BEC">
            <w:pPr>
              <w:spacing w:after="0" w:line="360" w:lineRule="auto"/>
              <w:jc w:val="center"/>
              <w:rPr>
                <w:rFonts w:ascii="Times New Roman" w:hAnsi="Times New Roman"/>
                <w:lang w:val="es-ES"/>
              </w:rPr>
            </w:pPr>
          </w:p>
        </w:tc>
        <w:tc>
          <w:tcPr>
            <w:tcW w:w="1553" w:type="dxa"/>
            <w:shd w:val="clear" w:color="auto" w:fill="auto"/>
            <w:vAlign w:val="center"/>
          </w:tcPr>
          <w:p w:rsidR="00E2199E" w:rsidRPr="00EF19B5" w:rsidRDefault="00E2199E" w:rsidP="00014BEC">
            <w:pPr>
              <w:spacing w:after="0" w:line="360" w:lineRule="auto"/>
              <w:rPr>
                <w:rFonts w:ascii="Times New Roman" w:hAnsi="Times New Roman"/>
              </w:rPr>
            </w:pPr>
          </w:p>
        </w:tc>
      </w:tr>
      <w:tr w:rsidR="00E2199E" w:rsidRPr="00907654" w:rsidTr="00014BEC">
        <w:tc>
          <w:tcPr>
            <w:tcW w:w="918" w:type="dxa"/>
            <w:shd w:val="clear" w:color="auto" w:fill="auto"/>
          </w:tcPr>
          <w:p w:rsidR="00E2199E" w:rsidRPr="00EF19B5" w:rsidRDefault="00E2199E" w:rsidP="00B40F57">
            <w:pPr>
              <w:pStyle w:val="ListParagraph"/>
              <w:numPr>
                <w:ilvl w:val="0"/>
                <w:numId w:val="26"/>
              </w:numPr>
              <w:spacing w:after="0" w:line="240" w:lineRule="auto"/>
              <w:rPr>
                <w:rFonts w:ascii="Times New Roman" w:hAnsi="Times New Roman"/>
                <w:lang w:val="en-US"/>
              </w:rPr>
            </w:pPr>
          </w:p>
        </w:tc>
        <w:tc>
          <w:tcPr>
            <w:tcW w:w="2070" w:type="dxa"/>
            <w:shd w:val="clear" w:color="auto" w:fill="auto"/>
          </w:tcPr>
          <w:p w:rsidR="00E2199E" w:rsidRPr="00EF19B5" w:rsidRDefault="00E2199E" w:rsidP="00014BEC">
            <w:pPr>
              <w:shd w:val="clear" w:color="auto" w:fill="FFFFFF"/>
              <w:spacing w:before="100" w:beforeAutospacing="1" w:after="100" w:afterAutospacing="1" w:line="240" w:lineRule="auto"/>
              <w:rPr>
                <w:rFonts w:ascii="Times New Roman" w:hAnsi="Times New Roman"/>
              </w:rPr>
            </w:pPr>
            <w:r>
              <w:rPr>
                <w:rFonts w:ascii="Times New Roman" w:hAnsi="Times New Roman"/>
                <w:lang w:val="en-US"/>
              </w:rPr>
              <w:t>P</w:t>
            </w:r>
            <w:r>
              <w:rPr>
                <w:rFonts w:ascii="Times New Roman" w:hAnsi="Times New Roman"/>
              </w:rPr>
              <w:t>ropan butan</w:t>
            </w:r>
          </w:p>
        </w:tc>
        <w:tc>
          <w:tcPr>
            <w:tcW w:w="796" w:type="dxa"/>
            <w:shd w:val="clear" w:color="auto" w:fill="auto"/>
            <w:vAlign w:val="center"/>
          </w:tcPr>
          <w:p w:rsidR="00E2199E" w:rsidRPr="000D44F5" w:rsidRDefault="00E2199E" w:rsidP="00014BEC">
            <w:pPr>
              <w:spacing w:after="0" w:line="360" w:lineRule="auto"/>
              <w:jc w:val="center"/>
              <w:rPr>
                <w:rFonts w:ascii="Times New Roman" w:hAnsi="Times New Roman"/>
              </w:rPr>
            </w:pPr>
            <w:r>
              <w:rPr>
                <w:rFonts w:ascii="Times New Roman" w:hAnsi="Times New Roman"/>
              </w:rPr>
              <w:t>kg</w:t>
            </w:r>
          </w:p>
        </w:tc>
        <w:tc>
          <w:tcPr>
            <w:tcW w:w="962" w:type="dxa"/>
            <w:shd w:val="clear" w:color="auto" w:fill="auto"/>
            <w:vAlign w:val="center"/>
          </w:tcPr>
          <w:p w:rsidR="00E2199E" w:rsidRPr="000D44F5" w:rsidRDefault="00E2199E" w:rsidP="00014BEC">
            <w:pPr>
              <w:spacing w:after="0" w:line="360" w:lineRule="auto"/>
              <w:jc w:val="center"/>
              <w:rPr>
                <w:rFonts w:ascii="Times New Roman" w:hAnsi="Times New Roman"/>
              </w:rPr>
            </w:pPr>
            <w:r>
              <w:rPr>
                <w:rFonts w:ascii="Times New Roman" w:hAnsi="Times New Roman"/>
              </w:rPr>
              <w:t>/</w:t>
            </w:r>
          </w:p>
        </w:tc>
        <w:tc>
          <w:tcPr>
            <w:tcW w:w="1011" w:type="dxa"/>
            <w:shd w:val="clear" w:color="auto" w:fill="auto"/>
            <w:vAlign w:val="center"/>
          </w:tcPr>
          <w:p w:rsidR="00E2199E" w:rsidRPr="000D44F5" w:rsidRDefault="00E2199E" w:rsidP="00014BEC">
            <w:pPr>
              <w:spacing w:after="0" w:line="360" w:lineRule="auto"/>
              <w:jc w:val="center"/>
              <w:rPr>
                <w:rFonts w:ascii="Times New Roman" w:hAnsi="Times New Roman"/>
              </w:rPr>
            </w:pPr>
            <w:r>
              <w:rPr>
                <w:rFonts w:ascii="Times New Roman" w:hAnsi="Times New Roman"/>
              </w:rPr>
              <w:t>50</w:t>
            </w:r>
          </w:p>
        </w:tc>
        <w:tc>
          <w:tcPr>
            <w:tcW w:w="913" w:type="dxa"/>
            <w:shd w:val="clear" w:color="auto" w:fill="auto"/>
            <w:vAlign w:val="center"/>
          </w:tcPr>
          <w:p w:rsidR="00E2199E" w:rsidRPr="000D44F5" w:rsidRDefault="00E2199E" w:rsidP="00014BEC">
            <w:pPr>
              <w:spacing w:after="0" w:line="360" w:lineRule="auto"/>
              <w:jc w:val="center"/>
              <w:rPr>
                <w:rFonts w:ascii="Times New Roman" w:hAnsi="Times New Roman"/>
                <w:highlight w:val="yellow"/>
              </w:rPr>
            </w:pPr>
          </w:p>
        </w:tc>
        <w:tc>
          <w:tcPr>
            <w:tcW w:w="975" w:type="dxa"/>
            <w:shd w:val="clear" w:color="auto" w:fill="auto"/>
            <w:vAlign w:val="center"/>
          </w:tcPr>
          <w:p w:rsidR="00E2199E" w:rsidRPr="00907654" w:rsidRDefault="00E2199E" w:rsidP="00014BEC">
            <w:pPr>
              <w:spacing w:after="0" w:line="360" w:lineRule="auto"/>
              <w:jc w:val="center"/>
              <w:rPr>
                <w:rFonts w:ascii="Times New Roman" w:hAnsi="Times New Roman"/>
                <w:lang w:val="es-ES"/>
              </w:rPr>
            </w:pPr>
          </w:p>
        </w:tc>
        <w:tc>
          <w:tcPr>
            <w:tcW w:w="1553" w:type="dxa"/>
            <w:shd w:val="clear" w:color="auto" w:fill="auto"/>
            <w:vAlign w:val="center"/>
          </w:tcPr>
          <w:p w:rsidR="00E2199E" w:rsidRPr="000D44F5" w:rsidRDefault="00E2199E" w:rsidP="00014BEC">
            <w:pPr>
              <w:spacing w:after="0" w:line="360" w:lineRule="auto"/>
              <w:rPr>
                <w:rFonts w:ascii="Times New Roman" w:hAnsi="Times New Roman"/>
              </w:rPr>
            </w:pPr>
          </w:p>
        </w:tc>
      </w:tr>
    </w:tbl>
    <w:p w:rsidR="00E2199E" w:rsidRPr="00907654" w:rsidRDefault="00E2199E" w:rsidP="00E2199E">
      <w:pPr>
        <w:jc w:val="both"/>
        <w:rPr>
          <w:rFonts w:ascii="Times New Roman" w:hAnsi="Times New Roman"/>
          <w:lang w:val="en-US"/>
        </w:rPr>
      </w:pPr>
    </w:p>
    <w:p w:rsidR="00E2199E" w:rsidRPr="000E14F8" w:rsidRDefault="00E2199E" w:rsidP="00E2199E">
      <w:pPr>
        <w:spacing w:after="0" w:line="240" w:lineRule="auto"/>
        <w:ind w:left="4218"/>
        <w:rPr>
          <w:rFonts w:ascii="Times New Roman" w:hAnsi="Times New Roman"/>
          <w:b/>
        </w:rPr>
      </w:pPr>
      <w:r w:rsidRPr="000E14F8">
        <w:rPr>
          <w:rFonts w:ascii="Times New Roman" w:hAnsi="Times New Roman"/>
          <w:b/>
        </w:rPr>
        <w:t>УКУПНА ЦЕНА БЕЗ ПД</w:t>
      </w:r>
      <w:r>
        <w:rPr>
          <w:rFonts w:ascii="Times New Roman" w:hAnsi="Times New Roman"/>
          <w:b/>
        </w:rPr>
        <w:t>В-</w:t>
      </w:r>
      <w:r>
        <w:rPr>
          <w:rFonts w:ascii="Times New Roman" w:hAnsi="Times New Roman"/>
          <w:b/>
          <w:lang w:val="en-US"/>
        </w:rPr>
        <w:t xml:space="preserve"> </w:t>
      </w:r>
      <w:r w:rsidRPr="000E14F8">
        <w:rPr>
          <w:rFonts w:ascii="Times New Roman" w:hAnsi="Times New Roman"/>
          <w:b/>
        </w:rPr>
        <w:t>....</w:t>
      </w:r>
      <w:r w:rsidRPr="003C6E03">
        <w:rPr>
          <w:rFonts w:ascii="Times New Roman" w:hAnsi="Times New Roman"/>
          <w:b/>
          <w:lang w:val="en-US"/>
        </w:rPr>
        <w:t>...........</w:t>
      </w:r>
      <w:r w:rsidRPr="003C6E03">
        <w:rPr>
          <w:rFonts w:ascii="Times New Roman" w:hAnsi="Times New Roman"/>
          <w:b/>
        </w:rPr>
        <w:t xml:space="preserve">............. </w:t>
      </w:r>
    </w:p>
    <w:p w:rsidR="00E2199E" w:rsidRPr="000E14F8" w:rsidRDefault="00E2199E" w:rsidP="00E2199E">
      <w:pPr>
        <w:spacing w:after="0" w:line="240" w:lineRule="auto"/>
        <w:rPr>
          <w:rFonts w:ascii="Times New Roman" w:hAnsi="Times New Roman"/>
          <w:b/>
          <w:bCs/>
        </w:rPr>
      </w:pPr>
    </w:p>
    <w:p w:rsidR="00E2199E" w:rsidRDefault="00E2199E" w:rsidP="00E2199E">
      <w:pPr>
        <w:rPr>
          <w:rFonts w:ascii="Times New Roman" w:hAnsi="Times New Roman"/>
          <w:lang w:val="en-US"/>
        </w:rPr>
      </w:pPr>
      <w:r w:rsidRPr="000E14F8">
        <w:rPr>
          <w:rFonts w:ascii="Times New Roman" w:hAnsi="Times New Roman"/>
          <w:b/>
          <w:bCs/>
        </w:rPr>
        <w:t>Напомена</w:t>
      </w:r>
      <w:r w:rsidRPr="000E14F8">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E2199E" w:rsidRPr="00C67C98" w:rsidRDefault="00E2199E" w:rsidP="00E2199E">
      <w:pPr>
        <w:rPr>
          <w:rFonts w:ascii="Times New Roman" w:hAnsi="Times New Roman"/>
          <w:lang w:val="en-US"/>
        </w:rPr>
      </w:pPr>
    </w:p>
    <w:p w:rsidR="00E2199E" w:rsidRPr="00E2199E" w:rsidRDefault="00E2199E" w:rsidP="003C0A32">
      <w:pPr>
        <w:autoSpaceDE w:val="0"/>
        <w:autoSpaceDN w:val="0"/>
        <w:adjustRightInd w:val="0"/>
        <w:rPr>
          <w:rFonts w:ascii="Times New Roman" w:hAnsi="Times New Roman"/>
          <w:bCs/>
        </w:rPr>
        <w:sectPr w:rsidR="00E2199E" w:rsidRPr="00E2199E" w:rsidSect="00CF1927">
          <w:headerReference w:type="first" r:id="rId12"/>
          <w:type w:val="continuous"/>
          <w:pgSz w:w="11907" w:h="16840" w:code="9"/>
          <w:pgMar w:top="284" w:right="1440" w:bottom="142" w:left="1440" w:header="720" w:footer="720" w:gutter="0"/>
          <w:cols w:space="720"/>
          <w:docGrid w:linePitch="360"/>
        </w:sectPr>
      </w:pPr>
    </w:p>
    <w:p w:rsidR="0056154F" w:rsidRDefault="0056154F" w:rsidP="00A7779D">
      <w:pPr>
        <w:jc w:val="cente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w:t>
      </w:r>
      <w:r w:rsidR="00B85CFF">
        <w:rPr>
          <w:rFonts w:ascii="Times New Roman" w:hAnsi="Times New Roman"/>
        </w:rPr>
        <w:t>08</w:t>
      </w:r>
      <w:r w:rsidRPr="0056154F">
        <w:rPr>
          <w:rFonts w:ascii="Times New Roman" w:hAnsi="Times New Roman"/>
        </w:rPr>
        <w:t>/</w:t>
      </w:r>
      <w:r w:rsidR="003A06B6">
        <w:rPr>
          <w:rFonts w:ascii="Times New Roman" w:hAnsi="Times New Roman"/>
        </w:rPr>
        <w:t>0</w:t>
      </w:r>
      <w:r w:rsidR="005F7A7A">
        <w:rPr>
          <w:rFonts w:ascii="Times New Roman" w:hAnsi="Times New Roman"/>
        </w:rPr>
        <w:t>19</w:t>
      </w:r>
      <w:r w:rsidRPr="0056154F">
        <w:rPr>
          <w:rFonts w:ascii="Times New Roman" w:hAnsi="Times New Roman"/>
          <w:b/>
        </w:rPr>
        <w:t xml:space="preserve"> </w:t>
      </w:r>
      <w:r w:rsidR="00E37060">
        <w:rPr>
          <w:rFonts w:ascii="Times New Roman" w:hAnsi="Times New Roman"/>
          <w:b/>
          <w:lang w:val="en-US"/>
        </w:rPr>
        <w:t>-</w:t>
      </w:r>
      <w:r w:rsidRPr="0056154F">
        <w:rPr>
          <w:rFonts w:ascii="Times New Roman" w:hAnsi="Times New Roman"/>
          <w:b/>
        </w:rPr>
        <w:t xml:space="preserve"> </w:t>
      </w:r>
      <w:r w:rsidR="000357E3" w:rsidRPr="0056154F">
        <w:rPr>
          <w:rFonts w:ascii="Times New Roman" w:hAnsi="Times New Roman"/>
        </w:rPr>
        <w:t xml:space="preserve">сукцесивна набавка хемикалија </w:t>
      </w:r>
      <w:r w:rsidR="003340D9">
        <w:rPr>
          <w:rFonts w:ascii="Times New Roman" w:hAnsi="Times New Roman"/>
        </w:rPr>
        <w:t xml:space="preserve">2 </w:t>
      </w:r>
      <w:r w:rsidR="000357E3" w:rsidRPr="0056154F">
        <w:rPr>
          <w:rFonts w:ascii="Times New Roman" w:hAnsi="Times New Roman"/>
        </w:rPr>
        <w:t>за потребе Природно-математичког факултета у Нишу</w:t>
      </w:r>
    </w:p>
    <w:p w:rsidR="00A7779D" w:rsidRPr="005F7C39" w:rsidRDefault="00A7779D" w:rsidP="00A7779D">
      <w:pPr>
        <w:jc w:val="center"/>
        <w:rPr>
          <w:rFonts w:ascii="Times New Roman" w:hAnsi="Times New Roman"/>
          <w:b/>
        </w:rPr>
      </w:pPr>
      <w:r w:rsidRPr="0056154F">
        <w:rPr>
          <w:rFonts w:ascii="Times New Roman" w:hAnsi="Times New Roman"/>
          <w:b/>
        </w:rPr>
        <w:t xml:space="preserve">ПАРТИЈА  </w:t>
      </w:r>
      <w:r w:rsidR="00844208" w:rsidRPr="0056154F">
        <w:rPr>
          <w:rFonts w:ascii="Times New Roman" w:hAnsi="Times New Roman"/>
          <w:b/>
        </w:rPr>
        <w:t>......</w:t>
      </w:r>
      <w:r w:rsidR="005F7C39">
        <w:rPr>
          <w:rFonts w:ascii="Times New Roman" w:hAnsi="Times New Roman"/>
          <w:b/>
        </w:rPr>
        <w:t>...</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w:t>
            </w:r>
            <w:r w:rsidR="00E37060">
              <w:rPr>
                <w:rFonts w:ascii="Times New Roman" w:hAnsi="Times New Roman"/>
                <w:b/>
              </w:rPr>
              <w:t xml:space="preserve">         </w:t>
            </w:r>
            <w:r w:rsidRPr="0056154F">
              <w:rPr>
                <w:rFonts w:ascii="Times New Roman" w:hAnsi="Times New Roman"/>
                <w:b/>
              </w:rPr>
              <w:t xml:space="preserve"> </w:t>
            </w:r>
            <w:r w:rsidR="00E37060">
              <w:rPr>
                <w:rFonts w:ascii="Times New Roman" w:hAnsi="Times New Roman"/>
                <w:b/>
              </w:rPr>
              <w:t>ПДВ</w:t>
            </w:r>
            <w:r w:rsidRPr="0056154F">
              <w:rPr>
                <w:rFonts w:ascii="Times New Roman" w:hAnsi="Times New Roman"/>
              </w:rPr>
              <w:t xml:space="preserve">:  </w:t>
            </w:r>
            <w:r w:rsidR="00E37060">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932C02" w:rsidRPr="000714B3" w:rsidRDefault="00932C02" w:rsidP="00932C02">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w:t>
      </w:r>
      <w:r w:rsidR="001325B9">
        <w:rPr>
          <w:rFonts w:ascii="Times New Roman" w:hAnsi="Times New Roman"/>
          <w:b/>
          <w:bCs/>
          <w:i/>
          <w:iCs/>
        </w:rPr>
        <w:t>а</w:t>
      </w:r>
      <w:r w:rsidRPr="000714B3">
        <w:rPr>
          <w:rFonts w:ascii="Times New Roman" w:hAnsi="Times New Roman"/>
          <w:b/>
          <w:bCs/>
          <w:i/>
          <w:iCs/>
        </w:rPr>
        <w:t>зац понуде за сваку партију за коју доставља понуду, као и да на почетку обрасца понуде наведе за коју партију се наведени образац односи.</w:t>
      </w:r>
    </w:p>
    <w:p w:rsidR="00844208" w:rsidRDefault="00844208"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CE28A1" w:rsidRPr="00CE28A1" w:rsidRDefault="00CE28A1" w:rsidP="00A7779D">
      <w:pPr>
        <w:rPr>
          <w:rFonts w:ascii="Times New Roman" w:hAnsi="Times New Roman"/>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Техничка спецификација по партијама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B40F57">
      <w:pPr>
        <w:pStyle w:val="ListParagraph"/>
        <w:numPr>
          <w:ilvl w:val="0"/>
          <w:numId w:val="15"/>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B40F57">
      <w:pPr>
        <w:pStyle w:val="ListParagraph"/>
        <w:numPr>
          <w:ilvl w:val="0"/>
          <w:numId w:val="15"/>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B40F57">
      <w:pPr>
        <w:pStyle w:val="ListParagraph"/>
        <w:numPr>
          <w:ilvl w:val="0"/>
          <w:numId w:val="15"/>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 xml:space="preserve">Попуњену, потписану и оверену </w:t>
      </w:r>
      <w:r w:rsidRPr="00E67DC2">
        <w:rPr>
          <w:rFonts w:ascii="Times New Roman" w:hAnsi="Times New Roman"/>
          <w:b/>
          <w:bCs/>
        </w:rPr>
        <w:t>Изјаву о независној понуди</w:t>
      </w:r>
      <w:r w:rsidRPr="0056154F">
        <w:rPr>
          <w:rFonts w:ascii="Times New Roman" w:hAnsi="Times New Roman"/>
          <w:bCs/>
        </w:rPr>
        <w:t>;</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lastRenderedPageBreak/>
        <w:t>У случају да група понуђача поднесе заједничку понуду, та група мора поднети и:</w:t>
      </w:r>
    </w:p>
    <w:p w:rsidR="00036334" w:rsidRPr="00D1335A" w:rsidRDefault="00036334" w:rsidP="00B40F57">
      <w:pPr>
        <w:pStyle w:val="ListParagraph"/>
        <w:numPr>
          <w:ilvl w:val="0"/>
          <w:numId w:val="14"/>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B40F57">
      <w:pPr>
        <w:pStyle w:val="ListParagraph"/>
        <w:numPr>
          <w:ilvl w:val="0"/>
          <w:numId w:val="14"/>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B40F57">
      <w:pPr>
        <w:pStyle w:val="ListParagraph"/>
        <w:numPr>
          <w:ilvl w:val="0"/>
          <w:numId w:val="14"/>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B40F57">
      <w:pPr>
        <w:pStyle w:val="ListParagraph"/>
        <w:numPr>
          <w:ilvl w:val="0"/>
          <w:numId w:val="14"/>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B40F57">
      <w:pPr>
        <w:pStyle w:val="ListParagraph"/>
        <w:numPr>
          <w:ilvl w:val="0"/>
          <w:numId w:val="14"/>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lang w:val="en-US"/>
        </w:rPr>
      </w:pPr>
    </w:p>
    <w:p w:rsidR="00CB0527" w:rsidRPr="00CB0527" w:rsidRDefault="00CB0527"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lang w:val="ru-RU"/>
        </w:rPr>
      </w:pPr>
      <w:r w:rsidRPr="0056154F">
        <w:rPr>
          <w:rFonts w:ascii="Times New Roman" w:hAnsi="Times New Roman"/>
          <w:b/>
        </w:rPr>
        <w:lastRenderedPageBreak/>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B85CFF">
        <w:rPr>
          <w:rFonts w:ascii="Times New Roman" w:hAnsi="Times New Roman"/>
          <w:b/>
        </w:rPr>
        <w:t>08</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rPr>
      </w:pPr>
    </w:p>
    <w:p w:rsidR="00CE28A1" w:rsidRDefault="00CE28A1" w:rsidP="00CF726C">
      <w:pPr>
        <w:tabs>
          <w:tab w:val="left" w:pos="0"/>
        </w:tabs>
        <w:ind w:right="23" w:firstLine="720"/>
        <w:rPr>
          <w:rFonts w:ascii="Times New Roman" w:hAnsi="Times New Roman"/>
        </w:rPr>
      </w:pPr>
    </w:p>
    <w:p w:rsidR="00CE28A1" w:rsidRPr="00CE28A1" w:rsidRDefault="00CE28A1" w:rsidP="00CF726C">
      <w:pPr>
        <w:tabs>
          <w:tab w:val="left" w:pos="0"/>
        </w:tabs>
        <w:ind w:right="23" w:firstLine="720"/>
        <w:rPr>
          <w:rFonts w:ascii="Times New Roman" w:hAnsi="Times New Roman"/>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w:t>
      </w:r>
      <w:r w:rsidR="00B85CFF">
        <w:rPr>
          <w:rFonts w:ascii="Times New Roman" w:hAnsi="Times New Roman"/>
          <w:b/>
        </w:rPr>
        <w:t>08</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rPr>
      </w:pPr>
    </w:p>
    <w:p w:rsidR="00CE28A1" w:rsidRDefault="00CE28A1" w:rsidP="0011184D">
      <w:pPr>
        <w:jc w:val="both"/>
        <w:rPr>
          <w:rFonts w:ascii="Times New Roman" w:hAnsi="Times New Roman"/>
          <w:b/>
        </w:rPr>
      </w:pPr>
    </w:p>
    <w:p w:rsidR="00CE28A1" w:rsidRPr="00CE28A1" w:rsidRDefault="00CE28A1" w:rsidP="0011184D">
      <w:pPr>
        <w:jc w:val="both"/>
        <w:rPr>
          <w:rFonts w:ascii="Times New Roman" w:hAnsi="Times New Roman"/>
          <w:b/>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00B85CFF">
        <w:rPr>
          <w:rFonts w:ascii="Times New Roman" w:hAnsi="Times New Roman"/>
          <w:b/>
        </w:rPr>
        <w:t>08</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хемикалија </w:t>
      </w:r>
      <w:r w:rsidR="003340D9">
        <w:rPr>
          <w:rFonts w:ascii="Times New Roman" w:hAnsi="Times New Roman"/>
        </w:rPr>
        <w:t>2</w:t>
      </w:r>
      <w:r w:rsidR="00CF4F51" w:rsidRPr="00BE0415">
        <w:rPr>
          <w:rFonts w:ascii="Times New Roman" w:hAnsi="Times New Roman"/>
        </w:rPr>
        <w:t>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w:t>
      </w:r>
      <w:r w:rsidR="00B85CFF">
        <w:rPr>
          <w:rFonts w:ascii="Times New Roman" w:hAnsi="Times New Roman"/>
          <w:b/>
        </w:rPr>
        <w:t>08</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w:t>
      </w:r>
      <w:r w:rsidR="003340D9">
        <w:rPr>
          <w:rFonts w:ascii="Times New Roman" w:hAnsi="Times New Roman"/>
        </w:rPr>
        <w:t xml:space="preserve"> 2</w:t>
      </w:r>
      <w:r w:rsidR="007E4AA0" w:rsidRPr="00BE0415">
        <w:rPr>
          <w:rFonts w:ascii="Times New Roman" w:hAnsi="Times New Roman"/>
        </w:rPr>
        <w:t xml:space="preserve">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CE28A1" w:rsidRDefault="00CE28A1" w:rsidP="00ED1E9E">
      <w:pPr>
        <w:pStyle w:val="BlockText"/>
        <w:spacing w:before="120" w:after="120"/>
        <w:ind w:left="0" w:right="45"/>
        <w:jc w:val="center"/>
        <w:rPr>
          <w:rFonts w:ascii="Times New Roman" w:hAnsi="Times New Roman"/>
          <w:szCs w:val="22"/>
        </w:rPr>
      </w:pPr>
    </w:p>
    <w:p w:rsidR="00CE28A1" w:rsidRPr="00CE28A1" w:rsidRDefault="00CE28A1"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w:t>
      </w:r>
      <w:r w:rsidR="00B85CFF">
        <w:rPr>
          <w:rFonts w:ascii="Times New Roman" w:hAnsi="Times New Roman"/>
          <w:b/>
        </w:rPr>
        <w:t>08</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003941CE">
        <w:rPr>
          <w:rFonts w:ascii="Times New Roman" w:hAnsi="Times New Roman"/>
          <w:b/>
        </w:rPr>
        <w:t xml:space="preserve"> </w:t>
      </w:r>
      <w:r w:rsidR="005738AA" w:rsidRPr="0056154F">
        <w:rPr>
          <w:rFonts w:ascii="Times New Roman" w:hAnsi="Times New Roman"/>
        </w:rPr>
        <w:t xml:space="preserve">- </w:t>
      </w:r>
      <w:r w:rsidR="00CF4F51" w:rsidRPr="0056154F">
        <w:rPr>
          <w:rFonts w:ascii="Times New Roman" w:hAnsi="Times New Roman"/>
        </w:rPr>
        <w:t xml:space="preserve">сукцесивна набавка хемикалија </w:t>
      </w:r>
      <w:r w:rsidR="003340D9">
        <w:rPr>
          <w:rFonts w:ascii="Times New Roman" w:hAnsi="Times New Roman"/>
        </w:rPr>
        <w:t xml:space="preserve">2 </w:t>
      </w:r>
      <w:r w:rsidR="00CF4F51" w:rsidRPr="0056154F">
        <w:rPr>
          <w:rFonts w:ascii="Times New Roman" w:hAnsi="Times New Roman"/>
        </w:rPr>
        <w:t>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30B0E">
        <w:rPr>
          <w:rFonts w:ascii="Times New Roman" w:hAnsi="Times New Roman"/>
        </w:rPr>
        <w:t xml:space="preserve">    </w:t>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00F30B0E">
        <w:rPr>
          <w:rFonts w:ascii="Times New Roman" w:hAnsi="Times New Roman"/>
        </w:rPr>
        <w:t xml:space="preserve">   </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30B0E">
        <w:rPr>
          <w:rFonts w:ascii="Times New Roman" w:hAnsi="Times New Roman"/>
        </w:rPr>
        <w:t xml:space="preserve">    </w:t>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rPr>
      </w:pPr>
    </w:p>
    <w:p w:rsidR="00CE28A1" w:rsidRPr="00CE28A1" w:rsidRDefault="00CE28A1" w:rsidP="00CF4F51">
      <w:pPr>
        <w:pStyle w:val="BodyText"/>
        <w:tabs>
          <w:tab w:val="center" w:pos="4536"/>
        </w:tabs>
        <w:spacing w:before="240"/>
        <w:rPr>
          <w:rFonts w:ascii="Times New Roman" w:hAnsi="Times New Roman"/>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4826C5" w:rsidRDefault="00ED1E9E" w:rsidP="00ED1E9E">
      <w:pPr>
        <w:ind w:right="72"/>
        <w:jc w:val="both"/>
        <w:rPr>
          <w:rFonts w:ascii="Times New Roman" w:hAnsi="Times New Roman"/>
          <w:lang w:val="en-US"/>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p>
    <w:p w:rsidR="00ED1E9E" w:rsidRPr="004826C5" w:rsidRDefault="00ED1E9E" w:rsidP="00ED1E9E">
      <w:pPr>
        <w:ind w:right="-108"/>
        <w:jc w:val="both"/>
        <w:rPr>
          <w:rFonts w:ascii="Times New Roman" w:hAnsi="Times New Roman"/>
          <w:lang w:val="en-US"/>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p>
    <w:p w:rsidR="00ED1E9E" w:rsidRPr="004826C5" w:rsidRDefault="00ED1E9E" w:rsidP="00ED1E9E">
      <w:pPr>
        <w:ind w:right="72"/>
        <w:jc w:val="both"/>
        <w:rPr>
          <w:rFonts w:ascii="Times New Roman" w:hAnsi="Times New Roman"/>
          <w:lang w:val="en-US"/>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p>
    <w:p w:rsidR="00ED1E9E" w:rsidRPr="004826C5" w:rsidRDefault="00ED1E9E" w:rsidP="00ED1E9E">
      <w:pPr>
        <w:jc w:val="both"/>
        <w:rPr>
          <w:rFonts w:ascii="Times New Roman" w:hAnsi="Times New Roman"/>
          <w:lang w:val="en-US"/>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56154F"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4826C5" w:rsidRDefault="0011184D" w:rsidP="00A05367">
      <w:pPr>
        <w:ind w:right="2160"/>
        <w:jc w:val="both"/>
        <w:rPr>
          <w:rFonts w:ascii="Times New Roman" w:hAnsi="Times New Roman"/>
          <w:lang w:val="en-US"/>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Pr="0056154F">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w:t>
      </w:r>
      <w:r w:rsidR="00F30B0E">
        <w:rPr>
          <w:rFonts w:ascii="Times New Roman" w:hAnsi="Times New Roman"/>
        </w:rPr>
        <w:t xml:space="preserve">                </w:t>
      </w:r>
      <w:r w:rsidRPr="0056154F">
        <w:rPr>
          <w:rFonts w:ascii="Times New Roman" w:hAnsi="Times New Roman"/>
        </w:rPr>
        <w:t xml:space="preserve">   М.П.</w:t>
      </w:r>
      <w:r w:rsidR="00F30B0E">
        <w:rPr>
          <w:rFonts w:ascii="Times New Roman" w:hAnsi="Times New Roman"/>
        </w:rPr>
        <w:t xml:space="preserve">      </w:t>
      </w:r>
      <w:r w:rsidRPr="0056154F">
        <w:rPr>
          <w:rFonts w:ascii="Times New Roman" w:hAnsi="Times New Roman"/>
        </w:rPr>
        <w:t>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rPr>
      </w:pPr>
    </w:p>
    <w:p w:rsidR="00CE28A1" w:rsidRDefault="00CE28A1" w:rsidP="00ED1E9E">
      <w:pPr>
        <w:jc w:val="both"/>
        <w:rPr>
          <w:rFonts w:ascii="Times New Roman" w:hAnsi="Times New Roman"/>
        </w:rPr>
      </w:pPr>
    </w:p>
    <w:p w:rsidR="00CE28A1" w:rsidRPr="00CE28A1" w:rsidRDefault="00CE28A1"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w:t>
      </w:r>
      <w:r w:rsidR="00B85CFF">
        <w:rPr>
          <w:rFonts w:ascii="Times New Roman" w:hAnsi="Times New Roman"/>
        </w:rPr>
        <w:t>08</w:t>
      </w:r>
      <w:r w:rsidR="0051494F">
        <w:rPr>
          <w:rFonts w:ascii="Times New Roman" w:hAnsi="Times New Roman"/>
        </w:rPr>
        <w:t>/</w:t>
      </w:r>
      <w:r w:rsidR="003A06B6">
        <w:rPr>
          <w:rFonts w:ascii="Times New Roman" w:hAnsi="Times New Roman"/>
        </w:rPr>
        <w:t>0</w:t>
      </w:r>
      <w:r w:rsidR="005F7A7A">
        <w:rPr>
          <w:rFonts w:ascii="Times New Roman" w:hAnsi="Times New Roman"/>
        </w:rPr>
        <w:t>19</w:t>
      </w:r>
      <w:r w:rsidR="003941CE">
        <w:rPr>
          <w:rFonts w:ascii="Times New Roman" w:hAnsi="Times New Roman"/>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w:t>
      </w:r>
      <w:r w:rsidR="003340D9">
        <w:rPr>
          <w:rFonts w:ascii="Times New Roman" w:hAnsi="Times New Roman"/>
        </w:rPr>
        <w:t xml:space="preserve">2 </w:t>
      </w:r>
      <w:r w:rsidR="007E4AA0" w:rsidRPr="00BE0415">
        <w:rPr>
          <w:rFonts w:ascii="Times New Roman" w:hAnsi="Times New Roman"/>
        </w:rPr>
        <w:t>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Default="00ED1E9E" w:rsidP="00ED1E9E">
      <w:pPr>
        <w:ind w:right="-2"/>
        <w:jc w:val="center"/>
        <w:rPr>
          <w:rFonts w:ascii="Times New Roman" w:hAnsi="Times New Roman"/>
          <w:b/>
          <w:bCs/>
        </w:rPr>
      </w:pPr>
    </w:p>
    <w:p w:rsidR="00596A1F" w:rsidRPr="00596A1F" w:rsidRDefault="00596A1F"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Pr="00596A1F" w:rsidRDefault="00CE28A1" w:rsidP="0083439C">
      <w:pPr>
        <w:rPr>
          <w:rFonts w:ascii="Times New Roman" w:hAnsi="Times New Roman"/>
          <w:b/>
        </w:rPr>
      </w:pPr>
    </w:p>
    <w:p w:rsidR="0083439C" w:rsidRPr="0083439C" w:rsidRDefault="0083439C" w:rsidP="0083439C">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B85CFF">
        <w:rPr>
          <w:rFonts w:ascii="Times New Roman" w:hAnsi="Times New Roman"/>
          <w:b/>
        </w:rPr>
        <w:t>08</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596A1F" w:rsidRPr="00596A1F" w:rsidRDefault="00596A1F" w:rsidP="00ED1E9E">
      <w:pPr>
        <w:jc w:val="center"/>
        <w:rPr>
          <w:rFonts w:ascii="Times New Roman" w:hAnsi="Times New Roman"/>
          <w:b/>
        </w:rPr>
      </w:pPr>
    </w:p>
    <w:p w:rsidR="00F30B0E" w:rsidRDefault="00F30B0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B85CFF">
        <w:rPr>
          <w:rFonts w:ascii="Times New Roman" w:hAnsi="Times New Roman"/>
          <w:b/>
        </w:rPr>
        <w:t>08</w:t>
      </w:r>
      <w:r w:rsidRPr="0056154F">
        <w:rPr>
          <w:rFonts w:ascii="Times New Roman" w:hAnsi="Times New Roman"/>
          <w:b/>
        </w:rPr>
        <w:t>/</w:t>
      </w:r>
      <w:r w:rsidR="003A06B6">
        <w:rPr>
          <w:rFonts w:ascii="Times New Roman" w:hAnsi="Times New Roman"/>
          <w:b/>
        </w:rPr>
        <w:t>0</w:t>
      </w:r>
      <w:r w:rsidR="005F7A7A">
        <w:rPr>
          <w:rFonts w:ascii="Times New Roman" w:hAnsi="Times New Roman"/>
          <w:b/>
        </w:rPr>
        <w:t>19</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rPr>
      </w:pPr>
    </w:p>
    <w:p w:rsidR="00CE28A1" w:rsidRDefault="00CE28A1" w:rsidP="00B4126C">
      <w:pPr>
        <w:rPr>
          <w:rFonts w:ascii="Times New Roman" w:hAnsi="Times New Roman"/>
          <w:b/>
        </w:rPr>
      </w:pPr>
    </w:p>
    <w:p w:rsidR="00CE28A1" w:rsidRPr="00CE28A1" w:rsidRDefault="00CE28A1" w:rsidP="00B4126C">
      <w:pP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F30B0E">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0B2A6C"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E2199E">
        <w:rPr>
          <w:rFonts w:ascii="Times New Roman" w:hAnsi="Times New Roman"/>
        </w:rPr>
        <w:t xml:space="preserve">            </w:t>
      </w:r>
      <w:r w:rsidR="000B2A6C">
        <w:rPr>
          <w:rFonts w:ascii="Times New Roman" w:hAnsi="Times New Roman"/>
        </w:rPr>
        <w:tab/>
      </w:r>
      <w:r w:rsidR="000B2A6C">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rPr>
      </w:pPr>
    </w:p>
    <w:p w:rsidR="00CE28A1" w:rsidRPr="00CE28A1" w:rsidRDefault="00CE28A1"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E2199E">
        <w:rPr>
          <w:rFonts w:ascii="Times New Roman" w:hAnsi="Times New Roman"/>
        </w:rPr>
        <w:t xml:space="preserve">  </w:t>
      </w:r>
      <w:r w:rsidR="0040034F">
        <w:rPr>
          <w:rFonts w:ascii="Times New Roman" w:hAnsi="Times New Roman"/>
        </w:rPr>
        <w:t xml:space="preserve"> </w:t>
      </w:r>
      <w:r w:rsidRPr="0056154F">
        <w:rPr>
          <w:rFonts w:ascii="Times New Roman" w:hAnsi="Times New Roman"/>
        </w:rPr>
        <w:t xml:space="preserve">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w:t>
      </w:r>
      <w:r w:rsidR="0040034F">
        <w:rPr>
          <w:rFonts w:ascii="Times New Roman" w:hAnsi="Times New Roman"/>
        </w:rPr>
        <w:t xml:space="preserve">            </w:t>
      </w: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596A1F">
        <w:rPr>
          <w:rFonts w:ascii="Times New Roman" w:hAnsi="Times New Roman"/>
        </w:rPr>
        <w:t xml:space="preserve">    </w:t>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945724" w:rsidRPr="00945724" w:rsidRDefault="00945724" w:rsidP="00B4126C">
      <w:pPr>
        <w:shd w:val="clear" w:color="auto" w:fill="FFFFFF"/>
        <w:rPr>
          <w:rFonts w:ascii="Times New Roman" w:hAnsi="Times New Roman"/>
          <w:b/>
          <w:bCs/>
          <w:color w:val="000000"/>
        </w:rPr>
      </w:pPr>
    </w:p>
    <w:p w:rsidR="00CE28A1" w:rsidRPr="00CE28A1" w:rsidRDefault="00CE28A1" w:rsidP="00B4126C">
      <w:pPr>
        <w:shd w:val="clear" w:color="auto" w:fill="FFFFFF"/>
        <w:rPr>
          <w:rFonts w:ascii="Times New Roman" w:hAnsi="Times New Roman"/>
          <w:b/>
          <w:bCs/>
          <w:color w:val="000000"/>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B65698" w:rsidRDefault="00ED1E9E" w:rsidP="00ED1E9E">
      <w:pPr>
        <w:shd w:val="clear" w:color="auto" w:fill="FFFFFF"/>
        <w:rPr>
          <w:rFonts w:ascii="Times New Roman" w:hAnsi="Times New Roman"/>
          <w:color w:val="000000"/>
        </w:rPr>
      </w:pP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w:t>
      </w:r>
      <w:r w:rsidR="00B85CFF">
        <w:rPr>
          <w:rFonts w:ascii="Times New Roman" w:hAnsi="Times New Roman"/>
          <w:b/>
          <w:color w:val="000000"/>
        </w:rPr>
        <w:t>08</w:t>
      </w:r>
      <w:r w:rsidR="00553E9D">
        <w:rPr>
          <w:rFonts w:ascii="Times New Roman" w:hAnsi="Times New Roman"/>
          <w:b/>
          <w:color w:val="000000"/>
        </w:rPr>
        <w:t>/</w:t>
      </w:r>
      <w:r w:rsidR="003A06B6">
        <w:rPr>
          <w:rFonts w:ascii="Times New Roman" w:hAnsi="Times New Roman"/>
          <w:b/>
          <w:color w:val="000000"/>
        </w:rPr>
        <w:t>0</w:t>
      </w:r>
      <w:r w:rsidR="005F7A7A">
        <w:rPr>
          <w:rFonts w:ascii="Times New Roman" w:hAnsi="Times New Roman"/>
          <w:b/>
          <w:color w:val="000000"/>
        </w:rPr>
        <w:t>19</w:t>
      </w:r>
      <w:r w:rsidR="004114DC">
        <w:rPr>
          <w:rFonts w:ascii="Times New Roman" w:hAnsi="Times New Roman"/>
          <w:b/>
          <w:color w:val="000000"/>
        </w:rPr>
        <w:t xml:space="preserve"> -</w:t>
      </w:r>
      <w:r w:rsidRPr="0056154F">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w:t>
      </w:r>
      <w:r w:rsidR="007E4AA0">
        <w:rPr>
          <w:rFonts w:ascii="Times New Roman" w:hAnsi="Times New Roman"/>
          <w:b/>
          <w:color w:val="000000"/>
        </w:rPr>
        <w:t xml:space="preserve"> </w:t>
      </w:r>
      <w:r w:rsidR="004114DC">
        <w:rPr>
          <w:rFonts w:ascii="Times New Roman" w:hAnsi="Times New Roman"/>
          <w:color w:val="000000"/>
        </w:rPr>
        <w:t>набавка</w:t>
      </w:r>
      <w:r w:rsidRPr="0056154F">
        <w:rPr>
          <w:rFonts w:ascii="Times New Roman" w:hAnsi="Times New Roman"/>
          <w:color w:val="000000"/>
        </w:rPr>
        <w:t xml:space="preserve"> </w:t>
      </w:r>
      <w:r w:rsidR="00D66E04" w:rsidRPr="0056154F">
        <w:rPr>
          <w:rFonts w:ascii="Times New Roman" w:hAnsi="Times New Roman"/>
        </w:rPr>
        <w:t xml:space="preserve">хемикалија </w:t>
      </w:r>
      <w:r w:rsidR="003340D9">
        <w:rPr>
          <w:rFonts w:ascii="Times New Roman" w:hAnsi="Times New Roman"/>
        </w:rPr>
        <w:t xml:space="preserve">2 </w:t>
      </w:r>
      <w:r w:rsidR="00D66E04" w:rsidRPr="0056154F">
        <w:rPr>
          <w:rFonts w:ascii="Times New Roman" w:hAnsi="Times New Roman"/>
        </w:rPr>
        <w:t>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567788" w:rsidRPr="0056154F">
        <w:rPr>
          <w:rFonts w:ascii="Times New Roman" w:hAnsi="Times New Roman"/>
        </w:rPr>
        <w:t>набавку хемикалија</w:t>
      </w:r>
      <w:r w:rsidR="003340D9">
        <w:rPr>
          <w:rFonts w:ascii="Times New Roman" w:hAnsi="Times New Roman"/>
        </w:rPr>
        <w:t xml:space="preserve"> 2</w:t>
      </w:r>
      <w:r w:rsidR="00567788" w:rsidRPr="0056154F">
        <w:rPr>
          <w:rFonts w:ascii="Times New Roman" w:hAnsi="Times New Roman"/>
        </w:rPr>
        <w:t xml:space="preserve">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w:t>
      </w:r>
      <w:r w:rsidR="00B85CFF">
        <w:rPr>
          <w:rFonts w:ascii="Times New Roman" w:hAnsi="Times New Roman"/>
        </w:rPr>
        <w:t>08</w:t>
      </w:r>
      <w:r w:rsidR="00E3428D" w:rsidRPr="0056154F">
        <w:rPr>
          <w:rFonts w:ascii="Times New Roman" w:hAnsi="Times New Roman"/>
        </w:rPr>
        <w:t>/</w:t>
      </w:r>
      <w:r w:rsidR="003A06B6">
        <w:rPr>
          <w:rFonts w:ascii="Times New Roman" w:hAnsi="Times New Roman"/>
        </w:rPr>
        <w:t>0</w:t>
      </w:r>
      <w:r w:rsidR="005F7A7A">
        <w:rPr>
          <w:rFonts w:ascii="Times New Roman" w:hAnsi="Times New Roman"/>
        </w:rPr>
        <w:t>19</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Default="00F30B0E">
      <w:pPr>
        <w:jc w:val="both"/>
        <w:rPr>
          <w:rFonts w:ascii="Times New Roman" w:hAnsi="Times New Roman"/>
          <w:lang w:val="en-US"/>
        </w:rPr>
      </w:pPr>
    </w:p>
    <w:p w:rsidR="00044547" w:rsidRPr="00044547" w:rsidRDefault="00044547">
      <w:pPr>
        <w:jc w:val="both"/>
        <w:rPr>
          <w:rFonts w:ascii="Times New Roman" w:hAnsi="Times New Roman"/>
          <w:lang w:val="en-US"/>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rPr>
      </w:pPr>
      <w:bookmarkStart w:id="0" w:name="_GoBack"/>
      <w:bookmarkEnd w:id="0"/>
    </w:p>
    <w:p w:rsidR="00CE28A1" w:rsidRPr="00E2199E" w:rsidRDefault="00CE28A1" w:rsidP="00E2199E">
      <w:pPr>
        <w:rPr>
          <w:rFonts w:ascii="Times New Roman" w:hAnsi="Times New Roman"/>
          <w:b/>
          <w:bCs/>
        </w:rPr>
      </w:pPr>
    </w:p>
    <w:p w:rsidR="005B7876" w:rsidRPr="002464D0" w:rsidRDefault="005B7876" w:rsidP="005B7876">
      <w:pPr>
        <w:jc w:val="center"/>
        <w:rPr>
          <w:rFonts w:ascii="Times New Roman" w:hAnsi="Times New Roman"/>
          <w:b/>
          <w:bCs/>
        </w:rPr>
      </w:pPr>
      <w:r w:rsidRPr="002464D0">
        <w:rPr>
          <w:rFonts w:ascii="Times New Roman" w:hAnsi="Times New Roman"/>
          <w:b/>
          <w:bCs/>
        </w:rPr>
        <w:lastRenderedPageBreak/>
        <w:t>18. МОДЕЛ  УГОВОРА</w:t>
      </w:r>
    </w:p>
    <w:p w:rsidR="005B7876"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Pr>
          <w:rFonts w:ascii="Times New Roman" w:hAnsi="Times New Roman"/>
          <w:b/>
          <w:bCs/>
        </w:rPr>
        <w:t>укцесивна набавка хемикалија</w:t>
      </w:r>
      <w:r w:rsidR="00254CAE">
        <w:rPr>
          <w:rFonts w:ascii="Times New Roman" w:hAnsi="Times New Roman"/>
          <w:b/>
          <w:bCs/>
          <w:lang w:val="en-US"/>
        </w:rPr>
        <w:t xml:space="preserve"> </w:t>
      </w:r>
      <w:r w:rsidR="003340D9">
        <w:rPr>
          <w:rFonts w:ascii="Times New Roman" w:hAnsi="Times New Roman"/>
          <w:b/>
          <w:bCs/>
        </w:rPr>
        <w:t xml:space="preserve">2 </w:t>
      </w:r>
      <w:r w:rsidR="00254CAE">
        <w:rPr>
          <w:rFonts w:ascii="Times New Roman" w:hAnsi="Times New Roman"/>
          <w:b/>
          <w:bCs/>
        </w:rPr>
        <w:t>за потребе Природно-математичког факултета у Нишу</w:t>
      </w:r>
      <w:r w:rsidRPr="001722C8">
        <w:rPr>
          <w:rFonts w:ascii="Times New Roman" w:hAnsi="Times New Roman"/>
          <w:b/>
          <w:bCs/>
        </w:rPr>
        <w:t xml:space="preserve"> </w:t>
      </w:r>
      <w:r w:rsidR="00F30B0E">
        <w:rPr>
          <w:rFonts w:ascii="Times New Roman" w:hAnsi="Times New Roman"/>
          <w:b/>
          <w:bCs/>
        </w:rPr>
        <w:t>-</w:t>
      </w:r>
      <w:r>
        <w:rPr>
          <w:rFonts w:ascii="Times New Roman" w:hAnsi="Times New Roman"/>
          <w:b/>
          <w:bCs/>
        </w:rPr>
        <w:t xml:space="preserve"> Партија ..</w:t>
      </w:r>
      <w:r w:rsidRPr="001722C8">
        <w:rPr>
          <w:rFonts w:ascii="Times New Roman" w:hAnsi="Times New Roman"/>
          <w:b/>
          <w:bCs/>
        </w:rPr>
        <w:t>…</w:t>
      </w:r>
      <w:r w:rsidR="00B27BAC">
        <w:rPr>
          <w:rFonts w:ascii="Times New Roman" w:hAnsi="Times New Roman"/>
          <w:b/>
          <w:bCs/>
          <w:lang w:val="en-US"/>
        </w:rPr>
        <w:t>….</w:t>
      </w:r>
      <w:r w:rsidRPr="001722C8">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па</w:t>
      </w:r>
      <w:r w:rsidR="00FC0CB7">
        <w:rPr>
          <w:rFonts w:ascii="Times New Roman" w:hAnsi="Times New Roman"/>
          <w:bCs/>
        </w:rPr>
        <w:t xml:space="preserve"> в.д.</w:t>
      </w:r>
      <w:r>
        <w:rPr>
          <w:rFonts w:ascii="Times New Roman" w:hAnsi="Times New Roman"/>
          <w:bCs/>
          <w:lang w:val="sl-SI"/>
        </w:rPr>
        <w:t xml:space="preserve">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005F7C39">
        <w:rPr>
          <w:rFonts w:ascii="Times New Roman" w:hAnsi="Times New Roman"/>
          <w:bCs/>
        </w:rPr>
        <w:t xml:space="preserve"> Владимир Ранђеловић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CD39F2">
        <w:rPr>
          <w:color w:val="000000" w:themeColor="text1"/>
          <w:sz w:val="22"/>
          <w:szCs w:val="22"/>
        </w:rPr>
        <w:t>1020</w:t>
      </w:r>
      <w:r w:rsidRPr="00945724">
        <w:rPr>
          <w:color w:val="000000" w:themeColor="text1"/>
          <w:sz w:val="22"/>
          <w:szCs w:val="22"/>
          <w:lang w:val="sr-Cyrl-CS"/>
        </w:rPr>
        <w:t xml:space="preserve">/2-01 од </w:t>
      </w:r>
      <w:r w:rsidR="00CD39F2">
        <w:rPr>
          <w:color w:val="000000" w:themeColor="text1"/>
          <w:sz w:val="22"/>
          <w:szCs w:val="22"/>
        </w:rPr>
        <w:t>17.09</w:t>
      </w:r>
      <w:r w:rsidR="00054B11" w:rsidRPr="00945724">
        <w:rPr>
          <w:color w:val="000000" w:themeColor="text1"/>
          <w:sz w:val="22"/>
          <w:szCs w:val="22"/>
          <w:lang w:val="sr-Cyrl-CS"/>
        </w:rPr>
        <w:t>.2</w:t>
      </w:r>
      <w:r w:rsidR="003A06B6" w:rsidRPr="00945724">
        <w:rPr>
          <w:color w:val="000000" w:themeColor="text1"/>
          <w:sz w:val="22"/>
          <w:szCs w:val="22"/>
          <w:lang w:val="sr-Cyrl-CS"/>
        </w:rPr>
        <w:t>0</w:t>
      </w:r>
      <w:r w:rsidR="005F7A7A" w:rsidRPr="00945724">
        <w:rPr>
          <w:color w:val="000000" w:themeColor="text1"/>
          <w:sz w:val="22"/>
          <w:szCs w:val="22"/>
          <w:lang w:val="sr-Cyrl-CS"/>
        </w:rPr>
        <w:t>19</w:t>
      </w:r>
      <w:r w:rsidRPr="00945724">
        <w:rPr>
          <w:color w:val="000000" w:themeColor="text1"/>
          <w:sz w:val="22"/>
          <w:szCs w:val="22"/>
          <w:lang w:val="sr-Cyrl-CS"/>
        </w:rPr>
        <w:t>. године</w:t>
      </w:r>
      <w:r w:rsidRPr="00154690">
        <w:rPr>
          <w:sz w:val="22"/>
          <w:szCs w:val="22"/>
          <w:lang w:val="sr-Cyrl-CS"/>
        </w:rPr>
        <w:t>,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5878D5">
        <w:rPr>
          <w:sz w:val="22"/>
          <w:szCs w:val="22"/>
        </w:rPr>
        <w:t>хемикалија</w:t>
      </w:r>
      <w:r w:rsidR="003340D9">
        <w:rPr>
          <w:sz w:val="22"/>
          <w:szCs w:val="22"/>
        </w:rPr>
        <w:t xml:space="preserve"> 2</w:t>
      </w:r>
      <w:r>
        <w:rPr>
          <w:sz w:val="22"/>
          <w:szCs w:val="22"/>
          <w:lang w:val="sr-Cyrl-CS"/>
        </w:rPr>
        <w:t xml:space="preserve">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w:t>
      </w:r>
      <w:r w:rsidR="00054B11">
        <w:rPr>
          <w:sz w:val="22"/>
          <w:szCs w:val="22"/>
          <w:lang w:val="sr-Cyrl-CS"/>
        </w:rPr>
        <w:t xml:space="preserve"> </w:t>
      </w:r>
      <w:r w:rsidRPr="002464D0">
        <w:rPr>
          <w:sz w:val="22"/>
          <w:szCs w:val="22"/>
          <w:lang w:val="sr-Cyrl-CS"/>
        </w:rPr>
        <w:t>______</w:t>
      </w:r>
      <w:r>
        <w:rPr>
          <w:sz w:val="22"/>
          <w:szCs w:val="22"/>
          <w:lang w:val="sr-Cyrl-CS"/>
        </w:rPr>
        <w:t xml:space="preserve"> </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5878D5">
        <w:rPr>
          <w:rFonts w:ascii="Times New Roman" w:hAnsi="Times New Roman"/>
        </w:rPr>
        <w:t>хемикалија</w:t>
      </w:r>
      <w:r w:rsidR="003340D9">
        <w:rPr>
          <w:rFonts w:ascii="Times New Roman" w:hAnsi="Times New Roman"/>
        </w:rPr>
        <w:t xml:space="preserve"> 2</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B84722">
        <w:rPr>
          <w:rFonts w:ascii="Times New Roman" w:hAnsi="Times New Roman"/>
          <w:lang w:val="en-US"/>
        </w:rPr>
        <w:t>2</w:t>
      </w:r>
      <w:r w:rsidR="00B4007F" w:rsidRPr="00E37060">
        <w:rPr>
          <w:rFonts w:ascii="Times New Roman" w:hAnsi="Times New Roman"/>
        </w:rPr>
        <w:t>5</w:t>
      </w:r>
      <w:r w:rsidRPr="00E37060">
        <w:rPr>
          <w:rFonts w:ascii="Times New Roman" w:hAnsi="Times New Roman"/>
        </w:rPr>
        <w:t>.0</w:t>
      </w:r>
      <w:r w:rsidR="00B4007F" w:rsidRPr="00E37060">
        <w:rPr>
          <w:rFonts w:ascii="Times New Roman" w:hAnsi="Times New Roman"/>
        </w:rPr>
        <w:t>6</w:t>
      </w:r>
      <w:r w:rsidR="00945724">
        <w:rPr>
          <w:rFonts w:ascii="Times New Roman" w:hAnsi="Times New Roman"/>
        </w:rPr>
        <w:t>.20</w:t>
      </w:r>
      <w:r w:rsidR="00945724">
        <w:rPr>
          <w:rFonts w:ascii="Times New Roman" w:hAnsi="Times New Roman"/>
          <w:lang w:val="en-US"/>
        </w:rPr>
        <w:t>20</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B40F57">
      <w:pPr>
        <w:pStyle w:val="Default"/>
        <w:numPr>
          <w:ilvl w:val="0"/>
          <w:numId w:val="8"/>
        </w:numPr>
        <w:ind w:hanging="360"/>
        <w:rPr>
          <w:color w:val="auto"/>
          <w:sz w:val="22"/>
          <w:szCs w:val="22"/>
        </w:rPr>
      </w:pPr>
      <w:r w:rsidRPr="00EE565C">
        <w:rPr>
          <w:color w:val="auto"/>
          <w:sz w:val="22"/>
          <w:szCs w:val="22"/>
        </w:rPr>
        <w:t xml:space="preserve">а) самостално; </w:t>
      </w:r>
    </w:p>
    <w:p w:rsidR="005B7876" w:rsidRPr="00EE565C" w:rsidRDefault="005B7876" w:rsidP="00B40F57">
      <w:pPr>
        <w:pStyle w:val="Default"/>
        <w:numPr>
          <w:ilvl w:val="0"/>
          <w:numId w:val="9"/>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B40F57">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B40F57">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B40F57">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B40F57">
      <w:pPr>
        <w:pStyle w:val="Default"/>
        <w:numPr>
          <w:ilvl w:val="0"/>
          <w:numId w:val="9"/>
        </w:numPr>
        <w:rPr>
          <w:color w:val="auto"/>
          <w:sz w:val="22"/>
          <w:szCs w:val="22"/>
        </w:rPr>
      </w:pPr>
      <w:r w:rsidRPr="00EE565C">
        <w:rPr>
          <w:color w:val="auto"/>
          <w:sz w:val="22"/>
          <w:szCs w:val="22"/>
        </w:rPr>
        <w:t xml:space="preserve">в) са подизвођачима:                   </w:t>
      </w:r>
    </w:p>
    <w:p w:rsidR="005B7876" w:rsidRPr="00EE565C" w:rsidRDefault="005B7876" w:rsidP="00B40F57">
      <w:pPr>
        <w:pStyle w:val="Default"/>
        <w:numPr>
          <w:ilvl w:val="0"/>
          <w:numId w:val="9"/>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B40F57">
      <w:pPr>
        <w:pStyle w:val="Default"/>
        <w:numPr>
          <w:ilvl w:val="0"/>
          <w:numId w:val="9"/>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B40F57">
      <w:pPr>
        <w:pStyle w:val="Default"/>
        <w:numPr>
          <w:ilvl w:val="0"/>
          <w:numId w:val="9"/>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B40F57">
      <w:pPr>
        <w:pStyle w:val="Default"/>
        <w:numPr>
          <w:ilvl w:val="0"/>
          <w:numId w:val="9"/>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sidR="00B65698">
        <w:rPr>
          <w:rFonts w:ascii="Times New Roman" w:hAnsi="Times New Roman"/>
        </w:rPr>
        <w:t>_</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 xml:space="preserve">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w:t>
      </w:r>
      <w:r w:rsidR="005D2F95" w:rsidRPr="005D2F95">
        <w:rPr>
          <w:rFonts w:ascii="Times New Roman" w:hAnsi="Times New Roman"/>
          <w:lang w:eastAsia="sr-Cyrl-CS"/>
        </w:rPr>
        <w:lastRenderedPageBreak/>
        <w:t>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Default="005B7876" w:rsidP="005B7876">
      <w:pPr>
        <w:pStyle w:val="BodyText"/>
        <w:spacing w:line="240" w:lineRule="auto"/>
        <w:ind w:firstLine="720"/>
        <w:jc w:val="both"/>
        <w:rPr>
          <w:rFonts w:ascii="Times New Roman" w:hAnsi="Times New Roman"/>
        </w:rPr>
      </w:pPr>
      <w:r w:rsidRPr="003D74CB">
        <w:rPr>
          <w:rFonts w:ascii="Times New Roman" w:hAnsi="Times New Roman"/>
        </w:rPr>
        <w:lastRenderedPageBreak/>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874D8" w:rsidRPr="00F874D8" w:rsidRDefault="00F874D8" w:rsidP="00F874D8">
      <w:pPr>
        <w:pStyle w:val="BodyText"/>
        <w:spacing w:line="240" w:lineRule="auto"/>
        <w:ind w:firstLine="720"/>
        <w:rPr>
          <w:rFonts w:ascii="Times New Roman" w:hAnsi="Times New Roman"/>
        </w:rPr>
      </w:pPr>
      <w:r>
        <w:rPr>
          <w:rFonts w:ascii="Times New Roman" w:hAnsi="Times New Roman"/>
        </w:rPr>
        <w:t xml:space="preserve">                                                                   </w:t>
      </w:r>
      <w:r w:rsidRPr="001722C8">
        <w:rPr>
          <w:rFonts w:ascii="Times New Roman" w:hAnsi="Times New Roman"/>
        </w:rPr>
        <w:t>Чл.</w:t>
      </w:r>
      <w:r>
        <w:rPr>
          <w:rFonts w:ascii="Times New Roman" w:hAnsi="Times New Roman"/>
        </w:rPr>
        <w:t>7</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_________ од _______године.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радова. </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F874D8" w:rsidRP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sidR="00F874D8">
        <w:rPr>
          <w:rFonts w:ascii="Times New Roman" w:hAnsi="Times New Roman"/>
        </w:rPr>
        <w:t>8</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9</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10</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3340D9" w:rsidRDefault="00945724" w:rsidP="001416E7">
      <w:pPr>
        <w:spacing w:after="0"/>
        <w:rPr>
          <w:rFonts w:ascii="Times New Roman" w:hAnsi="Times New Roman"/>
          <w:b/>
          <w:bCs/>
        </w:rPr>
      </w:pPr>
      <w:r>
        <w:rPr>
          <w:rFonts w:ascii="Times New Roman" w:hAnsi="Times New Roman"/>
          <w:b/>
          <w:bCs/>
        </w:rPr>
        <w:t xml:space="preserve">   </w:t>
      </w:r>
      <w:r w:rsidR="003340D9">
        <w:rPr>
          <w:rFonts w:ascii="Times New Roman" w:hAnsi="Times New Roman"/>
          <w:b/>
          <w:bCs/>
        </w:rPr>
        <w:t xml:space="preserve">    </w:t>
      </w:r>
      <w:r w:rsidR="00E63D11">
        <w:rPr>
          <w:rFonts w:ascii="Times New Roman" w:hAnsi="Times New Roman"/>
          <w:b/>
          <w:bCs/>
        </w:rPr>
        <w:t xml:space="preserve"> </w:t>
      </w:r>
      <w:r w:rsidR="001416E7">
        <w:rPr>
          <w:rFonts w:ascii="Times New Roman" w:hAnsi="Times New Roman"/>
          <w:b/>
          <w:bCs/>
        </w:rPr>
        <w:t>П</w:t>
      </w:r>
      <w:r w:rsidR="005B7876" w:rsidRPr="001722C8">
        <w:rPr>
          <w:rFonts w:ascii="Times New Roman" w:hAnsi="Times New Roman"/>
          <w:b/>
          <w:bCs/>
        </w:rPr>
        <w:t xml:space="preserve">роф. др </w:t>
      </w:r>
      <w:r w:rsidR="005B7876" w:rsidRPr="001722C8">
        <w:rPr>
          <w:rFonts w:ascii="Times New Roman" w:hAnsi="Times New Roman"/>
          <w:b/>
          <w:bCs/>
        </w:rPr>
        <w:tab/>
      </w:r>
      <w:r w:rsidR="003340D9">
        <w:rPr>
          <w:rFonts w:ascii="Times New Roman" w:hAnsi="Times New Roman"/>
          <w:b/>
          <w:bCs/>
        </w:rPr>
        <w:t>Перица Васиљевић</w:t>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w:t>
      </w:r>
      <w:r w:rsidRPr="002464D0">
        <w:rPr>
          <w:color w:val="auto"/>
          <w:sz w:val="22"/>
          <w:szCs w:val="22"/>
          <w:lang w:val="sr-Cyrl-CS"/>
        </w:rPr>
        <w:lastRenderedPageBreak/>
        <w:t xml:space="preserve">подизвођачи са уделом % од укупне вредности уговореног посла  и  део предмета набавке који ће поверити подизвођачу.  </w:t>
      </w:r>
    </w:p>
    <w:p w:rsidR="005B7876" w:rsidRPr="00A27F07" w:rsidRDefault="005B7876" w:rsidP="005B7876">
      <w:pPr>
        <w:ind w:firstLine="720"/>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4"/>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076" w:rsidRDefault="00163076">
      <w:r>
        <w:separator/>
      </w:r>
    </w:p>
  </w:endnote>
  <w:endnote w:type="continuationSeparator" w:id="1">
    <w:p w:rsidR="00163076" w:rsidRDefault="001630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BEC" w:rsidRPr="007E0BDF" w:rsidRDefault="00014BEC" w:rsidP="007E0BDF">
    <w:pPr>
      <w:ind w:left="170" w:right="170"/>
      <w:jc w:val="both"/>
      <w:rPr>
        <w:rFonts w:ascii="Times New Roman" w:hAnsi="Times New Roman"/>
      </w:rPr>
    </w:pPr>
    <w:r w:rsidRPr="007B31F6">
      <w:rPr>
        <w:rFonts w:ascii="Times New Roman" w:hAnsi="Times New Roman"/>
        <w:szCs w:val="20"/>
      </w:rPr>
      <w:t>Конкурсна документација за јавну набавку МД-</w:t>
    </w:r>
    <w:r>
      <w:rPr>
        <w:rFonts w:ascii="Times New Roman" w:hAnsi="Times New Roman"/>
        <w:szCs w:val="20"/>
      </w:rPr>
      <w:t xml:space="preserve">08/2019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 xml:space="preserve">сукцесивна набавка хемикалија </w:t>
    </w:r>
    <w:r>
      <w:rPr>
        <w:rFonts w:ascii="Times New Roman" w:hAnsi="Times New Roman"/>
      </w:rPr>
      <w:t xml:space="preserve">2 </w:t>
    </w:r>
    <w:r w:rsidRPr="000714B3">
      <w:rPr>
        <w:rFonts w:ascii="Times New Roman" w:hAnsi="Times New Roman"/>
      </w:rPr>
      <w:t>за потребе Природно</w:t>
    </w:r>
    <w:r>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076" w:rsidRDefault="00163076">
      <w:r>
        <w:separator/>
      </w:r>
    </w:p>
  </w:footnote>
  <w:footnote w:type="continuationSeparator" w:id="1">
    <w:p w:rsidR="00163076" w:rsidRDefault="001630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BEC" w:rsidRPr="00681601" w:rsidRDefault="00014BEC"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BEC" w:rsidRPr="00681601" w:rsidRDefault="00014BEC"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5">
    <w:nsid w:val="0BA84C59"/>
    <w:multiLevelType w:val="hybridMultilevel"/>
    <w:tmpl w:val="02781BC2"/>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2B7378B"/>
    <w:multiLevelType w:val="hybridMultilevel"/>
    <w:tmpl w:val="4000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D777DB"/>
    <w:multiLevelType w:val="hybridMultilevel"/>
    <w:tmpl w:val="A6908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BC1B41"/>
    <w:multiLevelType w:val="hybridMultilevel"/>
    <w:tmpl w:val="E61EA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8B09A5"/>
    <w:multiLevelType w:val="hybridMultilevel"/>
    <w:tmpl w:val="7DEAD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5">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32786B15"/>
    <w:multiLevelType w:val="hybridMultilevel"/>
    <w:tmpl w:val="BD9EC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9">
    <w:nsid w:val="41ED52A3"/>
    <w:multiLevelType w:val="hybridMultilevel"/>
    <w:tmpl w:val="E05CA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nsid w:val="645840FE"/>
    <w:multiLevelType w:val="hybridMultilevel"/>
    <w:tmpl w:val="235E2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38">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9F3715"/>
    <w:multiLevelType w:val="hybridMultilevel"/>
    <w:tmpl w:val="B066A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30"/>
  </w:num>
  <w:num w:numId="4">
    <w:abstractNumId w:val="28"/>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4"/>
  </w:num>
  <w:num w:numId="8">
    <w:abstractNumId w:val="36"/>
  </w:num>
  <w:num w:numId="9">
    <w:abstractNumId w:val="0"/>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0"/>
  </w:num>
  <w:num w:numId="13">
    <w:abstractNumId w:val="38"/>
  </w:num>
  <w:num w:numId="14">
    <w:abstractNumId w:val="24"/>
  </w:num>
  <w:num w:numId="15">
    <w:abstractNumId w:val="37"/>
  </w:num>
  <w:num w:numId="16">
    <w:abstractNumId w:val="33"/>
  </w:num>
  <w:num w:numId="17">
    <w:abstractNumId w:val="16"/>
  </w:num>
  <w:num w:numId="18">
    <w:abstractNumId w:val="32"/>
  </w:num>
  <w:num w:numId="19">
    <w:abstractNumId w:val="19"/>
  </w:num>
  <w:num w:numId="20">
    <w:abstractNumId w:val="26"/>
  </w:num>
  <w:num w:numId="21">
    <w:abstractNumId w:val="15"/>
  </w:num>
  <w:num w:numId="22">
    <w:abstractNumId w:val="22"/>
  </w:num>
  <w:num w:numId="23">
    <w:abstractNumId w:val="34"/>
  </w:num>
  <w:num w:numId="24">
    <w:abstractNumId w:val="23"/>
  </w:num>
  <w:num w:numId="25">
    <w:abstractNumId w:val="29"/>
  </w:num>
  <w:num w:numId="26">
    <w:abstractNumId w:val="27"/>
  </w:num>
  <w:num w:numId="27">
    <w:abstractNumId w:val="17"/>
  </w:num>
  <w:num w:numId="28">
    <w:abstractNumId w:val="39"/>
  </w:num>
  <w:num w:numId="29">
    <w:abstractNumId w:val="2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40290"/>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4BEC"/>
    <w:rsid w:val="000155FE"/>
    <w:rsid w:val="00015FA0"/>
    <w:rsid w:val="000166D0"/>
    <w:rsid w:val="0001725F"/>
    <w:rsid w:val="00021063"/>
    <w:rsid w:val="00021363"/>
    <w:rsid w:val="0002309F"/>
    <w:rsid w:val="0002467E"/>
    <w:rsid w:val="000249CC"/>
    <w:rsid w:val="00024E26"/>
    <w:rsid w:val="0002538B"/>
    <w:rsid w:val="0002568E"/>
    <w:rsid w:val="000307DA"/>
    <w:rsid w:val="00030B5B"/>
    <w:rsid w:val="00030FE0"/>
    <w:rsid w:val="00031152"/>
    <w:rsid w:val="000314AD"/>
    <w:rsid w:val="0003161B"/>
    <w:rsid w:val="0003163C"/>
    <w:rsid w:val="00032448"/>
    <w:rsid w:val="00033A84"/>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547"/>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693B"/>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0BCB"/>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803"/>
    <w:rsid w:val="000A3D94"/>
    <w:rsid w:val="000A44B9"/>
    <w:rsid w:val="000A4ECF"/>
    <w:rsid w:val="000A70F1"/>
    <w:rsid w:val="000A7FDA"/>
    <w:rsid w:val="000B11FA"/>
    <w:rsid w:val="000B1300"/>
    <w:rsid w:val="000B163C"/>
    <w:rsid w:val="000B1792"/>
    <w:rsid w:val="000B1A37"/>
    <w:rsid w:val="000B1E7C"/>
    <w:rsid w:val="000B2A6C"/>
    <w:rsid w:val="000B3A49"/>
    <w:rsid w:val="000B51AE"/>
    <w:rsid w:val="000B56F1"/>
    <w:rsid w:val="000B6A51"/>
    <w:rsid w:val="000B7BB3"/>
    <w:rsid w:val="000B7C66"/>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C65"/>
    <w:rsid w:val="000D4EDC"/>
    <w:rsid w:val="000D5546"/>
    <w:rsid w:val="000D5598"/>
    <w:rsid w:val="000D56F7"/>
    <w:rsid w:val="000D5D09"/>
    <w:rsid w:val="000D6A80"/>
    <w:rsid w:val="000D6B59"/>
    <w:rsid w:val="000D6E29"/>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ADE"/>
    <w:rsid w:val="00117C9C"/>
    <w:rsid w:val="00120ABB"/>
    <w:rsid w:val="00121C20"/>
    <w:rsid w:val="001225EF"/>
    <w:rsid w:val="0012263C"/>
    <w:rsid w:val="00123173"/>
    <w:rsid w:val="00123F1C"/>
    <w:rsid w:val="00124CB6"/>
    <w:rsid w:val="00124FE4"/>
    <w:rsid w:val="0012589C"/>
    <w:rsid w:val="001259F1"/>
    <w:rsid w:val="0012685A"/>
    <w:rsid w:val="00127601"/>
    <w:rsid w:val="0012764C"/>
    <w:rsid w:val="00132217"/>
    <w:rsid w:val="001325B9"/>
    <w:rsid w:val="001326E9"/>
    <w:rsid w:val="00133E3A"/>
    <w:rsid w:val="00133F58"/>
    <w:rsid w:val="00134007"/>
    <w:rsid w:val="001349FF"/>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220"/>
    <w:rsid w:val="00157592"/>
    <w:rsid w:val="00157875"/>
    <w:rsid w:val="001601A9"/>
    <w:rsid w:val="00160795"/>
    <w:rsid w:val="00160F2B"/>
    <w:rsid w:val="001622B1"/>
    <w:rsid w:val="00163076"/>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311"/>
    <w:rsid w:val="00190969"/>
    <w:rsid w:val="00191896"/>
    <w:rsid w:val="0019209F"/>
    <w:rsid w:val="001925B0"/>
    <w:rsid w:val="001932DF"/>
    <w:rsid w:val="001933A1"/>
    <w:rsid w:val="0019519D"/>
    <w:rsid w:val="00195773"/>
    <w:rsid w:val="00195D70"/>
    <w:rsid w:val="00196C72"/>
    <w:rsid w:val="00197A93"/>
    <w:rsid w:val="00197D5C"/>
    <w:rsid w:val="001A2F7F"/>
    <w:rsid w:val="001A372B"/>
    <w:rsid w:val="001A54C2"/>
    <w:rsid w:val="001A6723"/>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6102"/>
    <w:rsid w:val="001C6C29"/>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7A7"/>
    <w:rsid w:val="00211AC0"/>
    <w:rsid w:val="00212511"/>
    <w:rsid w:val="00212C86"/>
    <w:rsid w:val="002133DC"/>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003C"/>
    <w:rsid w:val="002311BA"/>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6EFA"/>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4BF4"/>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905"/>
    <w:rsid w:val="002A2938"/>
    <w:rsid w:val="002A2D19"/>
    <w:rsid w:val="002A3903"/>
    <w:rsid w:val="002A45DB"/>
    <w:rsid w:val="002A5F31"/>
    <w:rsid w:val="002A670D"/>
    <w:rsid w:val="002A736E"/>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C89"/>
    <w:rsid w:val="002E13EC"/>
    <w:rsid w:val="002E2418"/>
    <w:rsid w:val="002E2AB6"/>
    <w:rsid w:val="002E2EA6"/>
    <w:rsid w:val="002E2F30"/>
    <w:rsid w:val="002E3120"/>
    <w:rsid w:val="002E4C1C"/>
    <w:rsid w:val="002E4D3C"/>
    <w:rsid w:val="002E4E17"/>
    <w:rsid w:val="002E4FC8"/>
    <w:rsid w:val="002E51AD"/>
    <w:rsid w:val="002E58EC"/>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126"/>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0D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011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6B6"/>
    <w:rsid w:val="003A08C1"/>
    <w:rsid w:val="003A1A38"/>
    <w:rsid w:val="003A2EDE"/>
    <w:rsid w:val="003A31C4"/>
    <w:rsid w:val="003A3E0C"/>
    <w:rsid w:val="003A4CBC"/>
    <w:rsid w:val="003A5C31"/>
    <w:rsid w:val="003A68D1"/>
    <w:rsid w:val="003B070B"/>
    <w:rsid w:val="003B0CC3"/>
    <w:rsid w:val="003B123B"/>
    <w:rsid w:val="003B1A1B"/>
    <w:rsid w:val="003B2664"/>
    <w:rsid w:val="003B36E5"/>
    <w:rsid w:val="003B415D"/>
    <w:rsid w:val="003B538F"/>
    <w:rsid w:val="003B5E2D"/>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34F"/>
    <w:rsid w:val="00400A45"/>
    <w:rsid w:val="004010EB"/>
    <w:rsid w:val="00402246"/>
    <w:rsid w:val="004038E0"/>
    <w:rsid w:val="00403EA2"/>
    <w:rsid w:val="00404E9D"/>
    <w:rsid w:val="004057B3"/>
    <w:rsid w:val="004059DA"/>
    <w:rsid w:val="00405D21"/>
    <w:rsid w:val="00405FE6"/>
    <w:rsid w:val="0040606A"/>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18E9"/>
    <w:rsid w:val="00433117"/>
    <w:rsid w:val="0043328B"/>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0"/>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3CDC"/>
    <w:rsid w:val="0049400C"/>
    <w:rsid w:val="00494558"/>
    <w:rsid w:val="00494AD0"/>
    <w:rsid w:val="00494B9D"/>
    <w:rsid w:val="0049621B"/>
    <w:rsid w:val="00496D19"/>
    <w:rsid w:val="00497659"/>
    <w:rsid w:val="004A02A5"/>
    <w:rsid w:val="004A1225"/>
    <w:rsid w:val="004A1FA9"/>
    <w:rsid w:val="004A2705"/>
    <w:rsid w:val="004A29F6"/>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0327"/>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3ECB"/>
    <w:rsid w:val="00504311"/>
    <w:rsid w:val="00504673"/>
    <w:rsid w:val="00504E62"/>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26B1"/>
    <w:rsid w:val="0056346B"/>
    <w:rsid w:val="00563516"/>
    <w:rsid w:val="0056396D"/>
    <w:rsid w:val="00563B7F"/>
    <w:rsid w:val="00563E3E"/>
    <w:rsid w:val="00564901"/>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0A"/>
    <w:rsid w:val="005935E8"/>
    <w:rsid w:val="00593BC7"/>
    <w:rsid w:val="00593CA4"/>
    <w:rsid w:val="00593E86"/>
    <w:rsid w:val="00594230"/>
    <w:rsid w:val="00594591"/>
    <w:rsid w:val="005948F3"/>
    <w:rsid w:val="0059561C"/>
    <w:rsid w:val="00595A37"/>
    <w:rsid w:val="0059666F"/>
    <w:rsid w:val="005969CC"/>
    <w:rsid w:val="00596A1F"/>
    <w:rsid w:val="00597BDA"/>
    <w:rsid w:val="00597E2E"/>
    <w:rsid w:val="00597ECE"/>
    <w:rsid w:val="005A1B8B"/>
    <w:rsid w:val="005A2103"/>
    <w:rsid w:val="005A230A"/>
    <w:rsid w:val="005A44D5"/>
    <w:rsid w:val="005A473E"/>
    <w:rsid w:val="005A4A7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A7A"/>
    <w:rsid w:val="005F7C39"/>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5E7D"/>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0C6"/>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44"/>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660F"/>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6F6"/>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57B38"/>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4E76"/>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12E"/>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292"/>
    <w:rsid w:val="007D2512"/>
    <w:rsid w:val="007D2824"/>
    <w:rsid w:val="007D2A90"/>
    <w:rsid w:val="007D30DD"/>
    <w:rsid w:val="007D34F9"/>
    <w:rsid w:val="007D5844"/>
    <w:rsid w:val="007D6186"/>
    <w:rsid w:val="007D6700"/>
    <w:rsid w:val="007D705F"/>
    <w:rsid w:val="007D7B88"/>
    <w:rsid w:val="007D7D05"/>
    <w:rsid w:val="007D7D5B"/>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C5F"/>
    <w:rsid w:val="00863B35"/>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BB"/>
    <w:rsid w:val="00881B53"/>
    <w:rsid w:val="0088331E"/>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88F"/>
    <w:rsid w:val="008A3A73"/>
    <w:rsid w:val="008A3C09"/>
    <w:rsid w:val="008A4897"/>
    <w:rsid w:val="008A5CB4"/>
    <w:rsid w:val="008A5CE0"/>
    <w:rsid w:val="008A5DD2"/>
    <w:rsid w:val="008A73D9"/>
    <w:rsid w:val="008B00B1"/>
    <w:rsid w:val="008B07E3"/>
    <w:rsid w:val="008B0893"/>
    <w:rsid w:val="008B08EF"/>
    <w:rsid w:val="008B0C89"/>
    <w:rsid w:val="008B1268"/>
    <w:rsid w:val="008B1C6E"/>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032A"/>
    <w:rsid w:val="009010F3"/>
    <w:rsid w:val="009014F1"/>
    <w:rsid w:val="009015E7"/>
    <w:rsid w:val="00901717"/>
    <w:rsid w:val="00902089"/>
    <w:rsid w:val="00902107"/>
    <w:rsid w:val="0090250F"/>
    <w:rsid w:val="00902DCE"/>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24"/>
    <w:rsid w:val="0094573F"/>
    <w:rsid w:val="00945833"/>
    <w:rsid w:val="009467E7"/>
    <w:rsid w:val="009468D3"/>
    <w:rsid w:val="009507B8"/>
    <w:rsid w:val="00951360"/>
    <w:rsid w:val="009519D2"/>
    <w:rsid w:val="00952350"/>
    <w:rsid w:val="00952549"/>
    <w:rsid w:val="00953C90"/>
    <w:rsid w:val="00954EBF"/>
    <w:rsid w:val="00955C3B"/>
    <w:rsid w:val="009560AD"/>
    <w:rsid w:val="009571E8"/>
    <w:rsid w:val="009572DB"/>
    <w:rsid w:val="009574A0"/>
    <w:rsid w:val="009578D4"/>
    <w:rsid w:val="009602AB"/>
    <w:rsid w:val="00960F6E"/>
    <w:rsid w:val="0096154C"/>
    <w:rsid w:val="00961AF4"/>
    <w:rsid w:val="00961B73"/>
    <w:rsid w:val="00961C64"/>
    <w:rsid w:val="00962091"/>
    <w:rsid w:val="00962F4A"/>
    <w:rsid w:val="00963246"/>
    <w:rsid w:val="00963648"/>
    <w:rsid w:val="00965BD5"/>
    <w:rsid w:val="0096615F"/>
    <w:rsid w:val="0096692D"/>
    <w:rsid w:val="00967103"/>
    <w:rsid w:val="00967516"/>
    <w:rsid w:val="00967775"/>
    <w:rsid w:val="00970D0C"/>
    <w:rsid w:val="00971087"/>
    <w:rsid w:val="009716A0"/>
    <w:rsid w:val="00971872"/>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591F"/>
    <w:rsid w:val="00986C73"/>
    <w:rsid w:val="00986C88"/>
    <w:rsid w:val="009901E7"/>
    <w:rsid w:val="00991101"/>
    <w:rsid w:val="009914C9"/>
    <w:rsid w:val="009919B4"/>
    <w:rsid w:val="009921B4"/>
    <w:rsid w:val="00992B6E"/>
    <w:rsid w:val="00996951"/>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07EC"/>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81F"/>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1C19"/>
    <w:rsid w:val="00A13630"/>
    <w:rsid w:val="00A13CA8"/>
    <w:rsid w:val="00A143D0"/>
    <w:rsid w:val="00A14694"/>
    <w:rsid w:val="00A1473D"/>
    <w:rsid w:val="00A14852"/>
    <w:rsid w:val="00A15660"/>
    <w:rsid w:val="00A1566A"/>
    <w:rsid w:val="00A15698"/>
    <w:rsid w:val="00A15790"/>
    <w:rsid w:val="00A16533"/>
    <w:rsid w:val="00A16D22"/>
    <w:rsid w:val="00A1763A"/>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589"/>
    <w:rsid w:val="00A378CF"/>
    <w:rsid w:val="00A37EA9"/>
    <w:rsid w:val="00A41249"/>
    <w:rsid w:val="00A419BE"/>
    <w:rsid w:val="00A41DC8"/>
    <w:rsid w:val="00A421BA"/>
    <w:rsid w:val="00A427AC"/>
    <w:rsid w:val="00A427F9"/>
    <w:rsid w:val="00A43436"/>
    <w:rsid w:val="00A43735"/>
    <w:rsid w:val="00A43F2E"/>
    <w:rsid w:val="00A443A3"/>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6E69"/>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4FA"/>
    <w:rsid w:val="00AC0F28"/>
    <w:rsid w:val="00AC166B"/>
    <w:rsid w:val="00AC1789"/>
    <w:rsid w:val="00AC17DF"/>
    <w:rsid w:val="00AC2DC2"/>
    <w:rsid w:val="00AC4607"/>
    <w:rsid w:val="00AC4646"/>
    <w:rsid w:val="00AC485B"/>
    <w:rsid w:val="00AC49EF"/>
    <w:rsid w:val="00AC5158"/>
    <w:rsid w:val="00AC62ED"/>
    <w:rsid w:val="00AC6A54"/>
    <w:rsid w:val="00AC6F63"/>
    <w:rsid w:val="00AD156F"/>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27BAC"/>
    <w:rsid w:val="00B32BF5"/>
    <w:rsid w:val="00B32F33"/>
    <w:rsid w:val="00B34D8A"/>
    <w:rsid w:val="00B365DE"/>
    <w:rsid w:val="00B36F5E"/>
    <w:rsid w:val="00B37B00"/>
    <w:rsid w:val="00B4007F"/>
    <w:rsid w:val="00B406B0"/>
    <w:rsid w:val="00B40928"/>
    <w:rsid w:val="00B40F57"/>
    <w:rsid w:val="00B4126C"/>
    <w:rsid w:val="00B41B39"/>
    <w:rsid w:val="00B42366"/>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698"/>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63C"/>
    <w:rsid w:val="00B823B0"/>
    <w:rsid w:val="00B82D7A"/>
    <w:rsid w:val="00B83016"/>
    <w:rsid w:val="00B84722"/>
    <w:rsid w:val="00B85148"/>
    <w:rsid w:val="00B8587C"/>
    <w:rsid w:val="00B85AAB"/>
    <w:rsid w:val="00B85CFF"/>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4EF9"/>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191F"/>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938"/>
    <w:rsid w:val="00C42D89"/>
    <w:rsid w:val="00C42F0D"/>
    <w:rsid w:val="00C436F2"/>
    <w:rsid w:val="00C43FE0"/>
    <w:rsid w:val="00C4571C"/>
    <w:rsid w:val="00C4587F"/>
    <w:rsid w:val="00C462BB"/>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085E"/>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9BA"/>
    <w:rsid w:val="00CA1A06"/>
    <w:rsid w:val="00CA213B"/>
    <w:rsid w:val="00CA355F"/>
    <w:rsid w:val="00CA38C3"/>
    <w:rsid w:val="00CA4D2C"/>
    <w:rsid w:val="00CA7AD6"/>
    <w:rsid w:val="00CA7E68"/>
    <w:rsid w:val="00CB0527"/>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9F2"/>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1DC8"/>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6B"/>
    <w:rsid w:val="00D90C9C"/>
    <w:rsid w:val="00D90F65"/>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99E"/>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04"/>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2FF7"/>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67D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1D3"/>
    <w:rsid w:val="00E8581E"/>
    <w:rsid w:val="00E85970"/>
    <w:rsid w:val="00E859D1"/>
    <w:rsid w:val="00E85E35"/>
    <w:rsid w:val="00E85EF0"/>
    <w:rsid w:val="00E86588"/>
    <w:rsid w:val="00E86ADF"/>
    <w:rsid w:val="00E86CDE"/>
    <w:rsid w:val="00E873C2"/>
    <w:rsid w:val="00E87F81"/>
    <w:rsid w:val="00E9015A"/>
    <w:rsid w:val="00E90C0A"/>
    <w:rsid w:val="00E91645"/>
    <w:rsid w:val="00E92137"/>
    <w:rsid w:val="00E936BE"/>
    <w:rsid w:val="00E93D1B"/>
    <w:rsid w:val="00E94CF4"/>
    <w:rsid w:val="00E95274"/>
    <w:rsid w:val="00E95A86"/>
    <w:rsid w:val="00E95C62"/>
    <w:rsid w:val="00E9623B"/>
    <w:rsid w:val="00E96A08"/>
    <w:rsid w:val="00E97086"/>
    <w:rsid w:val="00E971E1"/>
    <w:rsid w:val="00E976AC"/>
    <w:rsid w:val="00E97A3B"/>
    <w:rsid w:val="00EA0E73"/>
    <w:rsid w:val="00EA2675"/>
    <w:rsid w:val="00EA3120"/>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6C65"/>
    <w:rsid w:val="00F87059"/>
    <w:rsid w:val="00F874D8"/>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725"/>
    <w:rsid w:val="00FB7A35"/>
    <w:rsid w:val="00FC0CB7"/>
    <w:rsid w:val="00FC261A"/>
    <w:rsid w:val="00FC32E1"/>
    <w:rsid w:val="00FC480D"/>
    <w:rsid w:val="00FC49F0"/>
    <w:rsid w:val="00FC4AE0"/>
    <w:rsid w:val="00FC4FAF"/>
    <w:rsid w:val="00FC69A0"/>
    <w:rsid w:val="00FC7D4D"/>
    <w:rsid w:val="00FD0394"/>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20"/>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character" w:customStyle="1" w:styleId="info">
    <w:name w:val="info"/>
    <w:basedOn w:val="DefaultParagraphFont"/>
    <w:rsid w:val="009C07EC"/>
  </w:style>
  <w:style w:type="character" w:customStyle="1" w:styleId="m1235031016895093121ydp3fbf862efontstyle0">
    <w:name w:val="m_1235031016895093121ydp3fbf862efontstyle0"/>
    <w:basedOn w:val="DefaultParagraphFont"/>
    <w:rsid w:val="009C07EC"/>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674912765">
      <w:bodyDiv w:val="1"/>
      <w:marLeft w:val="0"/>
      <w:marRight w:val="0"/>
      <w:marTop w:val="0"/>
      <w:marBottom w:val="0"/>
      <w:divBdr>
        <w:top w:val="none" w:sz="0" w:space="0" w:color="auto"/>
        <w:left w:val="none" w:sz="0" w:space="0" w:color="auto"/>
        <w:bottom w:val="none" w:sz="0" w:space="0" w:color="auto"/>
        <w:right w:val="none" w:sz="0" w:space="0" w:color="auto"/>
      </w:divBdr>
      <w:divsChild>
        <w:div w:id="909851238">
          <w:marLeft w:val="0"/>
          <w:marRight w:val="0"/>
          <w:marTop w:val="0"/>
          <w:marBottom w:val="0"/>
          <w:divBdr>
            <w:top w:val="none" w:sz="0" w:space="0" w:color="auto"/>
            <w:left w:val="none" w:sz="0" w:space="0" w:color="auto"/>
            <w:bottom w:val="none" w:sz="0" w:space="0" w:color="auto"/>
            <w:right w:val="none" w:sz="0" w:space="0" w:color="auto"/>
          </w:divBdr>
        </w:div>
      </w:divsChild>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082098060">
      <w:bodyDiv w:val="1"/>
      <w:marLeft w:val="0"/>
      <w:marRight w:val="0"/>
      <w:marTop w:val="0"/>
      <w:marBottom w:val="0"/>
      <w:divBdr>
        <w:top w:val="none" w:sz="0" w:space="0" w:color="auto"/>
        <w:left w:val="none" w:sz="0" w:space="0" w:color="auto"/>
        <w:bottom w:val="none" w:sz="0" w:space="0" w:color="auto"/>
        <w:right w:val="none" w:sz="0" w:space="0" w:color="auto"/>
      </w:divBdr>
      <w:divsChild>
        <w:div w:id="1905869448">
          <w:marLeft w:val="0"/>
          <w:marRight w:val="0"/>
          <w:marTop w:val="0"/>
          <w:marBottom w:val="0"/>
          <w:divBdr>
            <w:top w:val="none" w:sz="0" w:space="0" w:color="auto"/>
            <w:left w:val="none" w:sz="0" w:space="0" w:color="auto"/>
            <w:bottom w:val="none" w:sz="0" w:space="0" w:color="auto"/>
            <w:right w:val="none" w:sz="0" w:space="0" w:color="auto"/>
          </w:divBdr>
        </w:div>
      </w:divsChild>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nenabavke@pmf.ni.ac.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44A4F-1BAE-4DB3-AA86-F2705AD63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2213</TotalTime>
  <Pages>51</Pages>
  <Words>14594</Words>
  <Characters>83191</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97590</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192</cp:revision>
  <cp:lastPrinted>2019-06-11T07:39:00Z</cp:lastPrinted>
  <dcterms:created xsi:type="dcterms:W3CDTF">2015-12-25T13:41:00Z</dcterms:created>
  <dcterms:modified xsi:type="dcterms:W3CDTF">2019-09-27T06:40:00Z</dcterms:modified>
</cp:coreProperties>
</file>