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A3AC0" w:rsidRPr="00565F02" w:rsidRDefault="00EA3AC0" w:rsidP="000547E1">
      <w:pPr>
        <w:rPr>
          <w:rFonts w:ascii="Times New Roman" w:hAnsi="Times New Roman"/>
          <w:sz w:val="22"/>
          <w:szCs w:val="22"/>
          <w:lang w:val="sr-Cyrl-CS"/>
        </w:rPr>
      </w:pPr>
    </w:p>
    <w:p w:rsidR="00EA3AC0" w:rsidRDefault="00EA3AC0">
      <w:pPr>
        <w:jc w:val="center"/>
        <w:rPr>
          <w:rFonts w:ascii="Times New Roman" w:hAnsi="Times New Roman"/>
          <w:sz w:val="22"/>
          <w:szCs w:val="22"/>
          <w:lang w:val="sr-Cyrl-CS"/>
        </w:rPr>
      </w:pPr>
    </w:p>
    <w:p w:rsidR="00EA3AC0" w:rsidRPr="00F238C6" w:rsidRDefault="00EA3AC0">
      <w:pPr>
        <w:jc w:val="center"/>
        <w:rPr>
          <w:rFonts w:ascii="Times New Roman" w:hAnsi="Times New Roman"/>
          <w:sz w:val="22"/>
          <w:szCs w:val="22"/>
          <w:lang w:val="sr-Cyrl-CS"/>
        </w:rPr>
      </w:pPr>
    </w:p>
    <w:p w:rsidR="005C7BBA" w:rsidRPr="00D536F0" w:rsidRDefault="005C7BBA" w:rsidP="005C7BBA">
      <w:pPr>
        <w:jc w:val="center"/>
        <w:rPr>
          <w:rFonts w:ascii="Times New Roman" w:hAnsi="Times New Roman"/>
          <w:b/>
          <w:bCs/>
          <w:sz w:val="22"/>
          <w:szCs w:val="22"/>
        </w:rPr>
      </w:pPr>
      <w:r w:rsidRPr="00D536F0">
        <w:rPr>
          <w:rFonts w:ascii="Times New Roman" w:hAnsi="Times New Roman"/>
          <w:b/>
          <w:bCs/>
          <w:sz w:val="22"/>
          <w:szCs w:val="22"/>
          <w:lang w:val="sr-Cyrl-CS"/>
        </w:rPr>
        <w:t>ПРИРОДНО-МАТЕМАТИЧКИ ФАКУЛТЕ</w:t>
      </w:r>
      <w:r w:rsidRPr="00D536F0">
        <w:rPr>
          <w:rFonts w:ascii="Times New Roman" w:hAnsi="Times New Roman"/>
          <w:b/>
          <w:bCs/>
          <w:sz w:val="22"/>
          <w:szCs w:val="22"/>
        </w:rPr>
        <w:t>T</w:t>
      </w:r>
    </w:p>
    <w:p w:rsidR="005C7BBA" w:rsidRPr="00D536F0" w:rsidRDefault="005C7BBA" w:rsidP="005C7BBA">
      <w:pPr>
        <w:jc w:val="center"/>
        <w:rPr>
          <w:rFonts w:ascii="Times New Roman" w:hAnsi="Times New Roman"/>
          <w:b/>
          <w:bCs/>
          <w:sz w:val="22"/>
          <w:szCs w:val="22"/>
          <w:lang w:val="ru-RU"/>
        </w:rPr>
      </w:pPr>
      <w:r w:rsidRPr="00D536F0">
        <w:rPr>
          <w:rFonts w:ascii="Times New Roman" w:hAnsi="Times New Roman"/>
          <w:b/>
          <w:bCs/>
          <w:sz w:val="22"/>
          <w:szCs w:val="22"/>
          <w:lang w:val="sr-Cyrl-CS"/>
        </w:rPr>
        <w:t>НИШ, ВИШЕГРАДСКА 33</w:t>
      </w:r>
    </w:p>
    <w:p w:rsidR="005C7BBA" w:rsidRPr="00D536F0" w:rsidRDefault="005C7BBA" w:rsidP="005C7BBA">
      <w:pPr>
        <w:jc w:val="center"/>
        <w:rPr>
          <w:rFonts w:ascii="Times New Roman" w:hAnsi="Times New Roman"/>
          <w:sz w:val="22"/>
          <w:szCs w:val="22"/>
          <w:lang w:val="sr-Cyrl-CS"/>
        </w:rPr>
      </w:pPr>
      <w:r w:rsidRPr="00D536F0">
        <w:rPr>
          <w:rFonts w:ascii="Times New Roman" w:hAnsi="Times New Roman"/>
          <w:sz w:val="22"/>
          <w:szCs w:val="22"/>
          <w:lang w:val="sr-Cyrl-CS"/>
        </w:rPr>
        <w:t>______________________________________________________________________</w:t>
      </w: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Latn-CS"/>
        </w:rPr>
      </w:pPr>
    </w:p>
    <w:p w:rsidR="00D736D3" w:rsidRPr="00D536F0" w:rsidRDefault="00D736D3">
      <w:pPr>
        <w:jc w:val="center"/>
        <w:rPr>
          <w:rFonts w:ascii="Times New Roman" w:hAnsi="Times New Roman"/>
          <w:sz w:val="22"/>
          <w:szCs w:val="22"/>
          <w:lang w:val="sr-Latn-CS"/>
        </w:rPr>
      </w:pPr>
    </w:p>
    <w:p w:rsidR="00D736D3" w:rsidRPr="00D536F0" w:rsidRDefault="00D736D3">
      <w:pPr>
        <w:jc w:val="center"/>
        <w:rPr>
          <w:rFonts w:ascii="Times New Roman" w:hAnsi="Times New Roman"/>
          <w:sz w:val="22"/>
          <w:szCs w:val="22"/>
          <w:lang w:val="sr-Latn-CS"/>
        </w:rPr>
      </w:pPr>
    </w:p>
    <w:p w:rsidR="00D736D3" w:rsidRPr="00D536F0" w:rsidRDefault="00D736D3">
      <w:pPr>
        <w:jc w:val="center"/>
        <w:rPr>
          <w:rFonts w:ascii="Times New Roman" w:hAnsi="Times New Roman"/>
          <w:sz w:val="22"/>
          <w:szCs w:val="22"/>
          <w:lang w:val="sr-Latn-CS"/>
        </w:rPr>
      </w:pPr>
    </w:p>
    <w:p w:rsidR="00D736D3" w:rsidRPr="00D536F0" w:rsidRDefault="00D736D3">
      <w:pPr>
        <w:jc w:val="center"/>
        <w:rPr>
          <w:rFonts w:ascii="Times New Roman" w:hAnsi="Times New Roman"/>
          <w:sz w:val="22"/>
          <w:szCs w:val="22"/>
          <w:lang w:val="sr-Latn-CS"/>
        </w:rPr>
      </w:pPr>
    </w:p>
    <w:p w:rsidR="00D736D3" w:rsidRPr="00D536F0" w:rsidRDefault="00D736D3">
      <w:pPr>
        <w:jc w:val="center"/>
        <w:rPr>
          <w:rFonts w:ascii="Times New Roman" w:hAnsi="Times New Roman"/>
          <w:b/>
          <w:sz w:val="22"/>
          <w:szCs w:val="22"/>
          <w:lang w:val="sr-Cyrl-CS"/>
        </w:rPr>
      </w:pPr>
      <w:r w:rsidRPr="00D536F0">
        <w:rPr>
          <w:rFonts w:ascii="Times New Roman" w:hAnsi="Times New Roman"/>
          <w:b/>
          <w:sz w:val="22"/>
          <w:szCs w:val="22"/>
          <w:lang w:val="sr-Cyrl-CS"/>
        </w:rPr>
        <w:t>КОНКУРСНА ДОКУМЕНТАЦИЈА</w:t>
      </w:r>
    </w:p>
    <w:p w:rsidR="00D736D3" w:rsidRPr="00D536F0" w:rsidRDefault="00D736D3">
      <w:pPr>
        <w:ind w:left="540" w:right="485"/>
        <w:jc w:val="center"/>
        <w:rPr>
          <w:rFonts w:ascii="Times New Roman" w:hAnsi="Times New Roman"/>
          <w:sz w:val="22"/>
          <w:szCs w:val="22"/>
          <w:lang w:val="sr-Cyrl-CS"/>
        </w:rPr>
      </w:pPr>
      <w:r w:rsidRPr="00D536F0">
        <w:rPr>
          <w:rFonts w:ascii="Times New Roman" w:hAnsi="Times New Roman"/>
          <w:sz w:val="22"/>
          <w:szCs w:val="22"/>
          <w:lang w:val="sr-Cyrl-CS"/>
        </w:rPr>
        <w:t>за доделу уговора о јавној набавци број</w:t>
      </w:r>
      <w:r w:rsidRPr="00D536F0">
        <w:rPr>
          <w:rFonts w:ascii="Times New Roman" w:hAnsi="Times New Roman"/>
          <w:i/>
          <w:sz w:val="22"/>
          <w:szCs w:val="22"/>
          <w:lang w:val="sr-Cyrl-CS"/>
        </w:rPr>
        <w:t xml:space="preserve"> </w:t>
      </w:r>
      <w:r w:rsidR="00A970DC" w:rsidRPr="00D536F0">
        <w:rPr>
          <w:rFonts w:ascii="Times New Roman" w:hAnsi="Times New Roman"/>
          <w:sz w:val="22"/>
          <w:szCs w:val="22"/>
          <w:lang w:val="sr-Cyrl-CS"/>
        </w:rPr>
        <w:t>МД–0</w:t>
      </w:r>
      <w:r w:rsidR="00A970DC" w:rsidRPr="00D536F0">
        <w:rPr>
          <w:rFonts w:ascii="Times New Roman" w:hAnsi="Times New Roman"/>
          <w:sz w:val="22"/>
          <w:szCs w:val="22"/>
        </w:rPr>
        <w:t>8</w:t>
      </w:r>
      <w:r w:rsidR="00EF62F8" w:rsidRPr="00D536F0">
        <w:rPr>
          <w:rFonts w:ascii="Times New Roman" w:hAnsi="Times New Roman"/>
          <w:sz w:val="22"/>
          <w:szCs w:val="22"/>
          <w:lang w:val="sr-Cyrl-CS"/>
        </w:rPr>
        <w:t>/014</w:t>
      </w:r>
      <w:r w:rsidR="005235A1" w:rsidRPr="00D536F0">
        <w:rPr>
          <w:rFonts w:ascii="Times New Roman" w:hAnsi="Times New Roman"/>
          <w:sz w:val="22"/>
          <w:szCs w:val="22"/>
          <w:lang w:val="sr-Cyrl-CS"/>
        </w:rPr>
        <w:t xml:space="preserve"> –</w:t>
      </w:r>
      <w:r w:rsidR="005A3F8F" w:rsidRPr="00D536F0">
        <w:rPr>
          <w:rFonts w:ascii="Times New Roman" w:hAnsi="Times New Roman"/>
          <w:sz w:val="22"/>
          <w:szCs w:val="22"/>
          <w:lang w:val="sr-Cyrl-CS"/>
        </w:rPr>
        <w:t xml:space="preserve"> </w:t>
      </w:r>
      <w:r w:rsidR="00EF62F8" w:rsidRPr="00D536F0">
        <w:rPr>
          <w:rFonts w:ascii="Times New Roman" w:hAnsi="Times New Roman"/>
          <w:sz w:val="22"/>
          <w:szCs w:val="22"/>
          <w:lang w:val="sr-Cyrl-CS"/>
        </w:rPr>
        <w:t xml:space="preserve">набавка </w:t>
      </w:r>
      <w:r w:rsidR="00A970DC" w:rsidRPr="00D536F0">
        <w:rPr>
          <w:rFonts w:ascii="Times New Roman" w:hAnsi="Times New Roman"/>
          <w:sz w:val="22"/>
          <w:szCs w:val="22"/>
        </w:rPr>
        <w:t>намештаја</w:t>
      </w:r>
      <w:r w:rsidR="00FF1A59" w:rsidRPr="00D536F0">
        <w:rPr>
          <w:rFonts w:ascii="Times New Roman" w:hAnsi="Times New Roman"/>
          <w:sz w:val="22"/>
          <w:szCs w:val="22"/>
          <w:lang w:val="sr-Cyrl-CS"/>
        </w:rPr>
        <w:t xml:space="preserve"> </w:t>
      </w:r>
      <w:r w:rsidR="005235A1" w:rsidRPr="00D536F0">
        <w:rPr>
          <w:rFonts w:ascii="Times New Roman" w:hAnsi="Times New Roman"/>
          <w:sz w:val="22"/>
          <w:szCs w:val="22"/>
          <w:lang w:val="sr-Cyrl-CS"/>
        </w:rPr>
        <w:t>з</w:t>
      </w:r>
      <w:r w:rsidR="00CB2196" w:rsidRPr="00D536F0">
        <w:rPr>
          <w:rFonts w:ascii="Times New Roman" w:hAnsi="Times New Roman"/>
          <w:sz w:val="22"/>
          <w:szCs w:val="22"/>
          <w:lang w:val="sr-Cyrl-CS"/>
        </w:rPr>
        <w:t xml:space="preserve">а потребе Природно-математичког </w:t>
      </w:r>
      <w:r w:rsidR="00E75106" w:rsidRPr="00D536F0">
        <w:rPr>
          <w:rFonts w:ascii="Times New Roman" w:hAnsi="Times New Roman"/>
          <w:sz w:val="22"/>
          <w:szCs w:val="22"/>
          <w:lang w:val="sr-Cyrl-CS"/>
        </w:rPr>
        <w:t xml:space="preserve">факултета у </w:t>
      </w:r>
      <w:r w:rsidR="005235A1" w:rsidRPr="00D536F0">
        <w:rPr>
          <w:rFonts w:ascii="Times New Roman" w:hAnsi="Times New Roman"/>
          <w:sz w:val="22"/>
          <w:szCs w:val="22"/>
          <w:lang w:val="sr-Cyrl-CS"/>
        </w:rPr>
        <w:t>Нишу</w:t>
      </w:r>
      <w:r w:rsidR="005252A7" w:rsidRPr="00D536F0">
        <w:rPr>
          <w:rFonts w:ascii="Times New Roman" w:hAnsi="Times New Roman"/>
          <w:sz w:val="22"/>
          <w:szCs w:val="22"/>
          <w:lang w:val="sr-Cyrl-CS"/>
        </w:rPr>
        <w:t xml:space="preserve"> </w:t>
      </w: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Latn-CS"/>
        </w:rPr>
      </w:pPr>
    </w:p>
    <w:p w:rsidR="00D736D3" w:rsidRPr="00D536F0" w:rsidRDefault="00D736D3">
      <w:pPr>
        <w:pBdr>
          <w:bottom w:val="single" w:sz="8" w:space="1" w:color="000000"/>
        </w:pBdr>
        <w:jc w:val="center"/>
        <w:rPr>
          <w:rFonts w:ascii="Times New Roman" w:hAnsi="Times New Roman"/>
          <w:sz w:val="22"/>
          <w:szCs w:val="22"/>
          <w:lang w:val="sr-Cyrl-CS"/>
        </w:rPr>
      </w:pPr>
    </w:p>
    <w:p w:rsidR="00D736D3" w:rsidRPr="00D536F0" w:rsidRDefault="00D736D3">
      <w:pPr>
        <w:pBdr>
          <w:bottom w:val="single" w:sz="8" w:space="1" w:color="000000"/>
        </w:pBdr>
        <w:jc w:val="center"/>
        <w:rPr>
          <w:rFonts w:ascii="Times New Roman" w:hAnsi="Times New Roman"/>
          <w:sz w:val="22"/>
          <w:szCs w:val="22"/>
          <w:lang w:val="sr-Cyrl-CS"/>
        </w:rPr>
      </w:pPr>
    </w:p>
    <w:p w:rsidR="0002568E" w:rsidRPr="00D536F0" w:rsidRDefault="0002568E">
      <w:pPr>
        <w:pBdr>
          <w:bottom w:val="single" w:sz="8" w:space="1" w:color="000000"/>
        </w:pBdr>
        <w:jc w:val="center"/>
        <w:rPr>
          <w:rFonts w:ascii="Times New Roman" w:hAnsi="Times New Roman"/>
          <w:sz w:val="22"/>
          <w:szCs w:val="22"/>
          <w:lang w:val="sr-Cyrl-CS"/>
        </w:rPr>
      </w:pPr>
    </w:p>
    <w:p w:rsidR="0002568E" w:rsidRPr="00D536F0" w:rsidRDefault="0002568E">
      <w:pPr>
        <w:pBdr>
          <w:bottom w:val="single" w:sz="8" w:space="1" w:color="000000"/>
        </w:pBdr>
        <w:jc w:val="center"/>
        <w:rPr>
          <w:rFonts w:ascii="Times New Roman" w:hAnsi="Times New Roman"/>
          <w:sz w:val="22"/>
          <w:szCs w:val="22"/>
          <w:lang w:val="sr-Cyrl-CS"/>
        </w:rPr>
      </w:pPr>
    </w:p>
    <w:p w:rsidR="0002568E" w:rsidRPr="00D536F0" w:rsidRDefault="0002568E">
      <w:pPr>
        <w:pBdr>
          <w:bottom w:val="single" w:sz="8" w:space="1" w:color="000000"/>
        </w:pBdr>
        <w:jc w:val="center"/>
        <w:rPr>
          <w:rFonts w:ascii="Times New Roman" w:hAnsi="Times New Roman"/>
          <w:sz w:val="22"/>
          <w:szCs w:val="22"/>
          <w:lang w:val="sr-Cyrl-CS"/>
        </w:rPr>
      </w:pPr>
    </w:p>
    <w:p w:rsidR="0002568E" w:rsidRPr="00D536F0" w:rsidRDefault="0002568E">
      <w:pPr>
        <w:pBdr>
          <w:bottom w:val="single" w:sz="8" w:space="1" w:color="000000"/>
        </w:pBdr>
        <w:jc w:val="center"/>
        <w:rPr>
          <w:rFonts w:ascii="Times New Roman" w:hAnsi="Times New Roman"/>
          <w:sz w:val="22"/>
          <w:szCs w:val="22"/>
          <w:lang w:val="sr-Cyrl-CS"/>
        </w:rPr>
      </w:pPr>
    </w:p>
    <w:p w:rsidR="0002568E" w:rsidRPr="00D536F0" w:rsidRDefault="0002568E">
      <w:pPr>
        <w:pBdr>
          <w:bottom w:val="single" w:sz="8" w:space="1" w:color="000000"/>
        </w:pBdr>
        <w:jc w:val="center"/>
        <w:rPr>
          <w:rFonts w:ascii="Times New Roman" w:hAnsi="Times New Roman"/>
          <w:sz w:val="22"/>
          <w:szCs w:val="22"/>
          <w:lang w:val="sr-Cyrl-CS"/>
        </w:rPr>
      </w:pPr>
    </w:p>
    <w:p w:rsidR="0002568E" w:rsidRPr="00D536F0" w:rsidRDefault="0002568E">
      <w:pPr>
        <w:pBdr>
          <w:bottom w:val="single" w:sz="8" w:space="1" w:color="000000"/>
        </w:pBdr>
        <w:jc w:val="center"/>
        <w:rPr>
          <w:rFonts w:ascii="Times New Roman" w:hAnsi="Times New Roman"/>
          <w:sz w:val="22"/>
          <w:szCs w:val="22"/>
          <w:lang w:val="sr-Cyrl-CS"/>
        </w:rPr>
      </w:pPr>
    </w:p>
    <w:p w:rsidR="0002568E" w:rsidRPr="00D536F0" w:rsidRDefault="0002568E">
      <w:pPr>
        <w:pBdr>
          <w:bottom w:val="single" w:sz="8" w:space="1" w:color="000000"/>
        </w:pBdr>
        <w:jc w:val="center"/>
        <w:rPr>
          <w:rFonts w:ascii="Times New Roman" w:hAnsi="Times New Roman"/>
          <w:sz w:val="22"/>
          <w:szCs w:val="22"/>
          <w:lang w:val="sr-Cyrl-CS"/>
        </w:rPr>
      </w:pPr>
    </w:p>
    <w:p w:rsidR="0002568E" w:rsidRPr="00D536F0" w:rsidRDefault="0002568E">
      <w:pPr>
        <w:pBdr>
          <w:bottom w:val="single" w:sz="8" w:space="1" w:color="000000"/>
        </w:pBdr>
        <w:jc w:val="center"/>
        <w:rPr>
          <w:rFonts w:ascii="Times New Roman" w:hAnsi="Times New Roman"/>
          <w:sz w:val="22"/>
          <w:szCs w:val="22"/>
          <w:lang w:val="sr-Cyrl-CS"/>
        </w:rPr>
      </w:pPr>
    </w:p>
    <w:p w:rsidR="00D736D3" w:rsidRPr="00D536F0" w:rsidRDefault="00D736D3">
      <w:pPr>
        <w:pBdr>
          <w:bottom w:val="single" w:sz="8" w:space="1" w:color="000000"/>
        </w:pBdr>
        <w:jc w:val="center"/>
        <w:rPr>
          <w:rFonts w:ascii="Times New Roman" w:hAnsi="Times New Roman"/>
          <w:sz w:val="22"/>
          <w:szCs w:val="22"/>
          <w:lang w:val="sr-Cyrl-CS"/>
        </w:rPr>
      </w:pPr>
    </w:p>
    <w:p w:rsidR="00D736D3" w:rsidRPr="00D536F0" w:rsidRDefault="00D736D3">
      <w:pPr>
        <w:pBdr>
          <w:bottom w:val="single" w:sz="8" w:space="1" w:color="000000"/>
        </w:pBdr>
        <w:jc w:val="center"/>
        <w:rPr>
          <w:rFonts w:ascii="Times New Roman" w:hAnsi="Times New Roman"/>
          <w:sz w:val="22"/>
          <w:szCs w:val="22"/>
          <w:lang w:val="sr-Latn-CS"/>
        </w:rPr>
      </w:pPr>
    </w:p>
    <w:p w:rsidR="00D736D3" w:rsidRPr="00D536F0" w:rsidRDefault="00D736D3">
      <w:pP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Latn-CS"/>
        </w:rPr>
      </w:pPr>
      <w:r w:rsidRPr="00D536F0">
        <w:rPr>
          <w:rFonts w:ascii="Times New Roman" w:hAnsi="Times New Roman"/>
          <w:sz w:val="22"/>
          <w:szCs w:val="22"/>
          <w:lang w:val="sr-Latn-CS"/>
        </w:rPr>
        <w:t xml:space="preserve">У Нишу, </w:t>
      </w:r>
      <w:r w:rsidR="002B0440" w:rsidRPr="00D536F0">
        <w:rPr>
          <w:rFonts w:ascii="Times New Roman" w:hAnsi="Times New Roman"/>
          <w:sz w:val="22"/>
          <w:szCs w:val="22"/>
          <w:lang w:val="sr-Cyrl-CS"/>
        </w:rPr>
        <w:t>децембар</w:t>
      </w:r>
      <w:r w:rsidR="00334426" w:rsidRPr="00D536F0">
        <w:rPr>
          <w:rFonts w:ascii="Times New Roman" w:hAnsi="Times New Roman"/>
          <w:sz w:val="22"/>
          <w:szCs w:val="22"/>
          <w:lang w:val="sr-Cyrl-CS"/>
        </w:rPr>
        <w:tab/>
      </w:r>
      <w:r w:rsidR="009A62A2" w:rsidRPr="00D536F0">
        <w:rPr>
          <w:rFonts w:ascii="Times New Roman" w:hAnsi="Times New Roman"/>
          <w:sz w:val="22"/>
          <w:szCs w:val="22"/>
          <w:lang w:val="sr-Cyrl-CS"/>
        </w:rPr>
        <w:t xml:space="preserve"> 201</w:t>
      </w:r>
      <w:r w:rsidR="00673D39" w:rsidRPr="00D536F0">
        <w:rPr>
          <w:rFonts w:ascii="Times New Roman" w:hAnsi="Times New Roman"/>
          <w:sz w:val="22"/>
          <w:szCs w:val="22"/>
          <w:lang w:val="sr-Cyrl-CS"/>
        </w:rPr>
        <w:t>4</w:t>
      </w:r>
      <w:r w:rsidR="00A970DC" w:rsidRPr="00D536F0">
        <w:rPr>
          <w:rFonts w:ascii="Times New Roman" w:hAnsi="Times New Roman"/>
          <w:sz w:val="22"/>
          <w:szCs w:val="22"/>
          <w:lang w:val="sr-Cyrl-CS"/>
        </w:rPr>
        <w:t>.</w:t>
      </w:r>
    </w:p>
    <w:p w:rsidR="00D736D3" w:rsidRPr="00D536F0" w:rsidRDefault="00D736D3">
      <w:pPr>
        <w:jc w:val="center"/>
        <w:rPr>
          <w:rFonts w:ascii="Times New Roman" w:hAnsi="Times New Roman"/>
          <w:b/>
          <w:sz w:val="22"/>
          <w:szCs w:val="22"/>
          <w:lang w:val="sr-Cyrl-CS"/>
        </w:rPr>
      </w:pPr>
    </w:p>
    <w:p w:rsidR="00D736D3" w:rsidRPr="00D536F0" w:rsidRDefault="00D736D3">
      <w:pPr>
        <w:jc w:val="center"/>
        <w:rPr>
          <w:rFonts w:ascii="Times New Roman" w:hAnsi="Times New Roman"/>
          <w:b/>
          <w:sz w:val="22"/>
          <w:szCs w:val="22"/>
          <w:lang w:val="sr-Cyrl-CS"/>
        </w:rPr>
      </w:pPr>
    </w:p>
    <w:p w:rsidR="00D736D3" w:rsidRPr="00D536F0" w:rsidRDefault="00D736D3">
      <w:pPr>
        <w:jc w:val="center"/>
        <w:rPr>
          <w:rFonts w:ascii="Times New Roman" w:hAnsi="Times New Roman"/>
          <w:b/>
          <w:sz w:val="22"/>
          <w:szCs w:val="22"/>
          <w:lang w:val="sr-Latn-CS"/>
        </w:rPr>
      </w:pPr>
    </w:p>
    <w:p w:rsidR="00D736D3" w:rsidRPr="00D536F0" w:rsidRDefault="00D736D3">
      <w:pPr>
        <w:jc w:val="center"/>
        <w:rPr>
          <w:rFonts w:ascii="Times New Roman" w:hAnsi="Times New Roman"/>
          <w:b/>
          <w:sz w:val="22"/>
          <w:szCs w:val="22"/>
          <w:lang w:val="sr-Cyrl-CS"/>
        </w:rPr>
      </w:pPr>
    </w:p>
    <w:p w:rsidR="00FD3FEF" w:rsidRPr="00D536F0" w:rsidRDefault="00FD3FEF" w:rsidP="00063193">
      <w:pPr>
        <w:rPr>
          <w:rFonts w:ascii="Times New Roman" w:hAnsi="Times New Roman"/>
          <w:b/>
          <w:sz w:val="22"/>
          <w:szCs w:val="22"/>
          <w:lang w:val="sr-Cyrl-CS"/>
        </w:rPr>
      </w:pPr>
    </w:p>
    <w:p w:rsidR="00FD3FEF" w:rsidRPr="00D536F0" w:rsidRDefault="00FD3FEF">
      <w:pPr>
        <w:jc w:val="center"/>
        <w:rPr>
          <w:rFonts w:ascii="Times New Roman" w:hAnsi="Times New Roman"/>
          <w:b/>
          <w:sz w:val="22"/>
          <w:szCs w:val="22"/>
          <w:lang w:val="sr-Cyrl-CS"/>
        </w:rPr>
      </w:pPr>
    </w:p>
    <w:p w:rsidR="00D736D3" w:rsidRPr="00D536F0" w:rsidRDefault="00D736D3">
      <w:pPr>
        <w:jc w:val="center"/>
        <w:rPr>
          <w:rFonts w:ascii="Times New Roman" w:hAnsi="Times New Roman"/>
          <w:b/>
          <w:sz w:val="22"/>
          <w:szCs w:val="22"/>
          <w:lang w:val="sr-Cyrl-CS"/>
        </w:rPr>
      </w:pPr>
      <w:r w:rsidRPr="00D536F0">
        <w:rPr>
          <w:rFonts w:ascii="Times New Roman" w:hAnsi="Times New Roman"/>
          <w:b/>
          <w:sz w:val="22"/>
          <w:szCs w:val="22"/>
          <w:lang w:val="sr-Cyrl-CS"/>
        </w:rPr>
        <w:t>САДРЖАЈ:</w:t>
      </w:r>
    </w:p>
    <w:p w:rsidR="00D736D3" w:rsidRPr="00D536F0" w:rsidRDefault="00D736D3">
      <w:pPr>
        <w:jc w:val="center"/>
        <w:rPr>
          <w:rFonts w:ascii="Times New Roman" w:hAnsi="Times New Roman"/>
          <w:sz w:val="22"/>
          <w:szCs w:val="22"/>
          <w:lang w:val="ru-RU"/>
        </w:rPr>
      </w:pPr>
    </w:p>
    <w:p w:rsidR="00D736D3" w:rsidRPr="00D536F0" w:rsidRDefault="00D736D3">
      <w:pPr>
        <w:jc w:val="center"/>
        <w:rPr>
          <w:rFonts w:ascii="Times New Roman" w:hAnsi="Times New Roman"/>
          <w:sz w:val="22"/>
          <w:szCs w:val="22"/>
          <w:lang w:val="ru-RU"/>
        </w:rPr>
      </w:pPr>
    </w:p>
    <w:p w:rsidR="006C1C2B" w:rsidRPr="00D536F0" w:rsidRDefault="006C1C2B"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Позив за подношење понуде</w:t>
      </w:r>
    </w:p>
    <w:p w:rsidR="009F005F" w:rsidRPr="00D536F0" w:rsidRDefault="009F005F" w:rsidP="009F005F">
      <w:pPr>
        <w:tabs>
          <w:tab w:val="left" w:pos="180"/>
        </w:tabs>
        <w:ind w:left="1080" w:right="23"/>
        <w:jc w:val="both"/>
        <w:rPr>
          <w:rFonts w:ascii="Times New Roman" w:hAnsi="Times New Roman"/>
          <w:sz w:val="22"/>
          <w:szCs w:val="22"/>
          <w:lang w:val="sr-Cyrl-CS"/>
        </w:rPr>
      </w:pPr>
    </w:p>
    <w:p w:rsidR="009F005F" w:rsidRPr="00D536F0" w:rsidRDefault="009F005F"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Упутство понуђачима како да сачине понуду</w:t>
      </w:r>
    </w:p>
    <w:p w:rsidR="009F005F" w:rsidRPr="00D536F0" w:rsidRDefault="009F005F" w:rsidP="009F005F">
      <w:pPr>
        <w:tabs>
          <w:tab w:val="left" w:pos="180"/>
        </w:tabs>
        <w:ind w:right="23"/>
        <w:jc w:val="both"/>
        <w:rPr>
          <w:rFonts w:ascii="Times New Roman" w:hAnsi="Times New Roman"/>
          <w:sz w:val="22"/>
          <w:szCs w:val="22"/>
          <w:lang w:val="sr-Cyrl-CS"/>
        </w:rPr>
      </w:pPr>
    </w:p>
    <w:p w:rsidR="009F005F" w:rsidRPr="00D536F0" w:rsidRDefault="009F005F"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 xml:space="preserve">Техничка спецификација </w:t>
      </w:r>
    </w:p>
    <w:p w:rsidR="009F005F" w:rsidRPr="00D536F0" w:rsidRDefault="009F005F" w:rsidP="009F005F">
      <w:pPr>
        <w:tabs>
          <w:tab w:val="left" w:pos="180"/>
        </w:tabs>
        <w:ind w:right="23"/>
        <w:jc w:val="both"/>
        <w:rPr>
          <w:rFonts w:ascii="Times New Roman" w:hAnsi="Times New Roman"/>
          <w:sz w:val="22"/>
          <w:szCs w:val="22"/>
          <w:lang w:val="sr-Cyrl-CS"/>
        </w:rPr>
      </w:pPr>
    </w:p>
    <w:p w:rsidR="009F005F" w:rsidRPr="00D536F0" w:rsidRDefault="009F005F"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Образац понуде</w:t>
      </w:r>
    </w:p>
    <w:p w:rsidR="002741E6" w:rsidRPr="00D536F0" w:rsidRDefault="002741E6" w:rsidP="002741E6">
      <w:pPr>
        <w:pStyle w:val="ListParagraph"/>
        <w:rPr>
          <w:rFonts w:ascii="Times New Roman" w:hAnsi="Times New Roman"/>
          <w:sz w:val="22"/>
          <w:szCs w:val="22"/>
          <w:lang w:val="sr-Cyrl-CS"/>
        </w:rPr>
      </w:pPr>
    </w:p>
    <w:p w:rsidR="009F005F" w:rsidRPr="00D536F0" w:rsidRDefault="002741E6" w:rsidP="002741E6">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Latn-CS"/>
        </w:rPr>
        <w:t>У</w:t>
      </w:r>
      <w:r w:rsidRPr="00D536F0">
        <w:rPr>
          <w:rFonts w:ascii="Times New Roman" w:hAnsi="Times New Roman"/>
          <w:sz w:val="22"/>
          <w:szCs w:val="22"/>
          <w:lang w:val="sr-Cyrl-CS"/>
        </w:rPr>
        <w:t>путство како се доказује испуњеност услова из чл.75 Закона о јавним набавкама</w:t>
      </w:r>
    </w:p>
    <w:p w:rsidR="009F005F" w:rsidRPr="00D536F0" w:rsidRDefault="009F005F" w:rsidP="009F005F">
      <w:p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9F005F" w:rsidRPr="00D536F0" w:rsidRDefault="009F005F"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Изјава понуђача о испуњености законских услова</w:t>
      </w:r>
    </w:p>
    <w:p w:rsidR="009F005F" w:rsidRPr="00D536F0" w:rsidRDefault="009F005F" w:rsidP="009F005F">
      <w:pPr>
        <w:tabs>
          <w:tab w:val="left" w:pos="180"/>
        </w:tabs>
        <w:ind w:right="23"/>
        <w:jc w:val="both"/>
        <w:rPr>
          <w:rFonts w:ascii="Times New Roman" w:hAnsi="Times New Roman"/>
          <w:sz w:val="22"/>
          <w:szCs w:val="22"/>
          <w:lang w:val="sr-Cyrl-CS"/>
        </w:rPr>
      </w:pPr>
    </w:p>
    <w:p w:rsidR="009F005F" w:rsidRPr="00D536F0" w:rsidRDefault="009F005F" w:rsidP="009F005F">
      <w:pPr>
        <w:tabs>
          <w:tab w:val="left" w:pos="180"/>
        </w:tabs>
        <w:ind w:left="720" w:right="23"/>
        <w:jc w:val="both"/>
        <w:rPr>
          <w:rFonts w:ascii="Times New Roman" w:hAnsi="Times New Roman"/>
          <w:sz w:val="22"/>
          <w:szCs w:val="22"/>
          <w:lang w:val="sr-Cyrl-CS"/>
        </w:rPr>
      </w:pPr>
      <w:r w:rsidRPr="00D536F0">
        <w:rPr>
          <w:rFonts w:ascii="Times New Roman" w:hAnsi="Times New Roman"/>
          <w:sz w:val="22"/>
          <w:szCs w:val="22"/>
          <w:lang w:val="sr-Cyrl-CS"/>
        </w:rPr>
        <w:t xml:space="preserve">6а. </w:t>
      </w:r>
      <w:r w:rsidRPr="00D536F0">
        <w:rPr>
          <w:rFonts w:ascii="Times New Roman" w:hAnsi="Times New Roman"/>
          <w:sz w:val="22"/>
          <w:szCs w:val="22"/>
          <w:lang w:val="sr-Latn-CS"/>
        </w:rPr>
        <w:t>Изјава</w:t>
      </w:r>
      <w:r w:rsidRPr="00D536F0">
        <w:rPr>
          <w:rFonts w:ascii="Times New Roman" w:hAnsi="Times New Roman"/>
          <w:sz w:val="22"/>
          <w:szCs w:val="22"/>
          <w:lang w:val="sr-Cyrl-CS"/>
        </w:rPr>
        <w:t xml:space="preserve"> подизвођача о испуњености законских услова </w:t>
      </w:r>
    </w:p>
    <w:p w:rsidR="009F005F" w:rsidRPr="00D536F0" w:rsidRDefault="009F005F" w:rsidP="009F005F">
      <w:pPr>
        <w:tabs>
          <w:tab w:val="left" w:pos="180"/>
        </w:tabs>
        <w:ind w:left="720" w:right="23"/>
        <w:jc w:val="both"/>
        <w:rPr>
          <w:rFonts w:ascii="Times New Roman" w:hAnsi="Times New Roman"/>
          <w:sz w:val="22"/>
          <w:szCs w:val="22"/>
          <w:lang w:val="sr-Cyrl-CS"/>
        </w:rPr>
      </w:pPr>
    </w:p>
    <w:p w:rsidR="009F005F" w:rsidRPr="00D536F0" w:rsidRDefault="009F005F"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Изјава понуђача о самосталном наступању или наступању са подизвођачем</w:t>
      </w:r>
    </w:p>
    <w:p w:rsidR="009F005F" w:rsidRPr="00D536F0" w:rsidRDefault="009F005F" w:rsidP="009F005F">
      <w:pPr>
        <w:tabs>
          <w:tab w:val="left" w:pos="180"/>
        </w:tabs>
        <w:ind w:left="720" w:right="23"/>
        <w:jc w:val="both"/>
        <w:rPr>
          <w:rFonts w:ascii="Times New Roman" w:hAnsi="Times New Roman"/>
          <w:sz w:val="22"/>
          <w:szCs w:val="22"/>
          <w:lang w:val="sr-Cyrl-CS"/>
        </w:rPr>
      </w:pPr>
    </w:p>
    <w:p w:rsidR="009F005F" w:rsidRPr="00D536F0" w:rsidRDefault="009F005F" w:rsidP="00AF1D07">
      <w:pPr>
        <w:numPr>
          <w:ilvl w:val="0"/>
          <w:numId w:val="7"/>
        </w:numPr>
        <w:tabs>
          <w:tab w:val="left" w:pos="0"/>
        </w:tabs>
        <w:jc w:val="both"/>
        <w:rPr>
          <w:rFonts w:ascii="Times New Roman" w:hAnsi="Times New Roman"/>
          <w:sz w:val="22"/>
          <w:szCs w:val="22"/>
          <w:lang w:val="sr-Cyrl-CS"/>
        </w:rPr>
      </w:pPr>
      <w:r w:rsidRPr="00D536F0">
        <w:rPr>
          <w:rFonts w:ascii="Times New Roman" w:hAnsi="Times New Roman"/>
          <w:sz w:val="22"/>
          <w:szCs w:val="22"/>
          <w:lang w:val="sr-Cyrl-CS"/>
        </w:rPr>
        <w:t>Образац изјаве о кључном техничком особљу које ће бити одговорно за извршење уговора</w:t>
      </w:r>
      <w:r w:rsidRPr="00D536F0">
        <w:rPr>
          <w:rFonts w:ascii="Times New Roman" w:hAnsi="Times New Roman"/>
          <w:sz w:val="22"/>
          <w:szCs w:val="22"/>
          <w:lang w:val="ru-RU"/>
        </w:rPr>
        <w:t xml:space="preserve"> </w:t>
      </w:r>
      <w:r w:rsidRPr="00D536F0">
        <w:rPr>
          <w:rFonts w:ascii="Times New Roman" w:hAnsi="Times New Roman"/>
          <w:sz w:val="22"/>
          <w:szCs w:val="22"/>
          <w:lang w:val="sr-Cyrl-CS"/>
        </w:rPr>
        <w:t>и квалитет</w:t>
      </w:r>
      <w:r w:rsidR="007C3A30" w:rsidRPr="00D536F0">
        <w:rPr>
          <w:rFonts w:ascii="Times New Roman" w:hAnsi="Times New Roman"/>
          <w:sz w:val="22"/>
          <w:szCs w:val="22"/>
        </w:rPr>
        <w:t xml:space="preserve"> </w:t>
      </w:r>
      <w:r w:rsidR="007C3A30" w:rsidRPr="00D536F0">
        <w:rPr>
          <w:rFonts w:ascii="Times New Roman" w:hAnsi="Times New Roman"/>
          <w:sz w:val="22"/>
          <w:szCs w:val="22"/>
          <w:lang w:val="sr-Cyrl-CS"/>
        </w:rPr>
        <w:t>испоручених</w:t>
      </w:r>
      <w:r w:rsidRPr="00D536F0">
        <w:rPr>
          <w:rFonts w:ascii="Times New Roman" w:hAnsi="Times New Roman"/>
          <w:sz w:val="22"/>
          <w:szCs w:val="22"/>
          <w:lang w:val="sr-Cyrl-CS"/>
        </w:rPr>
        <w:t xml:space="preserve"> добара</w:t>
      </w:r>
    </w:p>
    <w:p w:rsidR="007C3A30" w:rsidRPr="00D536F0" w:rsidRDefault="007C3A30" w:rsidP="007C3A30">
      <w:pPr>
        <w:tabs>
          <w:tab w:val="left" w:pos="709"/>
        </w:tabs>
        <w:jc w:val="both"/>
        <w:rPr>
          <w:rFonts w:ascii="Times New Roman" w:hAnsi="Times New Roman"/>
          <w:sz w:val="22"/>
          <w:szCs w:val="22"/>
          <w:lang w:val="sr-Cyrl-CS"/>
        </w:rPr>
      </w:pPr>
    </w:p>
    <w:p w:rsidR="009F005F" w:rsidRPr="00D536F0" w:rsidRDefault="009F005F"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Подаци о понуђачу</w:t>
      </w:r>
      <w:r w:rsidR="003D50A3" w:rsidRPr="00D536F0">
        <w:rPr>
          <w:rFonts w:ascii="Times New Roman" w:hAnsi="Times New Roman"/>
          <w:sz w:val="22"/>
          <w:szCs w:val="22"/>
          <w:lang w:val="sr-Cyrl-CS"/>
        </w:rPr>
        <w:t xml:space="preserve"> / носиоцу групе понуђача</w:t>
      </w:r>
    </w:p>
    <w:p w:rsidR="009F005F" w:rsidRPr="00D536F0" w:rsidRDefault="009F005F" w:rsidP="009F005F">
      <w:pPr>
        <w:tabs>
          <w:tab w:val="left" w:pos="180"/>
        </w:tabs>
        <w:ind w:right="23"/>
        <w:jc w:val="both"/>
        <w:rPr>
          <w:rFonts w:ascii="Times New Roman" w:hAnsi="Times New Roman"/>
          <w:sz w:val="22"/>
          <w:szCs w:val="22"/>
          <w:lang w:val="sr-Cyrl-CS"/>
        </w:rPr>
      </w:pPr>
    </w:p>
    <w:p w:rsidR="00D56D3E" w:rsidRPr="00D536F0" w:rsidRDefault="009F005F"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Изјава да у поступку доделе уговора наступа група понуђача</w:t>
      </w:r>
    </w:p>
    <w:p w:rsidR="00D56D3E" w:rsidRPr="00D536F0" w:rsidRDefault="00D56D3E" w:rsidP="00D56D3E">
      <w:pPr>
        <w:tabs>
          <w:tab w:val="left" w:pos="180"/>
        </w:tabs>
        <w:ind w:right="23"/>
        <w:jc w:val="both"/>
        <w:rPr>
          <w:rFonts w:ascii="Times New Roman" w:hAnsi="Times New Roman"/>
          <w:sz w:val="22"/>
          <w:szCs w:val="22"/>
          <w:lang w:val="sr-Cyrl-CS"/>
        </w:rPr>
      </w:pPr>
    </w:p>
    <w:p w:rsidR="00D56D3E" w:rsidRPr="00D536F0" w:rsidRDefault="00D56D3E" w:rsidP="00D56D3E">
      <w:p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550CCD" w:rsidRPr="00D536F0">
        <w:rPr>
          <w:rFonts w:ascii="Times New Roman" w:hAnsi="Times New Roman"/>
          <w:sz w:val="22"/>
          <w:szCs w:val="22"/>
          <w:lang w:val="sr-Cyrl-CS"/>
        </w:rPr>
        <w:tab/>
      </w:r>
      <w:r w:rsidR="00550CCD" w:rsidRPr="00D536F0">
        <w:rPr>
          <w:rFonts w:ascii="Times New Roman" w:hAnsi="Times New Roman"/>
          <w:sz w:val="22"/>
          <w:szCs w:val="22"/>
          <w:lang w:val="sr-Cyrl-CS"/>
        </w:rPr>
        <w:tab/>
      </w:r>
      <w:r w:rsidR="00550CCD" w:rsidRPr="00D536F0">
        <w:rPr>
          <w:rFonts w:ascii="Times New Roman" w:hAnsi="Times New Roman"/>
          <w:sz w:val="22"/>
          <w:szCs w:val="22"/>
          <w:lang w:val="sr-Cyrl-CS"/>
        </w:rPr>
        <w:tab/>
      </w:r>
      <w:r w:rsidR="00550CCD" w:rsidRPr="00D536F0">
        <w:rPr>
          <w:rFonts w:ascii="Times New Roman" w:hAnsi="Times New Roman"/>
          <w:sz w:val="22"/>
          <w:szCs w:val="22"/>
          <w:lang w:val="sr-Cyrl-CS"/>
        </w:rPr>
        <w:tab/>
      </w:r>
      <w:r w:rsidR="00550CCD" w:rsidRPr="00D536F0">
        <w:rPr>
          <w:rFonts w:ascii="Times New Roman" w:hAnsi="Times New Roman"/>
          <w:sz w:val="22"/>
          <w:szCs w:val="22"/>
          <w:lang w:val="sr-Cyrl-CS"/>
        </w:rPr>
        <w:tab/>
      </w:r>
      <w:r w:rsidR="00550CCD" w:rsidRPr="00D536F0">
        <w:rPr>
          <w:rFonts w:ascii="Times New Roman" w:hAnsi="Times New Roman"/>
          <w:sz w:val="22"/>
          <w:szCs w:val="22"/>
          <w:lang w:val="sr-Cyrl-CS"/>
        </w:rPr>
        <w:tab/>
        <w:t xml:space="preserve"> </w:t>
      </w:r>
      <w:r w:rsidRPr="00D536F0">
        <w:rPr>
          <w:rFonts w:ascii="Times New Roman" w:hAnsi="Times New Roman"/>
          <w:sz w:val="22"/>
          <w:szCs w:val="22"/>
          <w:lang w:val="sr-Cyrl-CS"/>
        </w:rPr>
        <w:t>1</w:t>
      </w:r>
      <w:r w:rsidR="007C3A30" w:rsidRPr="00D536F0">
        <w:rPr>
          <w:rFonts w:ascii="Times New Roman" w:hAnsi="Times New Roman"/>
          <w:sz w:val="22"/>
          <w:szCs w:val="22"/>
          <w:lang w:val="sr-Cyrl-CS"/>
        </w:rPr>
        <w:t>0</w:t>
      </w:r>
      <w:r w:rsidRPr="00D536F0">
        <w:rPr>
          <w:rFonts w:ascii="Times New Roman" w:hAnsi="Times New Roman"/>
          <w:sz w:val="22"/>
          <w:szCs w:val="22"/>
          <w:lang w:val="sr-Cyrl-CS"/>
        </w:rPr>
        <w:t xml:space="preserve">а. Изјава носиоца групе понуђача о испуњености законских услова </w:t>
      </w:r>
    </w:p>
    <w:p w:rsidR="00D56D3E" w:rsidRPr="00D536F0" w:rsidRDefault="00D56D3E" w:rsidP="00D56D3E">
      <w:pPr>
        <w:tabs>
          <w:tab w:val="left" w:pos="180"/>
        </w:tabs>
        <w:ind w:right="23"/>
        <w:jc w:val="both"/>
        <w:rPr>
          <w:rFonts w:ascii="Times New Roman" w:hAnsi="Times New Roman"/>
          <w:sz w:val="22"/>
          <w:szCs w:val="22"/>
          <w:lang w:val="sr-Cyrl-CS"/>
        </w:rPr>
      </w:pPr>
    </w:p>
    <w:p w:rsidR="00D56D3E" w:rsidRPr="00D536F0" w:rsidRDefault="00550CCD" w:rsidP="00D56D3E">
      <w:p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 xml:space="preserve">            </w:t>
      </w:r>
      <w:r w:rsidR="00D56D3E" w:rsidRPr="00D536F0">
        <w:rPr>
          <w:rFonts w:ascii="Times New Roman" w:hAnsi="Times New Roman"/>
          <w:sz w:val="22"/>
          <w:szCs w:val="22"/>
          <w:lang w:val="sr-Cyrl-CS"/>
        </w:rPr>
        <w:t>1</w:t>
      </w:r>
      <w:r w:rsidR="007C3A30" w:rsidRPr="00D536F0">
        <w:rPr>
          <w:rFonts w:ascii="Times New Roman" w:hAnsi="Times New Roman"/>
          <w:sz w:val="22"/>
          <w:szCs w:val="22"/>
          <w:lang w:val="sr-Cyrl-CS"/>
        </w:rPr>
        <w:t>0</w:t>
      </w:r>
      <w:r w:rsidR="00D56D3E" w:rsidRPr="00D536F0">
        <w:rPr>
          <w:rFonts w:ascii="Times New Roman" w:hAnsi="Times New Roman"/>
          <w:sz w:val="22"/>
          <w:szCs w:val="22"/>
          <w:lang w:val="sr-Cyrl-CS"/>
        </w:rPr>
        <w:t xml:space="preserve">б. </w:t>
      </w:r>
      <w:r w:rsidR="00D56D3E" w:rsidRPr="00D536F0">
        <w:rPr>
          <w:rFonts w:ascii="Times New Roman" w:hAnsi="Times New Roman"/>
          <w:sz w:val="22"/>
          <w:szCs w:val="22"/>
          <w:lang w:val="sr-Latn-CS"/>
        </w:rPr>
        <w:t>Изјава</w:t>
      </w:r>
      <w:r w:rsidR="00D56D3E" w:rsidRPr="00D536F0">
        <w:rPr>
          <w:rFonts w:ascii="Times New Roman" w:hAnsi="Times New Roman"/>
          <w:sz w:val="22"/>
          <w:szCs w:val="22"/>
          <w:lang w:val="sr-Cyrl-CS"/>
        </w:rPr>
        <w:t xml:space="preserve"> члана групе понуђача о испуњености законских услова </w:t>
      </w:r>
    </w:p>
    <w:p w:rsidR="007D7B88" w:rsidRPr="00D536F0" w:rsidRDefault="007D7B88" w:rsidP="007D7B88">
      <w:pPr>
        <w:pStyle w:val="ListParagraph"/>
        <w:rPr>
          <w:rFonts w:ascii="Times New Roman" w:hAnsi="Times New Roman"/>
          <w:sz w:val="22"/>
          <w:szCs w:val="22"/>
          <w:lang w:val="sr-Cyrl-CS"/>
        </w:rPr>
      </w:pPr>
    </w:p>
    <w:p w:rsidR="007D7B88" w:rsidRPr="00D536F0" w:rsidRDefault="007D7B88"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Подаци о подизвођачу</w:t>
      </w:r>
    </w:p>
    <w:p w:rsidR="00D56D3E" w:rsidRPr="00D536F0" w:rsidRDefault="00D56D3E" w:rsidP="00D56D3E">
      <w:pPr>
        <w:tabs>
          <w:tab w:val="left" w:pos="180"/>
        </w:tabs>
        <w:ind w:left="720" w:right="23"/>
        <w:jc w:val="both"/>
        <w:rPr>
          <w:rFonts w:ascii="Times New Roman" w:hAnsi="Times New Roman"/>
          <w:sz w:val="22"/>
          <w:szCs w:val="22"/>
          <w:lang w:val="sr-Cyrl-CS"/>
        </w:rPr>
      </w:pPr>
    </w:p>
    <w:p w:rsidR="00D56D3E" w:rsidRPr="00D536F0" w:rsidRDefault="00D56D3E" w:rsidP="00B129C4">
      <w:pPr>
        <w:numPr>
          <w:ilvl w:val="0"/>
          <w:numId w:val="7"/>
        </w:numPr>
        <w:tabs>
          <w:tab w:val="left" w:pos="180"/>
        </w:tabs>
        <w:ind w:right="23"/>
        <w:jc w:val="both"/>
        <w:rPr>
          <w:rFonts w:ascii="Times New Roman" w:hAnsi="Times New Roman"/>
          <w:sz w:val="22"/>
          <w:szCs w:val="22"/>
        </w:rPr>
      </w:pPr>
      <w:r w:rsidRPr="00D536F0">
        <w:rPr>
          <w:rFonts w:ascii="Times New Roman" w:hAnsi="Times New Roman"/>
          <w:sz w:val="22"/>
          <w:szCs w:val="22"/>
          <w:lang w:val="sr-Cyrl-CS"/>
        </w:rPr>
        <w:t>Подаци о члану групе понуђача</w:t>
      </w:r>
    </w:p>
    <w:p w:rsidR="00041F7E" w:rsidRPr="00D536F0" w:rsidRDefault="00041F7E" w:rsidP="00D56D3E">
      <w:pPr>
        <w:tabs>
          <w:tab w:val="left" w:pos="180"/>
        </w:tabs>
        <w:ind w:left="720" w:right="23"/>
        <w:jc w:val="both"/>
        <w:rPr>
          <w:rFonts w:ascii="Times New Roman" w:hAnsi="Times New Roman"/>
          <w:sz w:val="22"/>
          <w:szCs w:val="22"/>
        </w:rPr>
      </w:pPr>
    </w:p>
    <w:p w:rsidR="00041F7E" w:rsidRPr="00D536F0" w:rsidRDefault="00041F7E"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Образац трошкова припремања понуде</w:t>
      </w:r>
    </w:p>
    <w:p w:rsidR="00041F7E" w:rsidRPr="00D536F0" w:rsidRDefault="00041F7E" w:rsidP="00041F7E">
      <w:pPr>
        <w:tabs>
          <w:tab w:val="left" w:pos="180"/>
        </w:tabs>
        <w:ind w:right="23"/>
        <w:jc w:val="both"/>
        <w:rPr>
          <w:rFonts w:ascii="Times New Roman" w:hAnsi="Times New Roman"/>
          <w:sz w:val="22"/>
          <w:szCs w:val="22"/>
        </w:rPr>
      </w:pPr>
    </w:p>
    <w:p w:rsidR="00041F7E" w:rsidRPr="00D536F0" w:rsidRDefault="00041F7E"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Изјава о независној понуди</w:t>
      </w:r>
    </w:p>
    <w:p w:rsidR="009F005F" w:rsidRPr="00D536F0" w:rsidRDefault="009F005F" w:rsidP="009F005F">
      <w:pPr>
        <w:tabs>
          <w:tab w:val="left" w:pos="180"/>
        </w:tabs>
        <w:ind w:right="23"/>
        <w:jc w:val="both"/>
        <w:rPr>
          <w:rFonts w:ascii="Times New Roman" w:hAnsi="Times New Roman"/>
          <w:sz w:val="22"/>
          <w:szCs w:val="22"/>
          <w:lang w:val="sr-Cyrl-CS"/>
        </w:rPr>
      </w:pPr>
    </w:p>
    <w:p w:rsidR="00F441CE" w:rsidRPr="00D536F0" w:rsidRDefault="009F005F"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Овлашћење представника понуђача</w:t>
      </w:r>
    </w:p>
    <w:p w:rsidR="00F441CE" w:rsidRPr="00D536F0" w:rsidRDefault="00F441CE" w:rsidP="00F441CE">
      <w:pPr>
        <w:tabs>
          <w:tab w:val="left" w:pos="180"/>
        </w:tabs>
        <w:ind w:right="23"/>
        <w:jc w:val="both"/>
        <w:rPr>
          <w:rFonts w:ascii="Times New Roman" w:hAnsi="Times New Roman"/>
          <w:sz w:val="22"/>
          <w:szCs w:val="22"/>
          <w:lang w:val="sr-Cyrl-CS"/>
        </w:rPr>
      </w:pPr>
    </w:p>
    <w:p w:rsidR="009F005F" w:rsidRPr="00D536F0" w:rsidRDefault="009F005F" w:rsidP="00AF1D07">
      <w:pPr>
        <w:numPr>
          <w:ilvl w:val="0"/>
          <w:numId w:val="7"/>
        </w:num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Модел уговора</w:t>
      </w:r>
    </w:p>
    <w:p w:rsidR="008B1268" w:rsidRPr="00D536F0" w:rsidRDefault="008B1268" w:rsidP="008B1268">
      <w:pPr>
        <w:pStyle w:val="ListParagraph"/>
        <w:rPr>
          <w:rFonts w:ascii="Times New Roman" w:hAnsi="Times New Roman"/>
          <w:sz w:val="22"/>
          <w:szCs w:val="22"/>
          <w:lang w:val="sr-Cyrl-CS"/>
        </w:rPr>
      </w:pPr>
    </w:p>
    <w:p w:rsidR="008B1268" w:rsidRPr="00D536F0" w:rsidRDefault="008B1268" w:rsidP="008B1268">
      <w:pPr>
        <w:pStyle w:val="ListParagraph"/>
        <w:rPr>
          <w:rFonts w:ascii="Times New Roman" w:hAnsi="Times New Roman"/>
          <w:sz w:val="22"/>
          <w:szCs w:val="22"/>
          <w:lang w:val="sr-Cyrl-CS"/>
        </w:rPr>
      </w:pPr>
    </w:p>
    <w:p w:rsidR="009F005F" w:rsidRPr="00D536F0" w:rsidRDefault="009F005F" w:rsidP="009F005F">
      <w:pPr>
        <w:tabs>
          <w:tab w:val="left" w:pos="180"/>
        </w:tabs>
        <w:ind w:left="720" w:right="23"/>
        <w:jc w:val="both"/>
        <w:rPr>
          <w:rFonts w:ascii="Times New Roman" w:hAnsi="Times New Roman"/>
          <w:sz w:val="22"/>
          <w:szCs w:val="22"/>
          <w:lang w:val="sr-Cyrl-CS"/>
        </w:rPr>
      </w:pPr>
    </w:p>
    <w:p w:rsidR="00CB2196" w:rsidRPr="00D536F0" w:rsidRDefault="00CB2196" w:rsidP="00CB2196">
      <w:pPr>
        <w:jc w:val="center"/>
        <w:rPr>
          <w:rFonts w:ascii="Times New Roman" w:hAnsi="Times New Roman"/>
          <w:sz w:val="22"/>
          <w:szCs w:val="22"/>
          <w:lang w:val="sr-Latn-CS"/>
        </w:rPr>
      </w:pPr>
    </w:p>
    <w:p w:rsidR="00CB2196" w:rsidRPr="00D536F0" w:rsidRDefault="00CB2196" w:rsidP="00CB2196">
      <w:pPr>
        <w:jc w:val="center"/>
        <w:rPr>
          <w:rFonts w:ascii="Times New Roman" w:hAnsi="Times New Roman"/>
          <w:sz w:val="22"/>
          <w:szCs w:val="22"/>
          <w:lang w:val="sr-Latn-CS"/>
        </w:rPr>
      </w:pPr>
    </w:p>
    <w:p w:rsidR="00D736D3" w:rsidRPr="00D536F0" w:rsidRDefault="00D736D3">
      <w:pPr>
        <w:jc w:val="both"/>
        <w:rPr>
          <w:rFonts w:ascii="Times New Roman" w:hAnsi="Times New Roman"/>
          <w:sz w:val="22"/>
          <w:szCs w:val="22"/>
          <w:lang w:val="sr-Cyrl-CS"/>
        </w:rPr>
      </w:pPr>
    </w:p>
    <w:p w:rsidR="00D736D3" w:rsidRPr="00D536F0" w:rsidRDefault="00D736D3">
      <w:pPr>
        <w:tabs>
          <w:tab w:val="left" w:pos="1800"/>
        </w:tabs>
        <w:ind w:left="900"/>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A62B5F" w:rsidRPr="00D536F0" w:rsidRDefault="00A62B5F">
      <w:pPr>
        <w:jc w:val="both"/>
        <w:rPr>
          <w:rFonts w:ascii="Times New Roman" w:hAnsi="Times New Roman"/>
          <w:sz w:val="22"/>
          <w:szCs w:val="22"/>
          <w:lang w:val="sr-Cyrl-CS"/>
        </w:rPr>
      </w:pPr>
    </w:p>
    <w:p w:rsidR="00A62B5F" w:rsidRPr="00D536F0" w:rsidRDefault="00A62B5F">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800AAF" w:rsidRPr="00D536F0" w:rsidRDefault="00800AAF">
      <w:pPr>
        <w:jc w:val="both"/>
        <w:rPr>
          <w:rFonts w:ascii="Times New Roman" w:hAnsi="Times New Roman"/>
          <w:sz w:val="22"/>
          <w:szCs w:val="22"/>
          <w:lang w:val="sr-Cyrl-CS"/>
        </w:rPr>
      </w:pPr>
    </w:p>
    <w:p w:rsidR="00800AAF" w:rsidRPr="00D536F0" w:rsidRDefault="00800AAF">
      <w:pPr>
        <w:jc w:val="both"/>
        <w:rPr>
          <w:rFonts w:ascii="Times New Roman" w:hAnsi="Times New Roman"/>
          <w:sz w:val="22"/>
          <w:szCs w:val="22"/>
          <w:lang w:val="sr-Cyrl-CS"/>
        </w:rPr>
      </w:pPr>
    </w:p>
    <w:p w:rsidR="00800AAF" w:rsidRPr="00D536F0" w:rsidRDefault="00800AAF">
      <w:pPr>
        <w:jc w:val="both"/>
        <w:rPr>
          <w:rFonts w:ascii="Times New Roman" w:hAnsi="Times New Roman"/>
          <w:sz w:val="22"/>
          <w:szCs w:val="22"/>
          <w:lang w:val="sr-Cyrl-CS"/>
        </w:rPr>
      </w:pPr>
    </w:p>
    <w:p w:rsidR="00800AAF" w:rsidRPr="00D536F0" w:rsidRDefault="00800AAF">
      <w:pPr>
        <w:jc w:val="both"/>
        <w:rPr>
          <w:rFonts w:ascii="Times New Roman" w:hAnsi="Times New Roman"/>
          <w:sz w:val="22"/>
          <w:szCs w:val="22"/>
        </w:rPr>
      </w:pPr>
    </w:p>
    <w:p w:rsidR="00F26BC7" w:rsidRPr="00D536F0" w:rsidRDefault="00F26BC7">
      <w:pPr>
        <w:jc w:val="both"/>
        <w:rPr>
          <w:rFonts w:ascii="Times New Roman" w:hAnsi="Times New Roman"/>
          <w:sz w:val="22"/>
          <w:szCs w:val="22"/>
        </w:rPr>
      </w:pPr>
    </w:p>
    <w:p w:rsidR="00F26BC7" w:rsidRPr="00D536F0" w:rsidRDefault="00F26BC7">
      <w:pPr>
        <w:jc w:val="both"/>
        <w:rPr>
          <w:rFonts w:ascii="Times New Roman" w:hAnsi="Times New Roman"/>
          <w:sz w:val="22"/>
          <w:szCs w:val="22"/>
        </w:rPr>
      </w:pPr>
    </w:p>
    <w:p w:rsidR="005C2C56" w:rsidRPr="00D536F0" w:rsidRDefault="005C2C56">
      <w:pPr>
        <w:jc w:val="both"/>
        <w:rPr>
          <w:rFonts w:ascii="Times New Roman" w:hAnsi="Times New Roman"/>
          <w:sz w:val="22"/>
          <w:szCs w:val="22"/>
          <w:lang w:val="sr-Cyrl-CS"/>
        </w:rPr>
      </w:pPr>
    </w:p>
    <w:p w:rsidR="00E70D9C" w:rsidRPr="00D536F0" w:rsidRDefault="00E70D9C">
      <w:pPr>
        <w:jc w:val="both"/>
        <w:rPr>
          <w:rFonts w:ascii="Times New Roman" w:hAnsi="Times New Roman"/>
          <w:sz w:val="22"/>
          <w:szCs w:val="22"/>
          <w:lang w:val="sr-Cyrl-CS"/>
        </w:rPr>
      </w:pPr>
    </w:p>
    <w:p w:rsidR="0002568E" w:rsidRPr="00D536F0" w:rsidRDefault="0002568E" w:rsidP="0002568E">
      <w:pPr>
        <w:jc w:val="center"/>
        <w:rPr>
          <w:rFonts w:ascii="Times New Roman" w:hAnsi="Times New Roman"/>
          <w:b/>
          <w:bCs/>
          <w:sz w:val="22"/>
          <w:szCs w:val="22"/>
        </w:rPr>
      </w:pPr>
      <w:r w:rsidRPr="00D536F0">
        <w:rPr>
          <w:rFonts w:ascii="Times New Roman" w:hAnsi="Times New Roman"/>
          <w:b/>
          <w:bCs/>
          <w:sz w:val="22"/>
          <w:szCs w:val="22"/>
          <w:lang w:val="sr-Cyrl-CS"/>
        </w:rPr>
        <w:t>ПРИРОДНО-МАТЕМАТИЧКИ ФАКУЛТЕ</w:t>
      </w:r>
      <w:r w:rsidRPr="00D536F0">
        <w:rPr>
          <w:rFonts w:ascii="Times New Roman" w:hAnsi="Times New Roman"/>
          <w:b/>
          <w:bCs/>
          <w:sz w:val="22"/>
          <w:szCs w:val="22"/>
        </w:rPr>
        <w:t>T</w:t>
      </w:r>
    </w:p>
    <w:p w:rsidR="0002568E" w:rsidRPr="00D536F0" w:rsidRDefault="0002568E" w:rsidP="0002568E">
      <w:pPr>
        <w:jc w:val="center"/>
        <w:rPr>
          <w:rFonts w:ascii="Times New Roman" w:hAnsi="Times New Roman"/>
          <w:b/>
          <w:bCs/>
          <w:sz w:val="22"/>
          <w:szCs w:val="22"/>
          <w:lang w:val="ru-RU"/>
        </w:rPr>
      </w:pPr>
      <w:r w:rsidRPr="00D536F0">
        <w:rPr>
          <w:rFonts w:ascii="Times New Roman" w:hAnsi="Times New Roman"/>
          <w:b/>
          <w:bCs/>
          <w:sz w:val="22"/>
          <w:szCs w:val="22"/>
          <w:lang w:val="sr-Cyrl-CS"/>
        </w:rPr>
        <w:t>НИШ, ВИШЕГРАДСКА 33</w:t>
      </w:r>
    </w:p>
    <w:p w:rsidR="0002568E" w:rsidRPr="00D536F0" w:rsidRDefault="0002568E" w:rsidP="0002568E">
      <w:pPr>
        <w:jc w:val="center"/>
        <w:rPr>
          <w:rFonts w:ascii="Times New Roman" w:hAnsi="Times New Roman"/>
          <w:sz w:val="22"/>
          <w:szCs w:val="22"/>
          <w:lang w:val="sr-Cyrl-CS"/>
        </w:rPr>
      </w:pPr>
      <w:r w:rsidRPr="00D536F0">
        <w:rPr>
          <w:rFonts w:ascii="Times New Roman" w:hAnsi="Times New Roman"/>
          <w:sz w:val="22"/>
          <w:szCs w:val="22"/>
          <w:lang w:val="sr-Cyrl-CS"/>
        </w:rPr>
        <w:t>______________________________________________________________________</w:t>
      </w:r>
    </w:p>
    <w:p w:rsidR="00D736D3" w:rsidRPr="00D536F0" w:rsidRDefault="00D736D3" w:rsidP="0002568E">
      <w:pPr>
        <w:jc w:val="center"/>
        <w:rPr>
          <w:rFonts w:ascii="Times New Roman" w:hAnsi="Times New Roman"/>
          <w:b/>
          <w:sz w:val="22"/>
          <w:szCs w:val="22"/>
          <w:lang w:val="sr-Cyrl-CS"/>
        </w:rPr>
      </w:pPr>
    </w:p>
    <w:p w:rsidR="00D736D3" w:rsidRPr="00D536F0" w:rsidRDefault="00D736D3">
      <w:pPr>
        <w:jc w:val="center"/>
        <w:rPr>
          <w:rFonts w:ascii="Times New Roman" w:hAnsi="Times New Roman"/>
          <w:b/>
          <w:sz w:val="22"/>
          <w:szCs w:val="22"/>
          <w:lang w:val="sr-Cyrl-CS"/>
        </w:rPr>
      </w:pPr>
    </w:p>
    <w:p w:rsidR="00D736D3" w:rsidRPr="00D536F0" w:rsidRDefault="00D736D3">
      <w:pPr>
        <w:tabs>
          <w:tab w:val="left" w:pos="8100"/>
        </w:tabs>
        <w:jc w:val="center"/>
        <w:rPr>
          <w:rFonts w:ascii="Times New Roman" w:hAnsi="Times New Roman"/>
          <w:b/>
          <w:sz w:val="22"/>
          <w:szCs w:val="22"/>
          <w:lang w:val="sr-Cyrl-CS"/>
        </w:rPr>
      </w:pPr>
      <w:r w:rsidRPr="00D536F0">
        <w:rPr>
          <w:rFonts w:ascii="Times New Roman" w:hAnsi="Times New Roman"/>
          <w:b/>
          <w:sz w:val="22"/>
          <w:szCs w:val="22"/>
          <w:lang w:val="sr-Cyrl-CS"/>
        </w:rPr>
        <w:t>упућује</w:t>
      </w:r>
    </w:p>
    <w:p w:rsidR="00D736D3" w:rsidRPr="00D536F0" w:rsidRDefault="00D736D3">
      <w:pPr>
        <w:jc w:val="center"/>
        <w:rPr>
          <w:rFonts w:ascii="Times New Roman" w:hAnsi="Times New Roman"/>
          <w:b/>
          <w:sz w:val="22"/>
          <w:szCs w:val="22"/>
          <w:lang w:val="sr-Cyrl-CS"/>
        </w:rPr>
      </w:pPr>
    </w:p>
    <w:p w:rsidR="00D736D3" w:rsidRPr="00D536F0" w:rsidRDefault="00D736D3">
      <w:pPr>
        <w:jc w:val="center"/>
        <w:rPr>
          <w:rFonts w:ascii="Times New Roman" w:hAnsi="Times New Roman"/>
          <w:b/>
          <w:sz w:val="22"/>
          <w:szCs w:val="22"/>
          <w:lang w:val="sr-Cyrl-CS"/>
        </w:rPr>
      </w:pPr>
      <w:r w:rsidRPr="00D536F0">
        <w:rPr>
          <w:rFonts w:ascii="Times New Roman" w:hAnsi="Times New Roman"/>
          <w:b/>
          <w:sz w:val="22"/>
          <w:szCs w:val="22"/>
          <w:lang w:val="sr-Cyrl-CS"/>
        </w:rPr>
        <w:t>1.  ПОЗИВ ЗА ПОДНОШЕЊЕ ПОНУДЕ</w:t>
      </w:r>
    </w:p>
    <w:p w:rsidR="00D736D3" w:rsidRPr="00D536F0" w:rsidRDefault="001D1825">
      <w:pPr>
        <w:ind w:left="900" w:right="972"/>
        <w:jc w:val="center"/>
        <w:rPr>
          <w:rFonts w:ascii="Times New Roman" w:hAnsi="Times New Roman"/>
          <w:sz w:val="22"/>
          <w:szCs w:val="22"/>
          <w:lang w:val="sr-Cyrl-CS"/>
        </w:rPr>
      </w:pPr>
      <w:r w:rsidRPr="00D536F0">
        <w:rPr>
          <w:rFonts w:ascii="Times New Roman" w:hAnsi="Times New Roman"/>
          <w:sz w:val="22"/>
          <w:szCs w:val="22"/>
          <w:lang w:val="sr-Cyrl-CS"/>
        </w:rPr>
        <w:t>(</w:t>
      </w:r>
      <w:r w:rsidR="00F268FC" w:rsidRPr="00D536F0">
        <w:rPr>
          <w:rFonts w:ascii="Times New Roman" w:hAnsi="Times New Roman"/>
          <w:sz w:val="22"/>
          <w:szCs w:val="22"/>
          <w:lang w:val="sr-Cyrl-CS"/>
        </w:rPr>
        <w:t>по</w:t>
      </w:r>
      <w:r w:rsidR="00F268FC" w:rsidRPr="00D536F0">
        <w:rPr>
          <w:rFonts w:ascii="Times New Roman" w:hAnsi="Times New Roman"/>
          <w:sz w:val="22"/>
          <w:szCs w:val="22"/>
        </w:rPr>
        <w:t xml:space="preserve"> </w:t>
      </w:r>
      <w:r w:rsidR="00D736D3" w:rsidRPr="00D536F0">
        <w:rPr>
          <w:rFonts w:ascii="Times New Roman" w:hAnsi="Times New Roman"/>
          <w:sz w:val="22"/>
          <w:szCs w:val="22"/>
          <w:lang w:val="sr-Latn-CS"/>
        </w:rPr>
        <w:t>јавном</w:t>
      </w:r>
      <w:r w:rsidR="00D736D3" w:rsidRPr="00D536F0">
        <w:rPr>
          <w:rFonts w:ascii="Times New Roman" w:hAnsi="Times New Roman"/>
          <w:sz w:val="22"/>
          <w:szCs w:val="22"/>
          <w:lang w:val="sr-Cyrl-CS"/>
        </w:rPr>
        <w:t xml:space="preserve"> </w:t>
      </w:r>
      <w:r w:rsidR="00D736D3" w:rsidRPr="00D536F0">
        <w:rPr>
          <w:rFonts w:ascii="Times New Roman" w:hAnsi="Times New Roman"/>
          <w:sz w:val="22"/>
          <w:szCs w:val="22"/>
          <w:lang w:val="sr-Latn-CS"/>
        </w:rPr>
        <w:t>позиву</w:t>
      </w:r>
      <w:r w:rsidR="00D736D3" w:rsidRPr="00D536F0">
        <w:rPr>
          <w:rFonts w:ascii="Times New Roman" w:hAnsi="Times New Roman"/>
          <w:sz w:val="22"/>
          <w:szCs w:val="22"/>
          <w:lang w:val="sr-Cyrl-CS"/>
        </w:rPr>
        <w:t xml:space="preserve"> </w:t>
      </w:r>
      <w:r w:rsidR="005C0354" w:rsidRPr="00D536F0">
        <w:rPr>
          <w:rFonts w:ascii="Times New Roman" w:hAnsi="Times New Roman"/>
          <w:sz w:val="22"/>
          <w:szCs w:val="22"/>
          <w:lang w:val="sr-Cyrl-CS"/>
        </w:rPr>
        <w:t>објављеном</w:t>
      </w:r>
      <w:r w:rsidR="000C5B32" w:rsidRPr="00D536F0">
        <w:rPr>
          <w:rFonts w:ascii="Times New Roman" w:hAnsi="Times New Roman"/>
          <w:sz w:val="22"/>
          <w:szCs w:val="22"/>
          <w:lang w:val="sr-Cyrl-CS"/>
        </w:rPr>
        <w:t xml:space="preserve"> </w:t>
      </w:r>
      <w:r w:rsidR="00A7010A" w:rsidRPr="00D536F0">
        <w:rPr>
          <w:rFonts w:ascii="Times New Roman" w:hAnsi="Times New Roman"/>
          <w:sz w:val="22"/>
          <w:szCs w:val="22"/>
          <w:lang w:val="sr-Cyrl-CS"/>
        </w:rPr>
        <w:t>1.12.2014</w:t>
      </w:r>
      <w:r w:rsidRPr="00D536F0">
        <w:rPr>
          <w:rFonts w:ascii="Times New Roman" w:hAnsi="Times New Roman"/>
          <w:sz w:val="22"/>
          <w:szCs w:val="22"/>
          <w:lang w:val="sr-Cyrl-CS"/>
        </w:rPr>
        <w:t>.</w:t>
      </w:r>
      <w:r w:rsidR="00FF0CF9" w:rsidRPr="00D536F0">
        <w:rPr>
          <w:rFonts w:ascii="Times New Roman" w:hAnsi="Times New Roman"/>
          <w:sz w:val="22"/>
          <w:szCs w:val="22"/>
          <w:lang w:val="sr-Cyrl-CS"/>
        </w:rPr>
        <w:t xml:space="preserve"> </w:t>
      </w:r>
      <w:r w:rsidRPr="00D536F0">
        <w:rPr>
          <w:rFonts w:ascii="Times New Roman" w:hAnsi="Times New Roman"/>
          <w:sz w:val="22"/>
          <w:szCs w:val="22"/>
          <w:lang w:val="sr-Cyrl-CS"/>
        </w:rPr>
        <w:t>године</w:t>
      </w:r>
      <w:r w:rsidR="00973D10" w:rsidRPr="00D536F0">
        <w:rPr>
          <w:rFonts w:ascii="Times New Roman" w:hAnsi="Times New Roman"/>
          <w:sz w:val="22"/>
          <w:szCs w:val="22"/>
          <w:lang w:val="sr-Cyrl-CS"/>
        </w:rPr>
        <w:t>)</w:t>
      </w:r>
    </w:p>
    <w:p w:rsidR="00D736D3" w:rsidRPr="00D536F0" w:rsidRDefault="00D736D3">
      <w:pPr>
        <w:jc w:val="center"/>
        <w:rPr>
          <w:rFonts w:ascii="Times New Roman" w:hAnsi="Times New Roman"/>
          <w:sz w:val="22"/>
          <w:szCs w:val="22"/>
          <w:lang w:val="sr-Cyrl-CS"/>
        </w:rPr>
      </w:pPr>
    </w:p>
    <w:p w:rsidR="00BF4B94" w:rsidRPr="00D536F0" w:rsidRDefault="00BF4B94" w:rsidP="00BF4B94">
      <w:pPr>
        <w:ind w:firstLine="360"/>
        <w:jc w:val="both"/>
        <w:rPr>
          <w:rFonts w:ascii="Times New Roman" w:hAnsi="Times New Roman"/>
          <w:sz w:val="22"/>
          <w:szCs w:val="22"/>
          <w:lang w:val="sr-Cyrl-CS"/>
        </w:rPr>
      </w:pPr>
    </w:p>
    <w:p w:rsidR="00115C6D" w:rsidRPr="00D536F0" w:rsidRDefault="008D556B" w:rsidP="00672088">
      <w:pPr>
        <w:pStyle w:val="BodyText3"/>
        <w:spacing w:after="0"/>
        <w:ind w:firstLine="340"/>
        <w:jc w:val="both"/>
        <w:rPr>
          <w:rFonts w:ascii="Times New Roman" w:hAnsi="Times New Roman"/>
          <w:sz w:val="22"/>
          <w:lang w:val="sr-Cyrl-CS"/>
        </w:rPr>
      </w:pPr>
      <w:r w:rsidRPr="00D536F0">
        <w:rPr>
          <w:sz w:val="22"/>
        </w:rPr>
        <w:tab/>
      </w:r>
      <w:r w:rsidR="00672088" w:rsidRPr="00D536F0">
        <w:rPr>
          <w:sz w:val="22"/>
        </w:rPr>
        <w:tab/>
      </w:r>
      <w:r w:rsidR="00A657FA" w:rsidRPr="00D536F0">
        <w:rPr>
          <w:rFonts w:ascii="Times New Roman" w:hAnsi="Times New Roman"/>
          <w:sz w:val="22"/>
        </w:rPr>
        <w:t>Позивамо</w:t>
      </w:r>
      <w:r w:rsidR="00A657FA" w:rsidRPr="00D536F0">
        <w:rPr>
          <w:rFonts w:ascii="Times New Roman" w:hAnsi="Times New Roman"/>
          <w:sz w:val="22"/>
          <w:lang w:val="sr-Cyrl-CS"/>
        </w:rPr>
        <w:t xml:space="preserve"> </w:t>
      </w:r>
      <w:r w:rsidRPr="00D536F0">
        <w:rPr>
          <w:rFonts w:ascii="Times New Roman" w:hAnsi="Times New Roman"/>
          <w:sz w:val="22"/>
        </w:rPr>
        <w:t xml:space="preserve">Вас да, уколико сте заинтересовани, доставите понуду за јавну набавку </w:t>
      </w:r>
      <w:r w:rsidR="00C4246F" w:rsidRPr="00D536F0">
        <w:rPr>
          <w:rFonts w:ascii="Times New Roman" w:hAnsi="Times New Roman"/>
          <w:sz w:val="22"/>
        </w:rPr>
        <w:t xml:space="preserve">                      </w:t>
      </w:r>
      <w:r w:rsidRPr="00D536F0">
        <w:rPr>
          <w:rFonts w:ascii="Times New Roman" w:hAnsi="Times New Roman"/>
          <w:sz w:val="22"/>
        </w:rPr>
        <w:t>мале вредности у отвореном поступку бр.</w:t>
      </w:r>
      <w:r w:rsidR="00D738FD" w:rsidRPr="00D536F0">
        <w:rPr>
          <w:rFonts w:ascii="Times New Roman" w:hAnsi="Times New Roman"/>
          <w:sz w:val="22"/>
          <w:lang w:val="sr-Cyrl-CS"/>
        </w:rPr>
        <w:t xml:space="preserve"> </w:t>
      </w:r>
      <w:r w:rsidR="00A970DC" w:rsidRPr="00D536F0">
        <w:rPr>
          <w:rFonts w:ascii="Times New Roman" w:hAnsi="Times New Roman"/>
          <w:sz w:val="22"/>
          <w:lang w:val="sr-Cyrl-CS"/>
        </w:rPr>
        <w:t>МД–08</w:t>
      </w:r>
      <w:r w:rsidR="00EF62F8" w:rsidRPr="00D536F0">
        <w:rPr>
          <w:rFonts w:ascii="Times New Roman" w:hAnsi="Times New Roman"/>
          <w:sz w:val="22"/>
          <w:lang w:val="sr-Cyrl-CS"/>
        </w:rPr>
        <w:t>/014</w:t>
      </w:r>
      <w:r w:rsidR="00D738FD" w:rsidRPr="00D536F0">
        <w:rPr>
          <w:rFonts w:ascii="Times New Roman" w:hAnsi="Times New Roman"/>
          <w:sz w:val="22"/>
          <w:lang w:val="sr-Cyrl-CS"/>
        </w:rPr>
        <w:t xml:space="preserve"> </w:t>
      </w:r>
      <w:r w:rsidRPr="00D536F0">
        <w:rPr>
          <w:rFonts w:ascii="Times New Roman" w:hAnsi="Times New Roman"/>
          <w:sz w:val="22"/>
        </w:rPr>
        <w:t xml:space="preserve">– </w:t>
      </w:r>
      <w:r w:rsidR="00EF62F8" w:rsidRPr="00D536F0">
        <w:rPr>
          <w:rFonts w:ascii="Times New Roman" w:hAnsi="Times New Roman"/>
          <w:sz w:val="22"/>
          <w:szCs w:val="22"/>
          <w:lang w:val="sr-Cyrl-CS"/>
        </w:rPr>
        <w:t xml:space="preserve">набавка </w:t>
      </w:r>
      <w:r w:rsidR="00A970DC" w:rsidRPr="00D536F0">
        <w:rPr>
          <w:rFonts w:ascii="Times New Roman" w:hAnsi="Times New Roman"/>
          <w:sz w:val="22"/>
          <w:szCs w:val="22"/>
          <w:lang w:val="sr-Cyrl-CS"/>
        </w:rPr>
        <w:t>намештаја</w:t>
      </w:r>
      <w:r w:rsidR="001D1825" w:rsidRPr="00D536F0">
        <w:rPr>
          <w:rFonts w:ascii="Times New Roman" w:hAnsi="Times New Roman"/>
          <w:sz w:val="22"/>
          <w:lang w:val="sr-Cyrl-CS"/>
        </w:rPr>
        <w:t xml:space="preserve"> </w:t>
      </w:r>
      <w:r w:rsidR="00F06FF0" w:rsidRPr="00D536F0">
        <w:rPr>
          <w:rFonts w:ascii="Times New Roman" w:hAnsi="Times New Roman"/>
          <w:sz w:val="22"/>
          <w:lang w:val="sr-Cyrl-CS"/>
        </w:rPr>
        <w:t>за потребе</w:t>
      </w:r>
      <w:r w:rsidR="00F06FF0" w:rsidRPr="00D536F0">
        <w:rPr>
          <w:rFonts w:ascii="Times New Roman" w:hAnsi="Times New Roman"/>
          <w:sz w:val="22"/>
        </w:rPr>
        <w:t xml:space="preserve"> </w:t>
      </w:r>
      <w:r w:rsidR="00F24AE1" w:rsidRPr="00D536F0">
        <w:rPr>
          <w:rFonts w:ascii="Times New Roman" w:hAnsi="Times New Roman"/>
          <w:sz w:val="22"/>
        </w:rPr>
        <w:t xml:space="preserve">                        </w:t>
      </w:r>
      <w:r w:rsidR="00F06FF0" w:rsidRPr="00D536F0">
        <w:rPr>
          <w:rFonts w:ascii="Times New Roman" w:hAnsi="Times New Roman"/>
          <w:sz w:val="22"/>
        </w:rPr>
        <w:t>Природно-математичко</w:t>
      </w:r>
      <w:r w:rsidR="00F06FF0" w:rsidRPr="00D536F0">
        <w:rPr>
          <w:rFonts w:ascii="Times New Roman" w:hAnsi="Times New Roman"/>
          <w:sz w:val="22"/>
          <w:lang w:val="sr-Cyrl-CS"/>
        </w:rPr>
        <w:t>г</w:t>
      </w:r>
      <w:r w:rsidR="00F06FF0" w:rsidRPr="00D536F0">
        <w:rPr>
          <w:rFonts w:ascii="Times New Roman" w:hAnsi="Times New Roman"/>
          <w:sz w:val="22"/>
        </w:rPr>
        <w:t xml:space="preserve"> факултет</w:t>
      </w:r>
      <w:r w:rsidR="00F06FF0" w:rsidRPr="00D536F0">
        <w:rPr>
          <w:rFonts w:ascii="Times New Roman" w:hAnsi="Times New Roman"/>
          <w:sz w:val="22"/>
          <w:lang w:val="sr-Cyrl-CS"/>
        </w:rPr>
        <w:t>а</w:t>
      </w:r>
      <w:r w:rsidRPr="00D536F0">
        <w:rPr>
          <w:rFonts w:ascii="Times New Roman" w:hAnsi="Times New Roman"/>
          <w:sz w:val="22"/>
        </w:rPr>
        <w:t xml:space="preserve"> у Нишу</w:t>
      </w:r>
      <w:r w:rsidR="00F401B5" w:rsidRPr="00D536F0">
        <w:rPr>
          <w:rFonts w:ascii="Times New Roman" w:hAnsi="Times New Roman"/>
          <w:sz w:val="22"/>
          <w:lang w:val="sr-Cyrl-CS"/>
        </w:rPr>
        <w:t>.</w:t>
      </w:r>
      <w:r w:rsidRPr="00D536F0">
        <w:rPr>
          <w:rFonts w:ascii="Times New Roman" w:hAnsi="Times New Roman"/>
          <w:sz w:val="22"/>
        </w:rPr>
        <w:t xml:space="preserve">  </w:t>
      </w:r>
    </w:p>
    <w:p w:rsidR="008D556B" w:rsidRPr="00D536F0" w:rsidRDefault="00115C6D" w:rsidP="00D738FD">
      <w:pPr>
        <w:pStyle w:val="BodyText3"/>
        <w:spacing w:after="0"/>
        <w:jc w:val="both"/>
        <w:rPr>
          <w:rFonts w:ascii="Times New Roman" w:hAnsi="Times New Roman"/>
          <w:sz w:val="22"/>
        </w:rPr>
      </w:pPr>
      <w:r w:rsidRPr="00D536F0">
        <w:rPr>
          <w:rFonts w:ascii="Times New Roman" w:hAnsi="Times New Roman"/>
          <w:b/>
          <w:sz w:val="22"/>
          <w:lang w:val="sr-Cyrl-CS"/>
        </w:rPr>
        <w:t>Назив и ознака из општег речника набавке</w:t>
      </w:r>
      <w:r w:rsidRPr="00D536F0">
        <w:rPr>
          <w:rFonts w:ascii="Times New Roman" w:hAnsi="Times New Roman"/>
          <w:sz w:val="22"/>
          <w:lang w:val="sr-Cyrl-CS"/>
        </w:rPr>
        <w:t xml:space="preserve">: </w:t>
      </w:r>
      <w:r w:rsidR="0098208F" w:rsidRPr="00D536F0">
        <w:rPr>
          <w:rFonts w:ascii="Times New Roman" w:hAnsi="Times New Roman"/>
          <w:sz w:val="22"/>
          <w:lang w:val="sr-Cyrl-CS"/>
        </w:rPr>
        <w:t>39100000 Намештај</w:t>
      </w:r>
    </w:p>
    <w:p w:rsidR="00D738FD" w:rsidRPr="00D536F0" w:rsidRDefault="00D738FD" w:rsidP="00D738FD">
      <w:pPr>
        <w:pStyle w:val="BodyText3"/>
        <w:spacing w:after="0"/>
        <w:jc w:val="both"/>
        <w:rPr>
          <w:rFonts w:ascii="Times New Roman" w:hAnsi="Times New Roman"/>
          <w:sz w:val="22"/>
          <w:lang w:val="sr-Cyrl-CS"/>
        </w:rPr>
      </w:pPr>
      <w:r w:rsidRPr="00D536F0">
        <w:rPr>
          <w:rFonts w:ascii="Times New Roman" w:hAnsi="Times New Roman"/>
          <w:sz w:val="22"/>
          <w:lang w:val="sr-Cyrl-CS"/>
        </w:rPr>
        <w:t>Јавна набавка за набавку намештаја није резервисана</w:t>
      </w:r>
    </w:p>
    <w:p w:rsidR="00B13D5A" w:rsidRPr="00D536F0" w:rsidRDefault="008D556B" w:rsidP="009F2B56">
      <w:pPr>
        <w:jc w:val="both"/>
        <w:rPr>
          <w:rFonts w:ascii="Times New Roman" w:hAnsi="Times New Roman"/>
          <w:sz w:val="22"/>
          <w:lang w:val="sr-Cyrl-CS"/>
        </w:rPr>
      </w:pPr>
      <w:r w:rsidRPr="00D536F0">
        <w:rPr>
          <w:rFonts w:ascii="Times New Roman" w:hAnsi="Times New Roman"/>
          <w:sz w:val="22"/>
          <w:lang w:val="sr-Cyrl-CS"/>
        </w:rPr>
        <w:t xml:space="preserve">Понуда се припрема и подноси у складу са конкурсном документацијом. </w:t>
      </w:r>
    </w:p>
    <w:p w:rsidR="002574D1" w:rsidRPr="00D536F0" w:rsidRDefault="008D556B" w:rsidP="00AB53F0">
      <w:pPr>
        <w:jc w:val="both"/>
        <w:rPr>
          <w:rFonts w:ascii="Times New Roman" w:hAnsi="Times New Roman"/>
          <w:sz w:val="22"/>
          <w:szCs w:val="22"/>
          <w:lang w:val="sr-Cyrl-CS"/>
        </w:rPr>
      </w:pPr>
      <w:r w:rsidRPr="00D536F0">
        <w:rPr>
          <w:rFonts w:ascii="Times New Roman" w:hAnsi="Times New Roman"/>
          <w:sz w:val="22"/>
          <w:lang w:val="sr-Cyrl-CS"/>
        </w:rPr>
        <w:tab/>
        <w:t>Конкурсну документацију може преузети лице које поседује овлашћење заинтересованог понуђача, у просторијама Природно-математичког факултета – Ниш, Вишеградска 33</w:t>
      </w:r>
      <w:r w:rsidR="00E70D9C" w:rsidRPr="00D536F0">
        <w:rPr>
          <w:rFonts w:ascii="Times New Roman" w:hAnsi="Times New Roman"/>
          <w:sz w:val="22"/>
          <w:lang w:val="sr-Cyrl-CS"/>
        </w:rPr>
        <w:t xml:space="preserve"> </w:t>
      </w:r>
      <w:r w:rsidR="00BC7D54" w:rsidRPr="00D536F0">
        <w:rPr>
          <w:rFonts w:ascii="Times New Roman" w:hAnsi="Times New Roman"/>
          <w:sz w:val="22"/>
        </w:rPr>
        <w:t xml:space="preserve">                     </w:t>
      </w:r>
      <w:r w:rsidR="001C5EE7" w:rsidRPr="00D536F0">
        <w:rPr>
          <w:rFonts w:ascii="Times New Roman" w:hAnsi="Times New Roman"/>
          <w:sz w:val="22"/>
          <w:lang w:val="sr-Cyrl-CS"/>
        </w:rPr>
        <w:t>(канцеларија 105</w:t>
      </w:r>
      <w:r w:rsidR="00E70D9C" w:rsidRPr="00D536F0">
        <w:rPr>
          <w:rFonts w:ascii="Times New Roman" w:hAnsi="Times New Roman"/>
          <w:sz w:val="22"/>
          <w:lang w:val="sr-Cyrl-CS"/>
        </w:rPr>
        <w:t>)</w:t>
      </w:r>
      <w:r w:rsidRPr="00D536F0">
        <w:rPr>
          <w:rFonts w:ascii="Times New Roman" w:hAnsi="Times New Roman"/>
          <w:sz w:val="22"/>
          <w:lang w:val="sr-Cyrl-CS"/>
        </w:rPr>
        <w:t xml:space="preserve">, сваког радног дана од </w:t>
      </w:r>
      <w:r w:rsidRPr="00D536F0">
        <w:rPr>
          <w:rFonts w:ascii="Times New Roman" w:hAnsi="Times New Roman"/>
          <w:b/>
          <w:bCs/>
          <w:sz w:val="22"/>
          <w:lang w:val="sr-Cyrl-CS"/>
        </w:rPr>
        <w:t>9</w:t>
      </w:r>
      <w:r w:rsidRPr="00D536F0">
        <w:rPr>
          <w:rFonts w:ascii="Times New Roman" w:hAnsi="Times New Roman"/>
          <w:b/>
          <w:bCs/>
          <w:sz w:val="22"/>
          <w:vertAlign w:val="superscript"/>
          <w:lang w:val="sr-Cyrl-CS"/>
        </w:rPr>
        <w:t>00</w:t>
      </w:r>
      <w:r w:rsidRPr="00D536F0">
        <w:rPr>
          <w:rFonts w:ascii="Times New Roman" w:hAnsi="Times New Roman"/>
          <w:sz w:val="22"/>
          <w:lang w:val="sr-Cyrl-CS"/>
        </w:rPr>
        <w:t xml:space="preserve"> до </w:t>
      </w:r>
      <w:r w:rsidRPr="00D536F0">
        <w:rPr>
          <w:rFonts w:ascii="Times New Roman" w:hAnsi="Times New Roman"/>
          <w:b/>
          <w:bCs/>
          <w:sz w:val="22"/>
          <w:lang w:val="sr-Cyrl-CS"/>
        </w:rPr>
        <w:t>14</w:t>
      </w:r>
      <w:r w:rsidRPr="00D536F0">
        <w:rPr>
          <w:rFonts w:ascii="Times New Roman" w:hAnsi="Times New Roman"/>
          <w:b/>
          <w:bCs/>
          <w:sz w:val="22"/>
          <w:vertAlign w:val="superscript"/>
          <w:lang w:val="sr-Cyrl-CS"/>
        </w:rPr>
        <w:t>00</w:t>
      </w:r>
      <w:r w:rsidRPr="00D536F0">
        <w:rPr>
          <w:rFonts w:ascii="Times New Roman" w:hAnsi="Times New Roman"/>
          <w:sz w:val="22"/>
          <w:lang w:val="sr-Cyrl-CS"/>
        </w:rPr>
        <w:t xml:space="preserve"> сати, у року од </w:t>
      </w:r>
      <w:r w:rsidR="005252A7" w:rsidRPr="00D536F0">
        <w:rPr>
          <w:rFonts w:ascii="Times New Roman" w:hAnsi="Times New Roman"/>
          <w:b/>
          <w:sz w:val="22"/>
          <w:lang w:val="sr-Cyrl-CS"/>
        </w:rPr>
        <w:t>10</w:t>
      </w:r>
      <w:r w:rsidR="001C5EE7" w:rsidRPr="00D536F0">
        <w:rPr>
          <w:rFonts w:ascii="Times New Roman" w:hAnsi="Times New Roman"/>
          <w:b/>
          <w:sz w:val="22"/>
          <w:lang w:val="sr-Cyrl-CS"/>
        </w:rPr>
        <w:t xml:space="preserve"> (</w:t>
      </w:r>
      <w:r w:rsidR="005252A7" w:rsidRPr="00D536F0">
        <w:rPr>
          <w:rFonts w:ascii="Times New Roman" w:hAnsi="Times New Roman"/>
          <w:b/>
          <w:sz w:val="22"/>
          <w:lang w:val="sr-Cyrl-CS"/>
        </w:rPr>
        <w:t>десет</w:t>
      </w:r>
      <w:r w:rsidRPr="00D536F0">
        <w:rPr>
          <w:rFonts w:ascii="Times New Roman" w:hAnsi="Times New Roman"/>
          <w:b/>
          <w:sz w:val="22"/>
          <w:lang w:val="sr-Cyrl-CS"/>
        </w:rPr>
        <w:t>)</w:t>
      </w:r>
      <w:r w:rsidR="00776B95" w:rsidRPr="00D536F0">
        <w:rPr>
          <w:rFonts w:ascii="Times New Roman" w:hAnsi="Times New Roman"/>
          <w:b/>
          <w:sz w:val="22"/>
          <w:lang w:val="sr-Cyrl-CS"/>
        </w:rPr>
        <w:t xml:space="preserve"> </w:t>
      </w:r>
      <w:r w:rsidRPr="00D536F0">
        <w:rPr>
          <w:rFonts w:ascii="Times New Roman" w:hAnsi="Times New Roman"/>
          <w:sz w:val="22"/>
          <w:lang w:val="sr-Cyrl-CS"/>
        </w:rPr>
        <w:t xml:space="preserve">дана од дана </w:t>
      </w:r>
      <w:r w:rsidR="00A43735" w:rsidRPr="00D536F0">
        <w:rPr>
          <w:rFonts w:ascii="Times New Roman" w:hAnsi="Times New Roman"/>
          <w:sz w:val="22"/>
          <w:lang w:val="sr-Cyrl-CS"/>
        </w:rPr>
        <w:t>објављивања</w:t>
      </w:r>
      <w:r w:rsidR="007B42A3" w:rsidRPr="00D536F0">
        <w:rPr>
          <w:rFonts w:ascii="Times New Roman" w:hAnsi="Times New Roman"/>
          <w:sz w:val="22"/>
          <w:lang w:val="sr-Cyrl-CS"/>
        </w:rPr>
        <w:t xml:space="preserve"> </w:t>
      </w:r>
      <w:r w:rsidRPr="00D536F0">
        <w:rPr>
          <w:rFonts w:ascii="Times New Roman" w:hAnsi="Times New Roman"/>
          <w:sz w:val="22"/>
          <w:lang w:val="sr-Cyrl-CS"/>
        </w:rPr>
        <w:t xml:space="preserve">јавног позива. Особа за контакт Миљан Тошић, тел. </w:t>
      </w:r>
      <w:r w:rsidRPr="00D536F0">
        <w:rPr>
          <w:rFonts w:ascii="Times New Roman" w:hAnsi="Times New Roman"/>
          <w:b/>
          <w:bCs/>
          <w:sz w:val="22"/>
          <w:lang w:val="sr-Cyrl-CS"/>
        </w:rPr>
        <w:t>533-015</w:t>
      </w:r>
      <w:r w:rsidRPr="00D536F0">
        <w:rPr>
          <w:rFonts w:ascii="Times New Roman" w:hAnsi="Times New Roman"/>
          <w:sz w:val="22"/>
          <w:lang w:val="sr-Cyrl-CS"/>
        </w:rPr>
        <w:t>, лок.</w:t>
      </w:r>
      <w:r w:rsidR="00570D12" w:rsidRPr="00D536F0">
        <w:rPr>
          <w:rFonts w:ascii="Times New Roman" w:hAnsi="Times New Roman"/>
          <w:b/>
          <w:sz w:val="22"/>
        </w:rPr>
        <w:t>1</w:t>
      </w:r>
      <w:r w:rsidRPr="00D536F0">
        <w:rPr>
          <w:rFonts w:ascii="Times New Roman" w:hAnsi="Times New Roman"/>
          <w:b/>
          <w:bCs/>
          <w:sz w:val="22"/>
          <w:lang w:val="sr-Cyrl-CS"/>
        </w:rPr>
        <w:t>33</w:t>
      </w:r>
      <w:r w:rsidR="008B1C6E" w:rsidRPr="00D536F0">
        <w:rPr>
          <w:rFonts w:ascii="Times New Roman" w:hAnsi="Times New Roman"/>
          <w:b/>
          <w:bCs/>
          <w:sz w:val="22"/>
        </w:rPr>
        <w:t xml:space="preserve"> </w:t>
      </w:r>
      <w:r w:rsidR="008B1C6E" w:rsidRPr="00D536F0">
        <w:rPr>
          <w:rFonts w:ascii="Times New Roman" w:hAnsi="Times New Roman"/>
          <w:b/>
          <w:bCs/>
          <w:sz w:val="22"/>
          <w:lang w:val="sr-Cyrl-CS"/>
        </w:rPr>
        <w:t>(техничка спецификација</w:t>
      </w:r>
      <w:r w:rsidR="008B1C6E" w:rsidRPr="00D536F0">
        <w:rPr>
          <w:rFonts w:ascii="Times New Roman" w:hAnsi="Times New Roman"/>
          <w:b/>
          <w:bCs/>
          <w:sz w:val="22"/>
          <w:szCs w:val="22"/>
          <w:lang w:val="sr-Cyrl-CS"/>
        </w:rPr>
        <w:t xml:space="preserve">: </w:t>
      </w:r>
      <w:r w:rsidR="00F24AE1" w:rsidRPr="00D536F0">
        <w:rPr>
          <w:rFonts w:ascii="Times New Roman" w:hAnsi="Times New Roman"/>
          <w:b/>
          <w:sz w:val="22"/>
          <w:szCs w:val="22"/>
          <w:lang w:val="sr-Cyrl-CS"/>
        </w:rPr>
        <w:t>Љиљана Милошевић</w:t>
      </w:r>
      <w:r w:rsidR="002574D1" w:rsidRPr="00D536F0">
        <w:rPr>
          <w:rFonts w:ascii="Times New Roman" w:hAnsi="Times New Roman"/>
          <w:sz w:val="22"/>
          <w:szCs w:val="22"/>
          <w:lang w:val="sr-Cyrl-CS"/>
        </w:rPr>
        <w:t xml:space="preserve">, тел. 018/533 015, локал </w:t>
      </w:r>
      <w:r w:rsidR="00F24AE1" w:rsidRPr="00D536F0">
        <w:rPr>
          <w:rFonts w:ascii="Times New Roman" w:hAnsi="Times New Roman"/>
          <w:sz w:val="22"/>
          <w:szCs w:val="22"/>
          <w:lang w:val="sr-Cyrl-CS"/>
        </w:rPr>
        <w:t>136</w:t>
      </w:r>
      <w:r w:rsidR="002574D1" w:rsidRPr="00D536F0">
        <w:rPr>
          <w:rFonts w:ascii="Times New Roman" w:hAnsi="Times New Roman"/>
          <w:sz w:val="22"/>
          <w:szCs w:val="22"/>
          <w:lang w:val="sr-Cyrl-CS"/>
        </w:rPr>
        <w:t xml:space="preserve">, </w:t>
      </w:r>
      <w:r w:rsidR="002574D1" w:rsidRPr="00D536F0">
        <w:rPr>
          <w:rFonts w:ascii="Times New Roman" w:hAnsi="Times New Roman"/>
          <w:sz w:val="22"/>
          <w:szCs w:val="22"/>
        </w:rPr>
        <w:t>mail:</w:t>
      </w:r>
      <w:r w:rsidR="002574D1" w:rsidRPr="00D536F0">
        <w:rPr>
          <w:rFonts w:ascii="Times New Roman" w:hAnsi="Times New Roman"/>
          <w:sz w:val="22"/>
          <w:szCs w:val="22"/>
          <w:lang w:val="sr-Cyrl-CS"/>
        </w:rPr>
        <w:t xml:space="preserve"> </w:t>
      </w:r>
      <w:hyperlink r:id="rId8" w:history="1">
        <w:r w:rsidR="00D738FD" w:rsidRPr="00D536F0">
          <w:rPr>
            <w:rStyle w:val="Hyperlink"/>
            <w:rFonts w:ascii="Times New Roman" w:hAnsi="Times New Roman"/>
            <w:sz w:val="22"/>
            <w:szCs w:val="22"/>
          </w:rPr>
          <w:t>ljiljam@pmf.ni.ac.rs</w:t>
        </w:r>
      </w:hyperlink>
      <w:r w:rsidR="002574D1" w:rsidRPr="00D536F0">
        <w:rPr>
          <w:rFonts w:ascii="Times New Roman" w:hAnsi="Times New Roman"/>
          <w:sz w:val="22"/>
          <w:szCs w:val="22"/>
        </w:rPr>
        <w:t xml:space="preserve"> </w:t>
      </w:r>
    </w:p>
    <w:p w:rsidR="008D556B" w:rsidRPr="00D536F0" w:rsidRDefault="00A43735" w:rsidP="002574D1">
      <w:pPr>
        <w:ind w:firstLine="340"/>
        <w:jc w:val="both"/>
        <w:rPr>
          <w:rFonts w:ascii="Times New Roman" w:hAnsi="Times New Roman"/>
          <w:sz w:val="22"/>
          <w:lang w:val="sr-Cyrl-CS"/>
        </w:rPr>
      </w:pPr>
      <w:r w:rsidRPr="00D536F0">
        <w:rPr>
          <w:rFonts w:ascii="Times New Roman" w:hAnsi="Times New Roman"/>
          <w:sz w:val="22"/>
          <w:szCs w:val="22"/>
          <w:lang w:val="sr-Cyrl-CS"/>
        </w:rPr>
        <w:t xml:space="preserve">Конкурсна </w:t>
      </w:r>
      <w:r w:rsidR="00042FE5" w:rsidRPr="00D536F0">
        <w:rPr>
          <w:rFonts w:ascii="Times New Roman" w:hAnsi="Times New Roman"/>
          <w:sz w:val="22"/>
          <w:szCs w:val="22"/>
          <w:lang w:val="sr-Cyrl-CS"/>
        </w:rPr>
        <w:t xml:space="preserve">документација се може преузети </w:t>
      </w:r>
      <w:r w:rsidR="00042FE5" w:rsidRPr="00D536F0">
        <w:rPr>
          <w:rFonts w:ascii="Times New Roman" w:hAnsi="Times New Roman"/>
          <w:color w:val="000000"/>
        </w:rPr>
        <w:t xml:space="preserve">и на </w:t>
      </w:r>
      <w:r w:rsidR="002D3126" w:rsidRPr="00D536F0">
        <w:rPr>
          <w:rFonts w:ascii="Times New Roman" w:hAnsi="Times New Roman"/>
          <w:color w:val="000000"/>
          <w:lang w:val="sr-Cyrl-CS"/>
        </w:rPr>
        <w:t xml:space="preserve">сајту Природно-математичког </w:t>
      </w:r>
      <w:r w:rsidR="00042FE5" w:rsidRPr="00D536F0">
        <w:rPr>
          <w:rFonts w:ascii="Times New Roman" w:hAnsi="Times New Roman"/>
          <w:color w:val="000000"/>
          <w:lang w:val="sr-Cyrl-CS"/>
        </w:rPr>
        <w:t>факултета</w:t>
      </w:r>
      <w:r w:rsidR="00042FE5" w:rsidRPr="00D536F0">
        <w:rPr>
          <w:rFonts w:ascii="Times New Roman" w:hAnsi="Times New Roman"/>
          <w:b/>
          <w:color w:val="000000"/>
        </w:rPr>
        <w:t xml:space="preserve"> </w:t>
      </w:r>
      <w:hyperlink r:id="rId9" w:history="1">
        <w:r w:rsidR="00042FE5" w:rsidRPr="00D536F0">
          <w:rPr>
            <w:rStyle w:val="Hyperlink"/>
            <w:rFonts w:ascii="Times New Roman" w:hAnsi="Times New Roman"/>
            <w:b/>
            <w:lang w:val="sr-Latn-CS"/>
          </w:rPr>
          <w:t>www.</w:t>
        </w:r>
        <w:r w:rsidR="00042FE5" w:rsidRPr="00D536F0">
          <w:rPr>
            <w:rStyle w:val="Hyperlink"/>
            <w:rFonts w:ascii="Times New Roman" w:hAnsi="Times New Roman"/>
            <w:b/>
          </w:rPr>
          <w:t>pmf.ni.ac.rs</w:t>
        </w:r>
        <w:r w:rsidR="00042FE5" w:rsidRPr="00D536F0">
          <w:rPr>
            <w:rStyle w:val="Hyperlink"/>
            <w:rFonts w:ascii="Times New Roman" w:hAnsi="Times New Roman"/>
            <w:b/>
            <w:lang w:val="sr-Cyrl-CS"/>
          </w:rPr>
          <w:t>/</w:t>
        </w:r>
        <w:r w:rsidR="00042FE5" w:rsidRPr="00D536F0">
          <w:rPr>
            <w:rStyle w:val="Hyperlink"/>
            <w:rFonts w:ascii="Times New Roman" w:hAnsi="Times New Roman"/>
            <w:b/>
          </w:rPr>
          <w:t>javne</w:t>
        </w:r>
      </w:hyperlink>
      <w:r w:rsidR="00042FE5" w:rsidRPr="00D536F0">
        <w:rPr>
          <w:rFonts w:ascii="Times New Roman" w:hAnsi="Times New Roman"/>
          <w:b/>
          <w:color w:val="0000FF"/>
          <w:u w:val="single"/>
        </w:rPr>
        <w:t>nabavke</w:t>
      </w:r>
      <w:r w:rsidR="00042FE5" w:rsidRPr="00D536F0">
        <w:rPr>
          <w:rFonts w:ascii="Times New Roman" w:hAnsi="Times New Roman"/>
          <w:b/>
          <w:color w:val="0000FF"/>
          <w:u w:val="single"/>
          <w:lang w:val="sr-Cyrl-CS"/>
        </w:rPr>
        <w:t>.</w:t>
      </w:r>
      <w:r w:rsidR="00042FE5" w:rsidRPr="00D536F0">
        <w:rPr>
          <w:rFonts w:ascii="Times New Roman" w:hAnsi="Times New Roman"/>
          <w:sz w:val="22"/>
          <w:szCs w:val="22"/>
        </w:rPr>
        <w:t xml:space="preserve"> </w:t>
      </w:r>
      <w:r w:rsidR="00FD5D5A" w:rsidRPr="00D536F0">
        <w:rPr>
          <w:rFonts w:ascii="Times New Roman" w:hAnsi="Times New Roman"/>
          <w:sz w:val="22"/>
          <w:szCs w:val="22"/>
        </w:rPr>
        <w:t xml:space="preserve">Уколико </w:t>
      </w:r>
      <w:r w:rsidR="009C32D5" w:rsidRPr="00D536F0">
        <w:rPr>
          <w:rFonts w:ascii="Times New Roman" w:hAnsi="Times New Roman"/>
          <w:sz w:val="22"/>
          <w:szCs w:val="22"/>
        </w:rPr>
        <w:t xml:space="preserve">je </w:t>
      </w:r>
      <w:r w:rsidR="00FD5D5A" w:rsidRPr="00D536F0">
        <w:rPr>
          <w:rFonts w:ascii="Times New Roman" w:hAnsi="Times New Roman"/>
          <w:sz w:val="22"/>
          <w:szCs w:val="22"/>
        </w:rPr>
        <w:t>понуђач</w:t>
      </w:r>
      <w:r w:rsidR="00BC7D54" w:rsidRPr="00D536F0">
        <w:rPr>
          <w:rFonts w:ascii="Times New Roman" w:hAnsi="Times New Roman"/>
          <w:sz w:val="22"/>
          <w:szCs w:val="22"/>
        </w:rPr>
        <w:t xml:space="preserve"> </w:t>
      </w:r>
      <w:r w:rsidR="00BC7D54" w:rsidRPr="00D536F0">
        <w:rPr>
          <w:rFonts w:ascii="Times New Roman" w:hAnsi="Times New Roman"/>
          <w:sz w:val="22"/>
          <w:szCs w:val="22"/>
          <w:lang w:val="sr-Cyrl-CS"/>
        </w:rPr>
        <w:t xml:space="preserve">заинтересован за конкретну јавну набавку </w:t>
      </w:r>
      <w:r w:rsidR="00FD5D5A" w:rsidRPr="00D536F0">
        <w:rPr>
          <w:rFonts w:ascii="Times New Roman" w:hAnsi="Times New Roman"/>
          <w:sz w:val="22"/>
          <w:szCs w:val="22"/>
        </w:rPr>
        <w:t>конкурсну документацију наручилац може послати и препорученом пошиљком</w:t>
      </w:r>
      <w:r w:rsidR="007C17B3" w:rsidRPr="00D536F0">
        <w:rPr>
          <w:rFonts w:ascii="Times New Roman" w:hAnsi="Times New Roman"/>
          <w:sz w:val="22"/>
          <w:szCs w:val="22"/>
          <w:lang w:val="sr-Cyrl-CS"/>
        </w:rPr>
        <w:t xml:space="preserve"> или електронском поштом</w:t>
      </w:r>
      <w:r w:rsidR="00FD5D5A" w:rsidRPr="00D536F0">
        <w:rPr>
          <w:rFonts w:ascii="Times New Roman" w:hAnsi="Times New Roman"/>
          <w:sz w:val="22"/>
          <w:szCs w:val="22"/>
        </w:rPr>
        <w:t xml:space="preserve"> у року од два дана од дана пријема захтева.</w:t>
      </w:r>
    </w:p>
    <w:p w:rsidR="008D556B" w:rsidRPr="00D536F0" w:rsidRDefault="008D556B" w:rsidP="00B61A9D">
      <w:pPr>
        <w:ind w:firstLine="340"/>
        <w:jc w:val="both"/>
        <w:rPr>
          <w:rFonts w:ascii="Times New Roman" w:hAnsi="Times New Roman"/>
          <w:sz w:val="22"/>
          <w:lang w:val="sr-Cyrl-CS"/>
        </w:rPr>
      </w:pPr>
      <w:r w:rsidRPr="00D536F0">
        <w:rPr>
          <w:rFonts w:ascii="Times New Roman" w:hAnsi="Times New Roman"/>
          <w:sz w:val="22"/>
          <w:lang w:val="sr-Cyrl-CS"/>
        </w:rPr>
        <w:tab/>
      </w:r>
      <w:r w:rsidR="00B61A9D" w:rsidRPr="00D536F0">
        <w:rPr>
          <w:rFonts w:ascii="Times New Roman" w:hAnsi="Times New Roman"/>
          <w:sz w:val="22"/>
        </w:rPr>
        <w:tab/>
      </w:r>
      <w:r w:rsidRPr="00D536F0">
        <w:rPr>
          <w:rFonts w:ascii="Times New Roman" w:hAnsi="Times New Roman"/>
          <w:sz w:val="22"/>
          <w:lang w:val="sr-Cyrl-CS"/>
        </w:rPr>
        <w:t xml:space="preserve">Заинтересовани понуђачи су обавезни да своје понуде доставе лично или путем поште у року од </w:t>
      </w:r>
      <w:r w:rsidR="00FB3973" w:rsidRPr="00D536F0">
        <w:rPr>
          <w:rFonts w:ascii="Times New Roman" w:hAnsi="Times New Roman"/>
          <w:b/>
          <w:sz w:val="22"/>
          <w:lang w:val="sr-Cyrl-CS"/>
        </w:rPr>
        <w:t>10</w:t>
      </w:r>
      <w:r w:rsidR="0057373D" w:rsidRPr="00D536F0">
        <w:rPr>
          <w:rFonts w:ascii="Times New Roman" w:hAnsi="Times New Roman"/>
          <w:sz w:val="22"/>
          <w:lang w:val="sr-Cyrl-CS"/>
        </w:rPr>
        <w:t xml:space="preserve"> </w:t>
      </w:r>
      <w:r w:rsidR="0014001A" w:rsidRPr="00D536F0">
        <w:rPr>
          <w:rFonts w:ascii="Times New Roman" w:hAnsi="Times New Roman"/>
          <w:b/>
          <w:bCs/>
          <w:sz w:val="22"/>
          <w:lang w:val="sr-Cyrl-CS"/>
        </w:rPr>
        <w:t>(</w:t>
      </w:r>
      <w:r w:rsidR="00A35747" w:rsidRPr="00D536F0">
        <w:rPr>
          <w:rFonts w:ascii="Times New Roman" w:hAnsi="Times New Roman"/>
          <w:b/>
          <w:bCs/>
          <w:sz w:val="22"/>
          <w:lang w:val="sr-Cyrl-CS"/>
        </w:rPr>
        <w:t>десет</w:t>
      </w:r>
      <w:r w:rsidRPr="00D536F0">
        <w:rPr>
          <w:rFonts w:ascii="Times New Roman" w:hAnsi="Times New Roman"/>
          <w:b/>
          <w:bCs/>
          <w:sz w:val="22"/>
          <w:lang w:val="sr-Cyrl-CS"/>
        </w:rPr>
        <w:t>)</w:t>
      </w:r>
      <w:r w:rsidRPr="00D536F0">
        <w:rPr>
          <w:rFonts w:ascii="Times New Roman" w:hAnsi="Times New Roman"/>
          <w:sz w:val="22"/>
          <w:lang w:val="sr-Cyrl-CS"/>
        </w:rPr>
        <w:t xml:space="preserve"> дана од дана непосредног упућивања</w:t>
      </w:r>
      <w:r w:rsidR="00F44676" w:rsidRPr="00D536F0">
        <w:rPr>
          <w:rFonts w:ascii="Times New Roman" w:hAnsi="Times New Roman"/>
          <w:sz w:val="22"/>
          <w:lang w:val="sr-Cyrl-CS"/>
        </w:rPr>
        <w:t xml:space="preserve"> </w:t>
      </w:r>
      <w:r w:rsidRPr="00D536F0">
        <w:rPr>
          <w:rFonts w:ascii="Times New Roman" w:hAnsi="Times New Roman"/>
          <w:sz w:val="22"/>
          <w:lang w:val="sr-Cyrl-CS"/>
        </w:rPr>
        <w:t>јавног позива. Б</w:t>
      </w:r>
      <w:r w:rsidR="007A0376" w:rsidRPr="00D536F0">
        <w:rPr>
          <w:rFonts w:ascii="Times New Roman" w:hAnsi="Times New Roman"/>
          <w:sz w:val="22"/>
          <w:lang w:val="sr-Cyrl-CS"/>
        </w:rPr>
        <w:t xml:space="preserve">лаговременим ће се сматрати све </w:t>
      </w:r>
      <w:r w:rsidRPr="00D536F0">
        <w:rPr>
          <w:rFonts w:ascii="Times New Roman" w:hAnsi="Times New Roman"/>
          <w:sz w:val="22"/>
          <w:lang w:val="sr-Cyrl-CS"/>
        </w:rPr>
        <w:t xml:space="preserve">понуде које стигну на адресу Природно-математички факултет - Ниш, Вишеградска 33, најкасније </w:t>
      </w:r>
      <w:r w:rsidR="00A7010A" w:rsidRPr="00D536F0">
        <w:rPr>
          <w:rFonts w:ascii="Times New Roman" w:hAnsi="Times New Roman"/>
          <w:b/>
          <w:bCs/>
          <w:sz w:val="22"/>
        </w:rPr>
        <w:t>11.12.2014</w:t>
      </w:r>
      <w:r w:rsidRPr="00D536F0">
        <w:rPr>
          <w:rFonts w:ascii="Times New Roman" w:hAnsi="Times New Roman"/>
          <w:sz w:val="22"/>
          <w:lang w:val="sr-Cyrl-CS"/>
        </w:rPr>
        <w:t>.</w:t>
      </w:r>
      <w:r w:rsidR="002347CF" w:rsidRPr="00D536F0">
        <w:rPr>
          <w:rFonts w:ascii="Times New Roman" w:hAnsi="Times New Roman"/>
          <w:sz w:val="22"/>
          <w:lang w:val="sr-Cyrl-CS"/>
        </w:rPr>
        <w:t xml:space="preserve"> </w:t>
      </w:r>
      <w:r w:rsidRPr="00D536F0">
        <w:rPr>
          <w:rFonts w:ascii="Times New Roman" w:hAnsi="Times New Roman"/>
          <w:sz w:val="22"/>
          <w:lang w:val="sr-Cyrl-CS"/>
        </w:rPr>
        <w:t xml:space="preserve">године до </w:t>
      </w:r>
      <w:r w:rsidRPr="00D536F0">
        <w:rPr>
          <w:rFonts w:ascii="Times New Roman" w:hAnsi="Times New Roman"/>
          <w:b/>
          <w:bCs/>
          <w:sz w:val="22"/>
          <w:lang w:val="sr-Cyrl-CS"/>
        </w:rPr>
        <w:t>1</w:t>
      </w:r>
      <w:r w:rsidR="001C5EE7" w:rsidRPr="00D536F0">
        <w:rPr>
          <w:rFonts w:ascii="Times New Roman" w:hAnsi="Times New Roman"/>
          <w:b/>
          <w:bCs/>
          <w:sz w:val="22"/>
          <w:lang w:val="sr-Cyrl-CS"/>
        </w:rPr>
        <w:t>1</w:t>
      </w:r>
      <w:r w:rsidRPr="00D536F0">
        <w:rPr>
          <w:rFonts w:ascii="Times New Roman" w:hAnsi="Times New Roman"/>
          <w:b/>
          <w:bCs/>
          <w:sz w:val="22"/>
          <w:vertAlign w:val="superscript"/>
          <w:lang w:val="sr-Cyrl-CS"/>
        </w:rPr>
        <w:t>00</w:t>
      </w:r>
      <w:r w:rsidRPr="00D536F0">
        <w:rPr>
          <w:rFonts w:ascii="Times New Roman" w:hAnsi="Times New Roman"/>
          <w:b/>
          <w:bCs/>
          <w:sz w:val="22"/>
          <w:lang w:val="sr-Cyrl-CS"/>
        </w:rPr>
        <w:t xml:space="preserve"> часова</w:t>
      </w:r>
      <w:r w:rsidRPr="00D536F0">
        <w:rPr>
          <w:rFonts w:ascii="Times New Roman" w:hAnsi="Times New Roman"/>
          <w:sz w:val="22"/>
          <w:lang w:val="sr-Cyrl-CS"/>
        </w:rPr>
        <w:t>, укључујући и понуде послате поштом.</w:t>
      </w:r>
    </w:p>
    <w:p w:rsidR="008D556B" w:rsidRPr="00D536F0" w:rsidRDefault="00992B6E" w:rsidP="00B61A9D">
      <w:pPr>
        <w:ind w:right="-108" w:firstLine="340"/>
        <w:jc w:val="both"/>
        <w:rPr>
          <w:rFonts w:ascii="Times New Roman" w:hAnsi="Times New Roman"/>
          <w:sz w:val="22"/>
          <w:lang w:val="sr-Cyrl-CS"/>
        </w:rPr>
      </w:pPr>
      <w:r w:rsidRPr="00D536F0">
        <w:rPr>
          <w:rFonts w:ascii="Times New Roman" w:hAnsi="Times New Roman"/>
          <w:sz w:val="22"/>
          <w:lang w:val="sr-Cyrl-CS"/>
        </w:rPr>
        <w:t>Јавно отварање понуда обавиће</w:t>
      </w:r>
      <w:r w:rsidRPr="00D536F0">
        <w:rPr>
          <w:rFonts w:ascii="Times New Roman" w:hAnsi="Times New Roman"/>
          <w:sz w:val="22"/>
        </w:rPr>
        <w:t xml:space="preserve"> </w:t>
      </w:r>
      <w:r w:rsidR="008D556B" w:rsidRPr="00D536F0">
        <w:rPr>
          <w:rFonts w:ascii="Times New Roman" w:hAnsi="Times New Roman"/>
          <w:sz w:val="22"/>
          <w:lang w:val="sr-Cyrl-CS"/>
        </w:rPr>
        <w:t>се у згради Природно-математичко</w:t>
      </w:r>
      <w:r w:rsidR="007A0376" w:rsidRPr="00D536F0">
        <w:rPr>
          <w:rFonts w:ascii="Times New Roman" w:hAnsi="Times New Roman"/>
          <w:sz w:val="22"/>
          <w:lang w:val="sr-Cyrl-CS"/>
        </w:rPr>
        <w:t xml:space="preserve">г факултета у Нишу, Вишеградска </w:t>
      </w:r>
      <w:r w:rsidR="008D556B" w:rsidRPr="00D536F0">
        <w:rPr>
          <w:rFonts w:ascii="Times New Roman" w:hAnsi="Times New Roman"/>
          <w:sz w:val="22"/>
          <w:lang w:val="sr-Cyrl-CS"/>
        </w:rPr>
        <w:t xml:space="preserve">33, </w:t>
      </w:r>
      <w:r w:rsidR="00A7010A" w:rsidRPr="00D536F0">
        <w:rPr>
          <w:rFonts w:ascii="Times New Roman" w:hAnsi="Times New Roman"/>
          <w:b/>
          <w:bCs/>
          <w:sz w:val="22"/>
        </w:rPr>
        <w:t>11.12.2014</w:t>
      </w:r>
      <w:r w:rsidR="002347CF" w:rsidRPr="00D536F0">
        <w:rPr>
          <w:rFonts w:ascii="Times New Roman" w:hAnsi="Times New Roman"/>
          <w:b/>
          <w:bCs/>
          <w:sz w:val="22"/>
          <w:lang w:val="sr-Cyrl-CS"/>
        </w:rPr>
        <w:t xml:space="preserve">. </w:t>
      </w:r>
      <w:r w:rsidR="008D556B" w:rsidRPr="00D536F0">
        <w:rPr>
          <w:rFonts w:ascii="Times New Roman" w:hAnsi="Times New Roman"/>
          <w:sz w:val="22"/>
          <w:lang w:val="sr-Cyrl-CS"/>
        </w:rPr>
        <w:t xml:space="preserve">године у </w:t>
      </w:r>
      <w:r w:rsidR="003E07AC" w:rsidRPr="00D536F0">
        <w:rPr>
          <w:rFonts w:ascii="Times New Roman" w:hAnsi="Times New Roman"/>
          <w:b/>
          <w:bCs/>
          <w:sz w:val="22"/>
          <w:lang w:val="sr-Cyrl-CS"/>
        </w:rPr>
        <w:t>1</w:t>
      </w:r>
      <w:r w:rsidR="001C5EE7" w:rsidRPr="00D536F0">
        <w:rPr>
          <w:rFonts w:ascii="Times New Roman" w:hAnsi="Times New Roman"/>
          <w:b/>
          <w:bCs/>
          <w:sz w:val="22"/>
          <w:lang w:val="sr-Cyrl-CS"/>
        </w:rPr>
        <w:t>1</w:t>
      </w:r>
      <w:r w:rsidR="003E07AC" w:rsidRPr="00D536F0">
        <w:rPr>
          <w:rFonts w:ascii="Times New Roman" w:hAnsi="Times New Roman"/>
          <w:b/>
          <w:bCs/>
          <w:sz w:val="22"/>
          <w:vertAlign w:val="superscript"/>
          <w:lang w:val="sr-Cyrl-CS"/>
        </w:rPr>
        <w:t>3</w:t>
      </w:r>
      <w:r w:rsidR="008D556B" w:rsidRPr="00D536F0">
        <w:rPr>
          <w:rFonts w:ascii="Times New Roman" w:hAnsi="Times New Roman"/>
          <w:b/>
          <w:bCs/>
          <w:sz w:val="22"/>
          <w:vertAlign w:val="superscript"/>
          <w:lang w:val="sr-Cyrl-CS"/>
        </w:rPr>
        <w:t>0</w:t>
      </w:r>
      <w:r w:rsidR="0099228D" w:rsidRPr="00D536F0">
        <w:rPr>
          <w:rFonts w:ascii="Times New Roman" w:hAnsi="Times New Roman"/>
          <w:sz w:val="22"/>
          <w:lang w:val="sr-Cyrl-CS"/>
        </w:rPr>
        <w:t xml:space="preserve"> часова. </w:t>
      </w:r>
      <w:r w:rsidR="008D556B" w:rsidRPr="00D536F0">
        <w:rPr>
          <w:rFonts w:ascii="Times New Roman" w:hAnsi="Times New Roman"/>
          <w:sz w:val="22"/>
          <w:lang w:val="sr-Cyrl-CS"/>
        </w:rPr>
        <w:t>Отварању понуда могу да при</w:t>
      </w:r>
      <w:r w:rsidR="00644684" w:rsidRPr="00D536F0">
        <w:rPr>
          <w:rFonts w:ascii="Times New Roman" w:hAnsi="Times New Roman"/>
          <w:sz w:val="22"/>
          <w:lang w:val="sr-Cyrl-CS"/>
        </w:rPr>
        <w:t xml:space="preserve">суствују представници понуђача </w:t>
      </w:r>
      <w:r w:rsidR="008D556B" w:rsidRPr="00D536F0">
        <w:rPr>
          <w:rFonts w:ascii="Times New Roman" w:hAnsi="Times New Roman"/>
          <w:sz w:val="22"/>
          <w:lang w:val="sr-Cyrl-CS"/>
        </w:rPr>
        <w:t>са овлашћењем датом на обрасцу који је саставни део конкурсне документације</w:t>
      </w:r>
      <w:r w:rsidR="007E36DC" w:rsidRPr="00D536F0">
        <w:rPr>
          <w:rFonts w:ascii="Times New Roman" w:hAnsi="Times New Roman"/>
          <w:sz w:val="22"/>
          <w:lang w:val="sr-Cyrl-CS"/>
        </w:rPr>
        <w:t xml:space="preserve">. Овлашћење се </w:t>
      </w:r>
      <w:r w:rsidR="008D556B" w:rsidRPr="00D536F0">
        <w:rPr>
          <w:rFonts w:ascii="Times New Roman" w:hAnsi="Times New Roman"/>
          <w:sz w:val="22"/>
          <w:lang w:val="sr-Cyrl-CS"/>
        </w:rPr>
        <w:t>предаје Комисији непосредно пре јавног отварања понуда.</w:t>
      </w:r>
    </w:p>
    <w:p w:rsidR="008D556B" w:rsidRPr="00D536F0" w:rsidRDefault="008D556B" w:rsidP="00C873AE">
      <w:pPr>
        <w:pStyle w:val="BodyTextIndent"/>
        <w:ind w:left="0" w:firstLine="288"/>
        <w:jc w:val="both"/>
        <w:rPr>
          <w:rFonts w:ascii="Times New Roman" w:hAnsi="Times New Roman"/>
          <w:sz w:val="22"/>
          <w:szCs w:val="22"/>
        </w:rPr>
      </w:pPr>
      <w:r w:rsidRPr="00D536F0">
        <w:rPr>
          <w:rFonts w:ascii="Times New Roman" w:hAnsi="Times New Roman"/>
          <w:sz w:val="22"/>
          <w:szCs w:val="22"/>
        </w:rPr>
        <w:t>Понуђачима који не присуствују јавном отварању понуда Наручилац ће доставити записник са јавног отварања у року од три дана од дана отварања понуда.</w:t>
      </w:r>
    </w:p>
    <w:p w:rsidR="008D556B" w:rsidRPr="00D536F0" w:rsidRDefault="004F33D8" w:rsidP="00B61A9D">
      <w:pPr>
        <w:ind w:right="-108" w:firstLine="340"/>
        <w:jc w:val="both"/>
        <w:rPr>
          <w:rFonts w:ascii="Times New Roman" w:hAnsi="Times New Roman"/>
          <w:sz w:val="22"/>
          <w:szCs w:val="22"/>
          <w:lang w:val="sr-Cyrl-CS"/>
        </w:rPr>
      </w:pPr>
      <w:r w:rsidRPr="00D536F0">
        <w:rPr>
          <w:rFonts w:ascii="Times New Roman" w:hAnsi="Times New Roman"/>
          <w:sz w:val="22"/>
          <w:szCs w:val="22"/>
          <w:lang w:val="sr-Cyrl-CS"/>
        </w:rPr>
        <w:t>Оквирни датум за доношење Одлуке о додели уговора је</w:t>
      </w:r>
      <w:r w:rsidR="00F405CC" w:rsidRPr="00D536F0">
        <w:rPr>
          <w:rFonts w:ascii="Times New Roman" w:hAnsi="Times New Roman"/>
          <w:sz w:val="22"/>
          <w:szCs w:val="22"/>
          <w:lang w:val="sr-Cyrl-CS"/>
        </w:rPr>
        <w:t xml:space="preserve"> </w:t>
      </w:r>
      <w:r w:rsidR="00C03334" w:rsidRPr="00D536F0">
        <w:rPr>
          <w:rFonts w:ascii="Times New Roman" w:hAnsi="Times New Roman"/>
          <w:sz w:val="22"/>
          <w:szCs w:val="22"/>
          <w:lang w:val="sr-Cyrl-CS"/>
        </w:rPr>
        <w:t>7</w:t>
      </w:r>
      <w:r w:rsidR="000249CC" w:rsidRPr="00D536F0">
        <w:rPr>
          <w:rFonts w:ascii="Times New Roman" w:hAnsi="Times New Roman"/>
          <w:sz w:val="22"/>
          <w:szCs w:val="22"/>
          <w:lang w:val="sr-Cyrl-CS"/>
        </w:rPr>
        <w:t xml:space="preserve"> </w:t>
      </w:r>
      <w:r w:rsidR="00644684" w:rsidRPr="00D536F0">
        <w:rPr>
          <w:rFonts w:ascii="Times New Roman" w:hAnsi="Times New Roman"/>
          <w:sz w:val="22"/>
          <w:szCs w:val="22"/>
          <w:lang w:val="sr-Cyrl-CS"/>
        </w:rPr>
        <w:t>(</w:t>
      </w:r>
      <w:r w:rsidR="00C03334" w:rsidRPr="00D536F0">
        <w:rPr>
          <w:rFonts w:ascii="Times New Roman" w:hAnsi="Times New Roman"/>
          <w:sz w:val="22"/>
          <w:szCs w:val="22"/>
          <w:lang w:val="sr-Cyrl-CS"/>
        </w:rPr>
        <w:t>седам</w:t>
      </w:r>
      <w:r w:rsidR="008D556B" w:rsidRPr="00D536F0">
        <w:rPr>
          <w:rFonts w:ascii="Times New Roman" w:hAnsi="Times New Roman"/>
          <w:sz w:val="22"/>
          <w:szCs w:val="22"/>
          <w:lang w:val="sr-Cyrl-CS"/>
        </w:rPr>
        <w:t>) дана од дана јавног отварања понуда.</w:t>
      </w:r>
    </w:p>
    <w:p w:rsidR="00BF4B94" w:rsidRPr="00D536F0" w:rsidRDefault="00BF4B94" w:rsidP="00BF4B94">
      <w:pPr>
        <w:ind w:firstLine="360"/>
        <w:jc w:val="both"/>
        <w:rPr>
          <w:rFonts w:ascii="Times New Roman" w:hAnsi="Times New Roman"/>
          <w:sz w:val="22"/>
          <w:szCs w:val="22"/>
          <w:lang w:val="sr-Cyrl-CS"/>
        </w:rPr>
      </w:pPr>
    </w:p>
    <w:p w:rsidR="00BF4B94" w:rsidRPr="00D536F0" w:rsidRDefault="00BF4B94" w:rsidP="00BF4B94">
      <w:pPr>
        <w:ind w:firstLine="360"/>
        <w:jc w:val="both"/>
        <w:rPr>
          <w:rFonts w:ascii="Times New Roman" w:hAnsi="Times New Roman"/>
          <w:sz w:val="22"/>
          <w:szCs w:val="22"/>
          <w:lang w:val="sr-Cyrl-CS"/>
        </w:rPr>
      </w:pPr>
    </w:p>
    <w:p w:rsidR="00D736D3" w:rsidRPr="00D536F0" w:rsidRDefault="00D736D3">
      <w:pPr>
        <w:ind w:right="-108"/>
        <w:jc w:val="both"/>
        <w:rPr>
          <w:rFonts w:ascii="Times New Roman" w:hAnsi="Times New Roman"/>
          <w:sz w:val="22"/>
          <w:szCs w:val="22"/>
          <w:lang w:val="sr-Latn-CS"/>
        </w:rPr>
      </w:pPr>
    </w:p>
    <w:p w:rsidR="00D736D3" w:rsidRPr="00D536F0" w:rsidRDefault="00D736D3">
      <w:pPr>
        <w:ind w:right="-108"/>
        <w:jc w:val="both"/>
        <w:rPr>
          <w:rFonts w:ascii="Times New Roman" w:hAnsi="Times New Roman"/>
          <w:sz w:val="22"/>
          <w:szCs w:val="22"/>
          <w:lang w:val="sr-Cyrl-CS"/>
        </w:rPr>
      </w:pPr>
    </w:p>
    <w:p w:rsidR="003056B6" w:rsidRPr="00D536F0" w:rsidRDefault="003056B6">
      <w:pPr>
        <w:ind w:right="-108"/>
        <w:jc w:val="both"/>
        <w:rPr>
          <w:rFonts w:ascii="Times New Roman" w:hAnsi="Times New Roman"/>
          <w:sz w:val="22"/>
          <w:szCs w:val="22"/>
          <w:lang w:val="sr-Cyrl-CS"/>
        </w:rPr>
      </w:pPr>
    </w:p>
    <w:p w:rsidR="00FD3FEF" w:rsidRPr="00D536F0" w:rsidRDefault="00FD3FEF">
      <w:pPr>
        <w:ind w:right="-108"/>
        <w:jc w:val="both"/>
        <w:rPr>
          <w:rFonts w:ascii="Times New Roman" w:hAnsi="Times New Roman"/>
          <w:sz w:val="22"/>
          <w:szCs w:val="22"/>
          <w:lang w:val="sr-Cyrl-CS"/>
        </w:rPr>
      </w:pPr>
    </w:p>
    <w:p w:rsidR="00DA6C95" w:rsidRPr="00D536F0" w:rsidRDefault="00DA6C95">
      <w:pPr>
        <w:ind w:right="-108"/>
        <w:jc w:val="both"/>
        <w:rPr>
          <w:rFonts w:ascii="Times New Roman" w:hAnsi="Times New Roman"/>
          <w:sz w:val="22"/>
          <w:szCs w:val="22"/>
          <w:lang w:val="sr-Cyrl-CS"/>
        </w:rPr>
      </w:pPr>
    </w:p>
    <w:p w:rsidR="00DA6C95" w:rsidRPr="00D536F0" w:rsidRDefault="00DA6C95">
      <w:pPr>
        <w:ind w:right="-108"/>
        <w:jc w:val="both"/>
        <w:rPr>
          <w:rFonts w:ascii="Times New Roman" w:hAnsi="Times New Roman"/>
          <w:sz w:val="22"/>
          <w:szCs w:val="22"/>
          <w:lang w:val="sr-Cyrl-CS"/>
        </w:rPr>
      </w:pPr>
    </w:p>
    <w:p w:rsidR="00DA6C95" w:rsidRPr="00D536F0" w:rsidRDefault="00DA6C95">
      <w:pPr>
        <w:ind w:right="-108"/>
        <w:jc w:val="both"/>
        <w:rPr>
          <w:rFonts w:ascii="Times New Roman" w:hAnsi="Times New Roman"/>
          <w:sz w:val="22"/>
          <w:szCs w:val="22"/>
          <w:lang w:val="sr-Cyrl-CS"/>
        </w:rPr>
      </w:pPr>
    </w:p>
    <w:p w:rsidR="00DA6C95" w:rsidRPr="00D536F0" w:rsidRDefault="00DA6C95">
      <w:pPr>
        <w:ind w:right="-108"/>
        <w:jc w:val="both"/>
        <w:rPr>
          <w:rFonts w:ascii="Times New Roman" w:hAnsi="Times New Roman"/>
          <w:sz w:val="22"/>
          <w:szCs w:val="22"/>
          <w:lang w:val="sr-Cyrl-CS"/>
        </w:rPr>
      </w:pPr>
    </w:p>
    <w:p w:rsidR="00DA6C95" w:rsidRPr="00D536F0" w:rsidRDefault="00DA6C95">
      <w:pPr>
        <w:ind w:right="-108"/>
        <w:jc w:val="both"/>
        <w:rPr>
          <w:rFonts w:ascii="Times New Roman" w:hAnsi="Times New Roman"/>
          <w:sz w:val="22"/>
          <w:szCs w:val="22"/>
          <w:lang w:val="sr-Cyrl-CS"/>
        </w:rPr>
      </w:pPr>
    </w:p>
    <w:p w:rsidR="00F2299D" w:rsidRPr="00D536F0" w:rsidRDefault="00F2299D" w:rsidP="004C6A1B">
      <w:pPr>
        <w:rPr>
          <w:rFonts w:ascii="Times New Roman" w:hAnsi="Times New Roman"/>
          <w:sz w:val="22"/>
          <w:szCs w:val="22"/>
          <w:lang w:val="sr-Cyrl-CS"/>
        </w:rPr>
      </w:pPr>
    </w:p>
    <w:p w:rsidR="00A62B5F" w:rsidRPr="00D536F0" w:rsidRDefault="00A62B5F" w:rsidP="004C6A1B">
      <w:pPr>
        <w:rPr>
          <w:rFonts w:ascii="Times New Roman" w:hAnsi="Times New Roman"/>
          <w:sz w:val="22"/>
          <w:szCs w:val="22"/>
          <w:lang w:val="sr-Cyrl-CS"/>
        </w:rPr>
      </w:pPr>
    </w:p>
    <w:p w:rsidR="00605966" w:rsidRPr="00D536F0" w:rsidRDefault="00605966" w:rsidP="004C6A1B">
      <w:pPr>
        <w:rPr>
          <w:rFonts w:ascii="Times New Roman" w:hAnsi="Times New Roman"/>
          <w:sz w:val="22"/>
          <w:szCs w:val="22"/>
          <w:lang w:val="sr-Cyrl-CS"/>
        </w:rPr>
      </w:pPr>
    </w:p>
    <w:p w:rsidR="007E36DC" w:rsidRPr="00D536F0" w:rsidRDefault="007E36DC" w:rsidP="004C6A1B">
      <w:pPr>
        <w:rPr>
          <w:rFonts w:ascii="Times New Roman" w:hAnsi="Times New Roman"/>
          <w:sz w:val="22"/>
          <w:szCs w:val="22"/>
        </w:rPr>
      </w:pPr>
    </w:p>
    <w:p w:rsidR="00A35C4F" w:rsidRPr="00D536F0" w:rsidRDefault="00A35C4F" w:rsidP="004C6A1B">
      <w:pPr>
        <w:rPr>
          <w:rFonts w:ascii="Times New Roman" w:hAnsi="Times New Roman"/>
          <w:sz w:val="22"/>
          <w:szCs w:val="22"/>
        </w:rPr>
      </w:pPr>
    </w:p>
    <w:p w:rsidR="004C6A1B" w:rsidRPr="00D536F0" w:rsidRDefault="004C6A1B" w:rsidP="004C6A1B">
      <w:pPr>
        <w:rPr>
          <w:rFonts w:ascii="Times New Roman" w:hAnsi="Times New Roman"/>
          <w:sz w:val="22"/>
          <w:szCs w:val="22"/>
          <w:lang w:val="sr-Cyrl-CS"/>
        </w:rPr>
      </w:pPr>
    </w:p>
    <w:p w:rsidR="00A7010A" w:rsidRPr="00D536F0" w:rsidRDefault="00A7010A" w:rsidP="004C6A1B">
      <w:pPr>
        <w:rPr>
          <w:rFonts w:ascii="Times New Roman" w:hAnsi="Times New Roman"/>
          <w:b/>
          <w:sz w:val="22"/>
          <w:szCs w:val="22"/>
          <w:lang w:val="sr-Cyrl-CS"/>
        </w:rPr>
      </w:pPr>
    </w:p>
    <w:p w:rsidR="00D736D3" w:rsidRPr="00D536F0" w:rsidRDefault="00D736D3">
      <w:pPr>
        <w:jc w:val="center"/>
        <w:rPr>
          <w:rFonts w:ascii="Times New Roman" w:hAnsi="Times New Roman"/>
          <w:b/>
          <w:sz w:val="22"/>
          <w:szCs w:val="22"/>
          <w:lang w:val="sr-Cyrl-CS"/>
        </w:rPr>
      </w:pPr>
      <w:r w:rsidRPr="00D536F0">
        <w:rPr>
          <w:rFonts w:ascii="Times New Roman" w:hAnsi="Times New Roman"/>
          <w:b/>
          <w:sz w:val="22"/>
          <w:szCs w:val="22"/>
          <w:lang w:val="sr-Cyrl-CS"/>
        </w:rPr>
        <w:lastRenderedPageBreak/>
        <w:t xml:space="preserve">2.   У П У Т С Т В О </w:t>
      </w:r>
    </w:p>
    <w:p w:rsidR="00D736D3" w:rsidRPr="00D536F0" w:rsidRDefault="00D736D3">
      <w:pPr>
        <w:jc w:val="center"/>
        <w:rPr>
          <w:rFonts w:ascii="Times New Roman" w:hAnsi="Times New Roman"/>
          <w:sz w:val="22"/>
          <w:szCs w:val="22"/>
          <w:lang w:val="sr-Cyrl-CS"/>
        </w:rPr>
      </w:pPr>
      <w:r w:rsidRPr="00D536F0">
        <w:rPr>
          <w:rFonts w:ascii="Times New Roman" w:hAnsi="Times New Roman"/>
          <w:sz w:val="22"/>
          <w:szCs w:val="22"/>
          <w:lang w:val="sr-Cyrl-CS"/>
        </w:rPr>
        <w:t xml:space="preserve"> за израду понуде по јавном позиву </w:t>
      </w:r>
      <w:r w:rsidR="00D15D00" w:rsidRPr="00D536F0">
        <w:rPr>
          <w:rFonts w:ascii="Times New Roman" w:hAnsi="Times New Roman"/>
          <w:sz w:val="22"/>
          <w:szCs w:val="22"/>
          <w:lang w:val="sr-Cyrl-CS"/>
        </w:rPr>
        <w:t xml:space="preserve">упућеном </w:t>
      </w:r>
      <w:r w:rsidR="00A7010A" w:rsidRPr="00D536F0">
        <w:rPr>
          <w:rFonts w:ascii="Times New Roman" w:hAnsi="Times New Roman"/>
          <w:sz w:val="22"/>
          <w:szCs w:val="22"/>
          <w:lang w:val="sr-Cyrl-CS"/>
        </w:rPr>
        <w:t>1.12.2014</w:t>
      </w:r>
      <w:r w:rsidR="001D412B" w:rsidRPr="00D536F0">
        <w:rPr>
          <w:rFonts w:ascii="Times New Roman" w:hAnsi="Times New Roman"/>
          <w:sz w:val="22"/>
          <w:szCs w:val="22"/>
          <w:lang w:val="sr-Cyrl-CS"/>
        </w:rPr>
        <w:t>.</w:t>
      </w:r>
      <w:r w:rsidR="00976883" w:rsidRPr="00D536F0">
        <w:rPr>
          <w:rFonts w:ascii="Times New Roman" w:hAnsi="Times New Roman"/>
          <w:sz w:val="22"/>
          <w:szCs w:val="22"/>
          <w:lang w:val="sr-Cyrl-CS"/>
        </w:rPr>
        <w:t xml:space="preserve"> </w:t>
      </w:r>
      <w:r w:rsidR="001D412B" w:rsidRPr="00D536F0">
        <w:rPr>
          <w:rFonts w:ascii="Times New Roman" w:hAnsi="Times New Roman"/>
          <w:sz w:val="22"/>
          <w:szCs w:val="22"/>
          <w:lang w:val="sr-Cyrl-CS"/>
        </w:rPr>
        <w:t xml:space="preserve">године </w:t>
      </w:r>
    </w:p>
    <w:p w:rsidR="00D736D3" w:rsidRPr="00D536F0" w:rsidRDefault="00D736D3">
      <w:pPr>
        <w:jc w:val="center"/>
        <w:rPr>
          <w:rFonts w:ascii="Times New Roman" w:hAnsi="Times New Roman"/>
          <w:sz w:val="22"/>
          <w:szCs w:val="22"/>
          <w:lang w:val="sr-Cyrl-CS"/>
        </w:rPr>
      </w:pPr>
    </w:p>
    <w:p w:rsidR="00F44FE9" w:rsidRPr="00D536F0" w:rsidRDefault="0093734D" w:rsidP="00A57BCE">
      <w:pPr>
        <w:suppressAutoHyphens w:val="0"/>
        <w:ind w:firstLine="288"/>
        <w:jc w:val="both"/>
        <w:rPr>
          <w:rFonts w:ascii="Times New Roman" w:hAnsi="Times New Roman"/>
          <w:b/>
          <w:sz w:val="22"/>
          <w:szCs w:val="22"/>
          <w:lang w:val="sr-Cyrl-CS"/>
        </w:rPr>
      </w:pPr>
      <w:r w:rsidRPr="00D536F0">
        <w:rPr>
          <w:rFonts w:ascii="Times New Roman" w:hAnsi="Times New Roman"/>
          <w:sz w:val="22"/>
          <w:szCs w:val="22"/>
          <w:lang w:val="sr-Cyrl-CS"/>
        </w:rPr>
        <w:t xml:space="preserve">1) </w:t>
      </w:r>
      <w:r w:rsidR="00504673" w:rsidRPr="00D536F0">
        <w:rPr>
          <w:rFonts w:ascii="Times New Roman" w:hAnsi="Times New Roman"/>
          <w:sz w:val="22"/>
          <w:szCs w:val="22"/>
          <w:lang w:val="sr-Cyrl-CS"/>
        </w:rPr>
        <w:t>Пре</w:t>
      </w:r>
      <w:r w:rsidR="00DB252E" w:rsidRPr="00D536F0">
        <w:rPr>
          <w:rFonts w:ascii="Times New Roman" w:hAnsi="Times New Roman"/>
          <w:sz w:val="22"/>
          <w:szCs w:val="22"/>
          <w:lang w:val="sr-Cyrl-CS"/>
        </w:rPr>
        <w:t>дмет јавне набавке је</w:t>
      </w:r>
      <w:r w:rsidR="00494558" w:rsidRPr="00D536F0">
        <w:rPr>
          <w:rFonts w:ascii="Times New Roman" w:hAnsi="Times New Roman"/>
          <w:sz w:val="22"/>
          <w:szCs w:val="22"/>
          <w:lang w:val="sr-Cyrl-CS"/>
        </w:rPr>
        <w:t xml:space="preserve"> </w:t>
      </w:r>
      <w:r w:rsidR="00EF62F8" w:rsidRPr="00D536F0">
        <w:rPr>
          <w:rFonts w:ascii="Times New Roman" w:hAnsi="Times New Roman"/>
          <w:sz w:val="22"/>
          <w:szCs w:val="22"/>
          <w:lang w:val="sr-Cyrl-CS"/>
        </w:rPr>
        <w:t xml:space="preserve">набавка </w:t>
      </w:r>
      <w:r w:rsidR="0098208F" w:rsidRPr="00D536F0">
        <w:rPr>
          <w:rFonts w:ascii="Times New Roman" w:hAnsi="Times New Roman"/>
          <w:sz w:val="22"/>
          <w:szCs w:val="22"/>
          <w:lang w:val="sr-Cyrl-CS"/>
        </w:rPr>
        <w:t>намештаја</w:t>
      </w:r>
      <w:r w:rsidR="00015F3C" w:rsidRPr="00D536F0">
        <w:rPr>
          <w:rFonts w:ascii="Times New Roman" w:hAnsi="Times New Roman"/>
          <w:sz w:val="22"/>
          <w:szCs w:val="22"/>
          <w:lang w:val="sr-Cyrl-CS"/>
        </w:rPr>
        <w:t xml:space="preserve"> по партијама, и то: </w:t>
      </w:r>
      <w:r w:rsidR="001D33E6" w:rsidRPr="00D536F0">
        <w:rPr>
          <w:rFonts w:ascii="Times New Roman" w:hAnsi="Times New Roman"/>
          <w:sz w:val="22"/>
          <w:szCs w:val="22"/>
        </w:rPr>
        <w:t xml:space="preserve">                                              </w:t>
      </w:r>
      <w:r w:rsidR="00015F3C" w:rsidRPr="00D536F0">
        <w:rPr>
          <w:rFonts w:ascii="Times New Roman" w:hAnsi="Times New Roman"/>
          <w:sz w:val="22"/>
          <w:szCs w:val="22"/>
          <w:lang w:val="sr-Cyrl-CS"/>
        </w:rPr>
        <w:t>Парти</w:t>
      </w:r>
      <w:r w:rsidR="007907D1" w:rsidRPr="00D536F0">
        <w:rPr>
          <w:rFonts w:ascii="Times New Roman" w:hAnsi="Times New Roman"/>
          <w:sz w:val="22"/>
          <w:szCs w:val="22"/>
          <w:lang w:val="sr-Cyrl-CS"/>
        </w:rPr>
        <w:t>ја 1</w:t>
      </w:r>
      <w:r w:rsidR="001D33E6" w:rsidRPr="00D536F0">
        <w:rPr>
          <w:rFonts w:ascii="Times New Roman" w:hAnsi="Times New Roman"/>
          <w:sz w:val="22"/>
          <w:szCs w:val="22"/>
        </w:rPr>
        <w:t xml:space="preserve"> </w:t>
      </w:r>
      <w:r w:rsidR="007907D1" w:rsidRPr="00D536F0">
        <w:rPr>
          <w:rFonts w:ascii="Times New Roman" w:hAnsi="Times New Roman"/>
          <w:sz w:val="22"/>
          <w:szCs w:val="22"/>
          <w:lang w:val="sr-Cyrl-CS"/>
        </w:rPr>
        <w:t>-</w:t>
      </w:r>
      <w:r w:rsidR="001D33E6" w:rsidRPr="00D536F0">
        <w:rPr>
          <w:rFonts w:ascii="Times New Roman" w:hAnsi="Times New Roman"/>
          <w:sz w:val="22"/>
          <w:szCs w:val="22"/>
        </w:rPr>
        <w:t xml:space="preserve"> </w:t>
      </w:r>
      <w:r w:rsidR="001D33E6" w:rsidRPr="00D536F0">
        <w:rPr>
          <w:rFonts w:ascii="Times New Roman" w:hAnsi="Times New Roman"/>
          <w:sz w:val="22"/>
          <w:szCs w:val="22"/>
          <w:lang w:val="sr-Cyrl-CS"/>
        </w:rPr>
        <w:t>КАНЦЕЛАРИЈСКИ МАТЕРИЈАЛ ИЗРАЂЕН ПО МЕРИ НАРУЧИОЦА СА МОНТАЖОМ</w:t>
      </w:r>
      <w:r w:rsidR="007907D1" w:rsidRPr="00D536F0">
        <w:rPr>
          <w:rFonts w:ascii="Times New Roman" w:hAnsi="Times New Roman"/>
          <w:sz w:val="22"/>
          <w:szCs w:val="22"/>
          <w:lang w:val="sr-Cyrl-CS"/>
        </w:rPr>
        <w:t xml:space="preserve">; Партија 2 - </w:t>
      </w:r>
      <w:r w:rsidR="001D33E6" w:rsidRPr="00D536F0">
        <w:rPr>
          <w:rFonts w:ascii="Times New Roman" w:hAnsi="Times New Roman"/>
          <w:sz w:val="22"/>
          <w:szCs w:val="22"/>
          <w:lang w:val="sr-Cyrl-CS"/>
        </w:rPr>
        <w:t>КАНЦЕЛАРИЈСКЕ СТОЛИЦЕ</w:t>
      </w:r>
      <w:r w:rsidR="007907D1" w:rsidRPr="00D536F0">
        <w:rPr>
          <w:rFonts w:ascii="Times New Roman" w:hAnsi="Times New Roman"/>
          <w:sz w:val="22"/>
          <w:szCs w:val="22"/>
          <w:lang w:val="sr-Cyrl-CS"/>
        </w:rPr>
        <w:t>; Партија 3</w:t>
      </w:r>
      <w:r w:rsidR="001D33E6" w:rsidRPr="00D536F0">
        <w:rPr>
          <w:rFonts w:ascii="Times New Roman" w:hAnsi="Times New Roman"/>
          <w:sz w:val="22"/>
          <w:szCs w:val="22"/>
        </w:rPr>
        <w:t xml:space="preserve"> </w:t>
      </w:r>
      <w:r w:rsidR="00015F3C" w:rsidRPr="00D536F0">
        <w:rPr>
          <w:rFonts w:ascii="Times New Roman" w:hAnsi="Times New Roman"/>
          <w:sz w:val="22"/>
          <w:szCs w:val="22"/>
          <w:lang w:val="sr-Cyrl-CS"/>
        </w:rPr>
        <w:t>-</w:t>
      </w:r>
      <w:r w:rsidR="007907D1" w:rsidRPr="00D536F0">
        <w:rPr>
          <w:rFonts w:ascii="Times New Roman" w:hAnsi="Times New Roman"/>
          <w:sz w:val="22"/>
          <w:szCs w:val="22"/>
        </w:rPr>
        <w:t xml:space="preserve"> </w:t>
      </w:r>
      <w:r w:rsidR="001D33E6" w:rsidRPr="00D536F0">
        <w:rPr>
          <w:rFonts w:ascii="Times New Roman" w:hAnsi="Times New Roman"/>
          <w:sz w:val="22"/>
          <w:szCs w:val="22"/>
          <w:lang w:val="sr-Cyrl-CS"/>
        </w:rPr>
        <w:t>МЕТАЛНИ ОРМАНИ</w:t>
      </w:r>
      <w:r w:rsidR="007907D1" w:rsidRPr="00D536F0">
        <w:rPr>
          <w:rFonts w:ascii="Times New Roman" w:hAnsi="Times New Roman"/>
          <w:sz w:val="22"/>
          <w:szCs w:val="22"/>
        </w:rPr>
        <w:t>; Партија 4</w:t>
      </w:r>
      <w:r w:rsidR="001D33E6" w:rsidRPr="00D536F0">
        <w:rPr>
          <w:rFonts w:ascii="Times New Roman" w:hAnsi="Times New Roman"/>
          <w:sz w:val="22"/>
          <w:szCs w:val="22"/>
        </w:rPr>
        <w:t xml:space="preserve"> </w:t>
      </w:r>
      <w:r w:rsidR="007907D1" w:rsidRPr="00D536F0">
        <w:rPr>
          <w:rFonts w:ascii="Times New Roman" w:hAnsi="Times New Roman"/>
          <w:sz w:val="22"/>
          <w:szCs w:val="22"/>
        </w:rPr>
        <w:t xml:space="preserve">- </w:t>
      </w:r>
      <w:r w:rsidR="001D33E6" w:rsidRPr="00D536F0">
        <w:rPr>
          <w:rFonts w:ascii="Times New Roman" w:hAnsi="Times New Roman"/>
          <w:sz w:val="22"/>
          <w:szCs w:val="22"/>
          <w:lang w:val="sr-Cyrl-CS"/>
        </w:rPr>
        <w:t>ЛАБОРАТОРИЈСКИ НАМЕШТАЈ</w:t>
      </w:r>
      <w:r w:rsidR="00015F3C" w:rsidRPr="00D536F0">
        <w:rPr>
          <w:rFonts w:ascii="Times New Roman" w:hAnsi="Times New Roman"/>
          <w:sz w:val="22"/>
          <w:szCs w:val="22"/>
          <w:lang w:val="sr-Cyrl-CS"/>
        </w:rPr>
        <w:t xml:space="preserve"> у количинама наведеним у техничкој спецификацији за потребе Природно-математичког факултета у Нишу. </w:t>
      </w:r>
      <w:r w:rsidR="00F31AFF" w:rsidRPr="00D536F0">
        <w:rPr>
          <w:rFonts w:ascii="Times New Roman" w:hAnsi="Times New Roman"/>
          <w:sz w:val="22"/>
          <w:szCs w:val="22"/>
          <w:lang w:val="sr-Cyrl-CS"/>
        </w:rPr>
        <w:t xml:space="preserve">Понуда се попуњава и подноси на </w:t>
      </w:r>
      <w:r w:rsidR="00504673" w:rsidRPr="00D536F0">
        <w:rPr>
          <w:rFonts w:ascii="Times New Roman" w:hAnsi="Times New Roman"/>
          <w:sz w:val="22"/>
          <w:szCs w:val="22"/>
          <w:lang w:val="sr-Cyrl-CS"/>
        </w:rPr>
        <w:t>оригиналном обрасцу из конкурсне документације.</w:t>
      </w:r>
    </w:p>
    <w:p w:rsidR="00015F3C" w:rsidRPr="00D536F0" w:rsidRDefault="00015F3C" w:rsidP="00015F3C">
      <w:pPr>
        <w:suppressAutoHyphens w:val="0"/>
        <w:ind w:firstLine="288"/>
        <w:jc w:val="both"/>
        <w:rPr>
          <w:rFonts w:ascii="Times New Roman" w:hAnsi="Times New Roman"/>
          <w:b/>
          <w:sz w:val="22"/>
          <w:szCs w:val="22"/>
          <w:lang w:val="sr-Cyrl-CS"/>
        </w:rPr>
      </w:pPr>
      <w:r w:rsidRPr="00D536F0">
        <w:rPr>
          <w:rFonts w:ascii="Times New Roman" w:hAnsi="Times New Roman"/>
          <w:b/>
          <w:sz w:val="22"/>
          <w:szCs w:val="22"/>
          <w:lang w:val="sr-Cyrl-CS"/>
        </w:rPr>
        <w:t>Понуђачи могу поднети понуду за целокупну набавку или по појединачним партијама. Понуђач испуњава услове за учествовање у поступку јавне набавке уколико поднесе понуду за најмање једну партију. Један понуђач може да учествује само у једној понуди, и то као понуђач који наступа</w:t>
      </w:r>
      <w:r w:rsidRPr="00D536F0">
        <w:rPr>
          <w:rFonts w:ascii="Times New Roman" w:hAnsi="Times New Roman"/>
          <w:b/>
          <w:sz w:val="22"/>
          <w:szCs w:val="22"/>
          <w:lang w:val="sr-Latn-CS"/>
        </w:rPr>
        <w:t xml:space="preserve"> </w:t>
      </w:r>
      <w:r w:rsidRPr="00D536F0">
        <w:rPr>
          <w:rFonts w:ascii="Times New Roman" w:hAnsi="Times New Roman"/>
          <w:b/>
          <w:sz w:val="22"/>
          <w:szCs w:val="22"/>
          <w:lang w:val="sr-Cyrl-CS"/>
        </w:rPr>
        <w:t>самостално, подизвођач или члан групе понуђача. Уколико понуђач учествује у више понуда, наручилац ће такве понуде одбити као неприхватљиве.</w:t>
      </w:r>
    </w:p>
    <w:p w:rsidR="00924A82" w:rsidRPr="00D536F0" w:rsidRDefault="00924A82" w:rsidP="00924A82">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Понуда се попуњава и подноси на оригиналном обрасцу из конкурсне документације. Понуда мора бити јасна, читко откуцана или написана неизбрисивим мастилом и оверена печатом и потписом овлашћеног лица. </w:t>
      </w:r>
    </w:p>
    <w:p w:rsidR="00504673" w:rsidRPr="00D536F0" w:rsidRDefault="00A40372" w:rsidP="00DD2F82">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Понуда </w:t>
      </w:r>
      <w:r w:rsidR="00EF1C72" w:rsidRPr="00D536F0">
        <w:rPr>
          <w:rFonts w:ascii="Times New Roman" w:hAnsi="Times New Roman"/>
          <w:sz w:val="22"/>
          <w:szCs w:val="22"/>
          <w:lang w:val="sr-Cyrl-CS"/>
        </w:rPr>
        <w:t xml:space="preserve">се </w:t>
      </w:r>
      <w:r w:rsidR="007009D7" w:rsidRPr="00D536F0">
        <w:rPr>
          <w:rFonts w:ascii="Times New Roman" w:hAnsi="Times New Roman"/>
          <w:sz w:val="22"/>
          <w:szCs w:val="22"/>
          <w:lang w:val="sr-Cyrl-CS"/>
        </w:rPr>
        <w:t xml:space="preserve">подноси </w:t>
      </w:r>
      <w:r w:rsidR="00845AAA" w:rsidRPr="00D536F0">
        <w:rPr>
          <w:rFonts w:ascii="Times New Roman" w:hAnsi="Times New Roman"/>
          <w:sz w:val="22"/>
          <w:szCs w:val="22"/>
          <w:lang w:val="sr-Cyrl-CS"/>
        </w:rPr>
        <w:t xml:space="preserve">у </w:t>
      </w:r>
      <w:r w:rsidR="00504673" w:rsidRPr="00D536F0">
        <w:rPr>
          <w:rFonts w:ascii="Times New Roman" w:hAnsi="Times New Roman"/>
          <w:sz w:val="22"/>
          <w:szCs w:val="22"/>
          <w:lang w:val="sr-Cyrl-CS"/>
        </w:rPr>
        <w:t>затвореној коверти</w:t>
      </w:r>
      <w:r w:rsidR="007A0376" w:rsidRPr="00D536F0">
        <w:rPr>
          <w:rFonts w:ascii="Times New Roman" w:hAnsi="Times New Roman"/>
          <w:sz w:val="22"/>
          <w:szCs w:val="22"/>
          <w:lang w:val="sr-Cyrl-CS"/>
        </w:rPr>
        <w:t xml:space="preserve"> </w:t>
      </w:r>
      <w:r w:rsidR="004B1B73" w:rsidRPr="00D536F0">
        <w:rPr>
          <w:rFonts w:ascii="Times New Roman" w:hAnsi="Times New Roman"/>
          <w:b/>
          <w:sz w:val="22"/>
          <w:szCs w:val="22"/>
          <w:u w:val="single"/>
          <w:lang w:val="sr-Cyrl-CS"/>
        </w:rPr>
        <w:t>(</w:t>
      </w:r>
      <w:r w:rsidR="0072664B" w:rsidRPr="00D536F0">
        <w:rPr>
          <w:rFonts w:ascii="Times New Roman CYR" w:hAnsi="Times New Roman CYR" w:cs="Times New Roman CYR"/>
          <w:b/>
          <w:color w:val="000000"/>
          <w:u w:val="single"/>
        </w:rPr>
        <w:t>затворен</w:t>
      </w:r>
      <w:r w:rsidR="0072664B" w:rsidRPr="00D536F0">
        <w:rPr>
          <w:rFonts w:ascii="Times New Roman CYR" w:hAnsi="Times New Roman CYR" w:cs="Times New Roman CYR"/>
          <w:b/>
          <w:color w:val="000000"/>
          <w:u w:val="single"/>
          <w:lang w:val="sr-Cyrl-CS"/>
        </w:rPr>
        <w:t>а</w:t>
      </w:r>
      <w:r w:rsidR="0072664B" w:rsidRPr="00D536F0">
        <w:rPr>
          <w:rFonts w:ascii="Times New Roman" w:hAnsi="Times New Roman"/>
          <w:b/>
          <w:color w:val="000000"/>
          <w:u w:val="single"/>
        </w:rPr>
        <w:t> </w:t>
      </w:r>
      <w:r w:rsidR="0072664B" w:rsidRPr="00D536F0">
        <w:rPr>
          <w:rFonts w:ascii="Times New Roman CYR" w:hAnsi="Times New Roman CYR" w:cs="Times New Roman CYR"/>
          <w:b/>
          <w:color w:val="000000"/>
          <w:u w:val="single"/>
        </w:rPr>
        <w:t>на</w:t>
      </w:r>
      <w:r w:rsidR="0072664B" w:rsidRPr="00D536F0">
        <w:rPr>
          <w:rFonts w:ascii="Times New Roman" w:hAnsi="Times New Roman"/>
          <w:b/>
          <w:color w:val="000000"/>
          <w:u w:val="single"/>
        </w:rPr>
        <w:t> </w:t>
      </w:r>
      <w:r w:rsidR="0072664B" w:rsidRPr="00D536F0">
        <w:rPr>
          <w:rFonts w:ascii="Times New Roman CYR" w:hAnsi="Times New Roman CYR" w:cs="Times New Roman CYR"/>
          <w:b/>
          <w:color w:val="000000"/>
          <w:u w:val="single"/>
        </w:rPr>
        <w:t>на</w:t>
      </w:r>
      <w:r w:rsidR="0072664B" w:rsidRPr="00D536F0">
        <w:rPr>
          <w:rFonts w:ascii="Times New Roman" w:hAnsi="Times New Roman"/>
          <w:b/>
          <w:color w:val="000000"/>
          <w:u w:val="single"/>
        </w:rPr>
        <w:t>чин </w:t>
      </w:r>
      <w:r w:rsidR="0072664B" w:rsidRPr="00D536F0">
        <w:rPr>
          <w:rFonts w:ascii="Times New Roman CYR" w:hAnsi="Times New Roman CYR" w:cs="Times New Roman CYR"/>
          <w:b/>
          <w:color w:val="000000"/>
          <w:u w:val="single"/>
        </w:rPr>
        <w:t>да</w:t>
      </w:r>
      <w:r w:rsidR="0072664B" w:rsidRPr="00D536F0">
        <w:rPr>
          <w:rFonts w:ascii="Times New Roman" w:hAnsi="Times New Roman"/>
          <w:b/>
          <w:color w:val="000000"/>
          <w:u w:val="single"/>
        </w:rPr>
        <w:t> се</w:t>
      </w:r>
      <w:r w:rsidR="0072664B" w:rsidRPr="00D536F0">
        <w:rPr>
          <w:rFonts w:ascii="Times New Roman" w:hAnsi="Times New Roman"/>
          <w:b/>
          <w:color w:val="000000"/>
          <w:u w:val="single"/>
          <w:lang w:val="sr-Cyrl-CS"/>
        </w:rPr>
        <w:t xml:space="preserve"> </w:t>
      </w:r>
      <w:r w:rsidR="0072664B" w:rsidRPr="00D536F0">
        <w:rPr>
          <w:rFonts w:ascii="Times New Roman" w:hAnsi="Times New Roman"/>
          <w:b/>
          <w:color w:val="000000"/>
          <w:u w:val="single"/>
        </w:rPr>
        <w:t>приликом </w:t>
      </w:r>
      <w:r w:rsidR="0072664B" w:rsidRPr="00D536F0">
        <w:rPr>
          <w:rFonts w:ascii="Times New Roman CYR" w:hAnsi="Times New Roman CYR" w:cs="Times New Roman CYR"/>
          <w:b/>
          <w:color w:val="000000"/>
          <w:u w:val="single"/>
        </w:rPr>
        <w:t>отварања</w:t>
      </w:r>
      <w:r w:rsidR="0072664B" w:rsidRPr="00D536F0">
        <w:rPr>
          <w:rFonts w:ascii="Times New Roman" w:hAnsi="Times New Roman"/>
          <w:b/>
          <w:color w:val="000000"/>
          <w:u w:val="single"/>
        </w:rPr>
        <w:t> </w:t>
      </w:r>
      <w:r w:rsidR="0072664B" w:rsidRPr="00D536F0">
        <w:rPr>
          <w:rFonts w:ascii="Times New Roman CYR" w:hAnsi="Times New Roman CYR" w:cs="Times New Roman CYR"/>
          <w:b/>
          <w:color w:val="000000"/>
          <w:u w:val="single"/>
        </w:rPr>
        <w:t>понуда</w:t>
      </w:r>
      <w:r w:rsidR="0072664B" w:rsidRPr="00D536F0">
        <w:rPr>
          <w:rFonts w:ascii="Times New Roman" w:hAnsi="Times New Roman"/>
          <w:b/>
          <w:color w:val="000000"/>
          <w:u w:val="single"/>
        </w:rPr>
        <w:t> може </w:t>
      </w:r>
      <w:r w:rsidR="0072664B" w:rsidRPr="00D536F0">
        <w:rPr>
          <w:rFonts w:ascii="Times New Roman CYR" w:hAnsi="Times New Roman CYR" w:cs="Times New Roman CYR"/>
          <w:b/>
          <w:color w:val="000000"/>
          <w:u w:val="single"/>
        </w:rPr>
        <w:t>са</w:t>
      </w:r>
      <w:r w:rsidR="007B0261" w:rsidRPr="00D536F0">
        <w:rPr>
          <w:rFonts w:ascii="Times New Roman CYR" w:hAnsi="Times New Roman CYR" w:cs="Times New Roman CYR"/>
          <w:b/>
          <w:color w:val="000000"/>
          <w:u w:val="single"/>
          <w:lang w:val="sr-Cyrl-CS"/>
        </w:rPr>
        <w:t xml:space="preserve"> </w:t>
      </w:r>
      <w:r w:rsidR="0072664B" w:rsidRPr="00D536F0">
        <w:rPr>
          <w:rFonts w:ascii="Times New Roman" w:hAnsi="Times New Roman"/>
          <w:b/>
          <w:color w:val="000000"/>
          <w:u w:val="single"/>
        </w:rPr>
        <w:t>сигурношћу утврдити </w:t>
      </w:r>
      <w:r w:rsidR="0072664B" w:rsidRPr="00D536F0">
        <w:rPr>
          <w:rFonts w:ascii="Times New Roman CYR" w:hAnsi="Times New Roman CYR" w:cs="Times New Roman CYR"/>
          <w:b/>
          <w:color w:val="000000"/>
          <w:u w:val="single"/>
        </w:rPr>
        <w:t>да</w:t>
      </w:r>
      <w:r w:rsidR="00763154" w:rsidRPr="00D536F0">
        <w:rPr>
          <w:rFonts w:ascii="Times New Roman" w:hAnsi="Times New Roman"/>
          <w:b/>
          <w:color w:val="000000"/>
          <w:u w:val="single"/>
        </w:rPr>
        <w:t> се</w:t>
      </w:r>
      <w:r w:rsidRPr="00D536F0">
        <w:rPr>
          <w:rFonts w:ascii="Times New Roman" w:hAnsi="Times New Roman"/>
          <w:b/>
          <w:color w:val="000000"/>
          <w:u w:val="single"/>
          <w:lang w:val="sr-Cyrl-CS"/>
        </w:rPr>
        <w:t xml:space="preserve"> </w:t>
      </w:r>
      <w:r w:rsidR="0072664B" w:rsidRPr="00D536F0">
        <w:rPr>
          <w:rFonts w:ascii="Times New Roman" w:hAnsi="Times New Roman"/>
          <w:b/>
          <w:color w:val="000000"/>
          <w:u w:val="single"/>
        </w:rPr>
        <w:t>први пут </w:t>
      </w:r>
      <w:r w:rsidR="0072664B" w:rsidRPr="00D536F0">
        <w:rPr>
          <w:rFonts w:ascii="Times New Roman CYR" w:hAnsi="Times New Roman CYR" w:cs="Times New Roman CYR"/>
          <w:b/>
          <w:color w:val="000000"/>
          <w:u w:val="single"/>
        </w:rPr>
        <w:t>отвара</w:t>
      </w:r>
      <w:r w:rsidR="004B1B73" w:rsidRPr="00D536F0">
        <w:rPr>
          <w:rFonts w:ascii="Times New Roman CYR" w:hAnsi="Times New Roman CYR" w:cs="Times New Roman CYR"/>
          <w:b/>
          <w:color w:val="000000"/>
          <w:u w:val="single"/>
          <w:lang w:val="sr-Cyrl-CS"/>
        </w:rPr>
        <w:t>)</w:t>
      </w:r>
      <w:r w:rsidR="0072664B" w:rsidRPr="00D536F0">
        <w:rPr>
          <w:rFonts w:ascii="Times New Roman" w:hAnsi="Times New Roman"/>
          <w:sz w:val="22"/>
          <w:szCs w:val="22"/>
          <w:lang w:val="sr-Cyrl-CS"/>
        </w:rPr>
        <w:t xml:space="preserve"> </w:t>
      </w:r>
      <w:r w:rsidR="00504673" w:rsidRPr="00D536F0">
        <w:rPr>
          <w:rFonts w:ascii="Times New Roman" w:hAnsi="Times New Roman"/>
          <w:sz w:val="22"/>
          <w:szCs w:val="22"/>
          <w:lang w:val="sr-Cyrl-CS"/>
        </w:rPr>
        <w:t>са тачно на</w:t>
      </w:r>
      <w:r w:rsidR="003676CB" w:rsidRPr="00D536F0">
        <w:rPr>
          <w:rFonts w:ascii="Times New Roman" w:hAnsi="Times New Roman"/>
          <w:sz w:val="22"/>
          <w:szCs w:val="22"/>
          <w:lang w:val="sr-Cyrl-CS"/>
        </w:rPr>
        <w:t xml:space="preserve">веденом </w:t>
      </w:r>
      <w:r w:rsidR="00C67A44" w:rsidRPr="00D536F0">
        <w:rPr>
          <w:rFonts w:ascii="Times New Roman" w:hAnsi="Times New Roman"/>
          <w:sz w:val="22"/>
          <w:szCs w:val="22"/>
          <w:lang w:val="sr-Cyrl-CS"/>
        </w:rPr>
        <w:t xml:space="preserve">адресом понуђача и </w:t>
      </w:r>
      <w:r w:rsidR="00504673" w:rsidRPr="00D536F0">
        <w:rPr>
          <w:rFonts w:ascii="Times New Roman" w:hAnsi="Times New Roman"/>
          <w:sz w:val="22"/>
          <w:szCs w:val="22"/>
          <w:lang w:val="sr-Cyrl-CS"/>
        </w:rPr>
        <w:t>назнаком</w:t>
      </w:r>
      <w:r w:rsidR="0072664B" w:rsidRPr="00D536F0">
        <w:rPr>
          <w:rFonts w:ascii="Times New Roman" w:hAnsi="Times New Roman"/>
          <w:sz w:val="22"/>
          <w:szCs w:val="22"/>
          <w:lang w:val="sr-Cyrl-CS"/>
        </w:rPr>
        <w:t xml:space="preserve"> </w:t>
      </w:r>
      <w:r w:rsidR="00C046FB" w:rsidRPr="00D536F0">
        <w:rPr>
          <w:rFonts w:ascii="Times New Roman" w:hAnsi="Times New Roman"/>
          <w:b/>
          <w:bCs/>
          <w:sz w:val="22"/>
          <w:szCs w:val="22"/>
          <w:lang w:val="sr-Cyrl-CS"/>
        </w:rPr>
        <w:t>''</w:t>
      </w:r>
      <w:r w:rsidR="00D16F95" w:rsidRPr="00D536F0">
        <w:rPr>
          <w:rFonts w:ascii="Times New Roman" w:hAnsi="Times New Roman"/>
          <w:b/>
          <w:bCs/>
          <w:sz w:val="22"/>
          <w:szCs w:val="22"/>
          <w:lang w:val="sr-Cyrl-CS"/>
        </w:rPr>
        <w:t>НЕ</w:t>
      </w:r>
      <w:r w:rsidR="0090605C" w:rsidRPr="00D536F0">
        <w:rPr>
          <w:rFonts w:ascii="Times New Roman" w:hAnsi="Times New Roman"/>
          <w:b/>
          <w:bCs/>
          <w:sz w:val="22"/>
          <w:szCs w:val="22"/>
          <w:lang w:val="sr-Cyrl-CS"/>
        </w:rPr>
        <w:t xml:space="preserve"> ОТВАРАТИ – </w:t>
      </w:r>
      <w:r w:rsidR="00504673" w:rsidRPr="00D536F0">
        <w:rPr>
          <w:rFonts w:ascii="Times New Roman" w:hAnsi="Times New Roman"/>
          <w:b/>
          <w:bCs/>
          <w:sz w:val="22"/>
          <w:szCs w:val="22"/>
          <w:lang w:val="sr-Cyrl-CS"/>
        </w:rPr>
        <w:t xml:space="preserve">ПОНУДА ЗА </w:t>
      </w:r>
      <w:r w:rsidR="007D30DD" w:rsidRPr="00D536F0">
        <w:rPr>
          <w:rFonts w:ascii="Times New Roman" w:hAnsi="Times New Roman"/>
          <w:b/>
          <w:bCs/>
          <w:sz w:val="22"/>
          <w:szCs w:val="22"/>
          <w:lang w:val="sr-Cyrl-CS"/>
        </w:rPr>
        <w:t>ЈАВНУ НАБАВКУ</w:t>
      </w:r>
      <w:r w:rsidR="00A7455B" w:rsidRPr="00D536F0">
        <w:rPr>
          <w:rFonts w:ascii="Times New Roman" w:hAnsi="Times New Roman"/>
          <w:b/>
          <w:bCs/>
          <w:sz w:val="22"/>
          <w:szCs w:val="22"/>
          <w:lang w:val="sr-Cyrl-CS"/>
        </w:rPr>
        <w:t xml:space="preserve"> </w:t>
      </w:r>
      <w:r w:rsidR="0027035C" w:rsidRPr="00D536F0">
        <w:rPr>
          <w:rFonts w:ascii="Times New Roman" w:hAnsi="Times New Roman"/>
          <w:b/>
          <w:bCs/>
          <w:sz w:val="22"/>
          <w:szCs w:val="22"/>
          <w:lang w:val="sr-Cyrl-CS"/>
        </w:rPr>
        <w:t>БРОЈ М</w:t>
      </w:r>
      <w:r w:rsidR="00381A6E" w:rsidRPr="00D536F0">
        <w:rPr>
          <w:rFonts w:ascii="Times New Roman" w:hAnsi="Times New Roman"/>
          <w:b/>
          <w:bCs/>
          <w:sz w:val="22"/>
          <w:szCs w:val="22"/>
          <w:lang w:val="sr-Cyrl-CS"/>
        </w:rPr>
        <w:t>Д</w:t>
      </w:r>
      <w:r w:rsidR="008F00C4" w:rsidRPr="00D536F0">
        <w:rPr>
          <w:rFonts w:ascii="Times New Roman" w:hAnsi="Times New Roman"/>
          <w:b/>
          <w:bCs/>
          <w:sz w:val="22"/>
          <w:szCs w:val="22"/>
          <w:lang w:val="sr-Cyrl-CS"/>
        </w:rPr>
        <w:t>-0</w:t>
      </w:r>
      <w:r w:rsidR="00015F3C" w:rsidRPr="00D536F0">
        <w:rPr>
          <w:rFonts w:ascii="Times New Roman" w:hAnsi="Times New Roman"/>
          <w:b/>
          <w:bCs/>
          <w:sz w:val="22"/>
          <w:szCs w:val="22"/>
          <w:lang w:val="sr-Cyrl-CS"/>
        </w:rPr>
        <w:t>8</w:t>
      </w:r>
      <w:r w:rsidR="008F00C4" w:rsidRPr="00D536F0">
        <w:rPr>
          <w:rFonts w:ascii="Times New Roman" w:hAnsi="Times New Roman"/>
          <w:b/>
          <w:bCs/>
          <w:sz w:val="22"/>
          <w:szCs w:val="22"/>
          <w:lang w:val="sr-Cyrl-CS"/>
        </w:rPr>
        <w:t>/0</w:t>
      </w:r>
      <w:r w:rsidR="00C046FB" w:rsidRPr="00D536F0">
        <w:rPr>
          <w:rFonts w:ascii="Times New Roman" w:hAnsi="Times New Roman"/>
          <w:b/>
          <w:bCs/>
          <w:sz w:val="22"/>
          <w:szCs w:val="22"/>
        </w:rPr>
        <w:t>1</w:t>
      </w:r>
      <w:r w:rsidR="00D379D2" w:rsidRPr="00D536F0">
        <w:rPr>
          <w:rFonts w:ascii="Times New Roman" w:hAnsi="Times New Roman"/>
          <w:b/>
          <w:bCs/>
          <w:sz w:val="22"/>
          <w:szCs w:val="22"/>
          <w:lang w:val="sr-Cyrl-CS"/>
        </w:rPr>
        <w:t>4</w:t>
      </w:r>
      <w:r w:rsidR="0090605C" w:rsidRPr="00D536F0">
        <w:rPr>
          <w:rFonts w:ascii="Times New Roman" w:hAnsi="Times New Roman"/>
          <w:b/>
          <w:bCs/>
          <w:sz w:val="22"/>
          <w:szCs w:val="22"/>
          <w:lang w:val="sr-Cyrl-CS"/>
        </w:rPr>
        <w:t xml:space="preserve"> </w:t>
      </w:r>
      <w:r w:rsidR="00504673" w:rsidRPr="00D536F0">
        <w:rPr>
          <w:rFonts w:ascii="Times New Roman" w:hAnsi="Times New Roman"/>
          <w:b/>
          <w:bCs/>
          <w:sz w:val="22"/>
          <w:szCs w:val="22"/>
          <w:lang w:val="sr-Cyrl-CS"/>
        </w:rPr>
        <w:t>(</w:t>
      </w:r>
      <w:r w:rsidR="007D30DD" w:rsidRPr="00D536F0">
        <w:rPr>
          <w:rFonts w:ascii="Times New Roman" w:hAnsi="Times New Roman"/>
          <w:b/>
          <w:bCs/>
          <w:sz w:val="22"/>
          <w:szCs w:val="22"/>
          <w:lang w:val="sr-Cyrl-CS"/>
        </w:rPr>
        <w:t xml:space="preserve">НАБАВКА </w:t>
      </w:r>
      <w:r w:rsidR="00015F3C" w:rsidRPr="00D536F0">
        <w:rPr>
          <w:rFonts w:ascii="Times New Roman" w:hAnsi="Times New Roman"/>
          <w:b/>
          <w:bCs/>
          <w:sz w:val="22"/>
          <w:szCs w:val="22"/>
          <w:lang w:val="sr-Cyrl-CS"/>
        </w:rPr>
        <w:t>НАМЕШТАЈА ЗА ПАРТИЈУ(Е)</w:t>
      </w:r>
      <w:r w:rsidR="00015F3C" w:rsidRPr="00D536F0">
        <w:rPr>
          <w:rFonts w:ascii="Times New Roman" w:hAnsi="Times New Roman"/>
          <w:b/>
          <w:bCs/>
          <w:sz w:val="22"/>
          <w:szCs w:val="22"/>
          <w:lang w:val="ru-RU"/>
        </w:rPr>
        <w:t xml:space="preserve"> </w:t>
      </w:r>
      <w:r w:rsidR="00015F3C" w:rsidRPr="00D536F0">
        <w:rPr>
          <w:rFonts w:ascii="Times New Roman" w:hAnsi="Times New Roman"/>
          <w:b/>
          <w:bCs/>
          <w:sz w:val="22"/>
          <w:szCs w:val="22"/>
          <w:lang w:val="sr-Cyrl-CS"/>
        </w:rPr>
        <w:t>БРОЈ .......................</w:t>
      </w:r>
      <w:r w:rsidR="00C046FB" w:rsidRPr="00D536F0">
        <w:rPr>
          <w:rFonts w:ascii="Times New Roman" w:hAnsi="Times New Roman"/>
          <w:b/>
          <w:bCs/>
          <w:sz w:val="22"/>
          <w:szCs w:val="22"/>
          <w:lang w:val="sr-Cyrl-CS"/>
        </w:rPr>
        <w:t>)</w:t>
      </w:r>
      <w:r w:rsidR="00504673" w:rsidRPr="00D536F0">
        <w:rPr>
          <w:rFonts w:ascii="Times New Roman" w:hAnsi="Times New Roman"/>
          <w:b/>
          <w:bCs/>
          <w:sz w:val="22"/>
          <w:szCs w:val="22"/>
          <w:lang w:val="sr-Cyrl-CS"/>
        </w:rPr>
        <w:t>"</w:t>
      </w:r>
      <w:r w:rsidR="00504673" w:rsidRPr="00D536F0">
        <w:rPr>
          <w:rFonts w:ascii="Times New Roman" w:hAnsi="Times New Roman"/>
          <w:sz w:val="22"/>
          <w:szCs w:val="22"/>
          <w:lang w:val="sr-Cyrl-CS"/>
        </w:rPr>
        <w:t xml:space="preserve"> на њој. </w:t>
      </w:r>
      <w:r w:rsidR="00AD23A0" w:rsidRPr="00D536F0">
        <w:rPr>
          <w:rFonts w:ascii="Times New Roman" w:hAnsi="Times New Roman"/>
          <w:sz w:val="22"/>
          <w:szCs w:val="22"/>
          <w:lang w:val="sr-Cyrl-CS"/>
        </w:rPr>
        <w:t xml:space="preserve">Понуђач је дужан да на полеђини коверте назначи назив, адресу, телефон и контакт особу. </w:t>
      </w:r>
      <w:r w:rsidR="00504673" w:rsidRPr="00D536F0">
        <w:rPr>
          <w:rFonts w:ascii="Times New Roman" w:hAnsi="Times New Roman"/>
          <w:sz w:val="22"/>
          <w:szCs w:val="22"/>
          <w:lang w:val="sr-Cyrl-CS"/>
        </w:rPr>
        <w:t xml:space="preserve">Понуда се предаје на адресу: Природно-математички факултет – Ниш, Вишеградска 33. </w:t>
      </w:r>
    </w:p>
    <w:p w:rsidR="00D055D8" w:rsidRPr="00D536F0" w:rsidRDefault="00D055D8" w:rsidP="00D055D8">
      <w:pPr>
        <w:ind w:firstLine="288"/>
        <w:jc w:val="both"/>
        <w:rPr>
          <w:rFonts w:ascii="Times New Roman" w:hAnsi="Times New Roman"/>
          <w:b/>
          <w:sz w:val="22"/>
          <w:szCs w:val="22"/>
          <w:lang w:val="sr-Cyrl-CS"/>
        </w:rPr>
      </w:pPr>
      <w:r w:rsidRPr="00D536F0">
        <w:rPr>
          <w:rFonts w:ascii="Times New Roman" w:hAnsi="Times New Roman"/>
          <w:b/>
          <w:sz w:val="22"/>
          <w:szCs w:val="22"/>
          <w:lang w:val="sr-Cyrl-CS"/>
        </w:rPr>
        <w:t>У случају да је</w:t>
      </w:r>
      <w:r w:rsidRPr="00D536F0">
        <w:rPr>
          <w:rFonts w:ascii="Times New Roman" w:hAnsi="Times New Roman"/>
          <w:b/>
          <w:sz w:val="22"/>
          <w:szCs w:val="22"/>
        </w:rPr>
        <w:t xml:space="preserve"> </w:t>
      </w:r>
      <w:r w:rsidRPr="00D536F0">
        <w:rPr>
          <w:rFonts w:ascii="Times New Roman" w:hAnsi="Times New Roman"/>
          <w:b/>
          <w:sz w:val="22"/>
          <w:szCs w:val="22"/>
          <w:lang w:val="sr-Cyrl-CS"/>
        </w:rPr>
        <w:t>од стране групе понуђача</w:t>
      </w:r>
      <w:r w:rsidRPr="00D536F0">
        <w:rPr>
          <w:rFonts w:ascii="Times New Roman" w:hAnsi="Times New Roman"/>
          <w:b/>
          <w:sz w:val="22"/>
          <w:szCs w:val="22"/>
        </w:rPr>
        <w:t xml:space="preserve"> </w:t>
      </w:r>
      <w:r w:rsidRPr="00D536F0">
        <w:rPr>
          <w:rFonts w:ascii="Times New Roman" w:hAnsi="Times New Roman"/>
          <w:b/>
          <w:sz w:val="22"/>
          <w:szCs w:val="22"/>
          <w:lang w:val="sr-Cyrl-CS"/>
        </w:rPr>
        <w:t>поднета заједничка понуда потребно је на коверти назначити "ЗАЈЕДНИЧКА ПОНУДА" и навести назив, адресу, телефон и контакт особу носиоца групе понуђача.</w:t>
      </w:r>
    </w:p>
    <w:p w:rsidR="00B73CE2" w:rsidRPr="00D536F0" w:rsidRDefault="00B73CE2" w:rsidP="00C67A44">
      <w:pPr>
        <w:suppressAutoHyphens w:val="0"/>
        <w:ind w:firstLine="288"/>
        <w:jc w:val="both"/>
        <w:rPr>
          <w:rFonts w:ascii="Times New Roman" w:hAnsi="Times New Roman"/>
          <w:b/>
          <w:sz w:val="22"/>
          <w:szCs w:val="22"/>
          <w:lang w:val="sr-Cyrl-CS"/>
        </w:rPr>
      </w:pPr>
      <w:r w:rsidRPr="00D536F0">
        <w:rPr>
          <w:rFonts w:ascii="Times New Roman" w:hAnsi="Times New Roman"/>
          <w:b/>
          <w:sz w:val="22"/>
          <w:szCs w:val="22"/>
          <w:lang w:val="sr-Cyrl-CS"/>
        </w:rPr>
        <w:t xml:space="preserve">У року за подношење понуда наведеном у позиву, односно до </w:t>
      </w:r>
      <w:r w:rsidR="00A7010A" w:rsidRPr="00D536F0">
        <w:rPr>
          <w:rFonts w:ascii="Times New Roman" w:hAnsi="Times New Roman"/>
          <w:b/>
          <w:bCs/>
          <w:sz w:val="22"/>
          <w:lang w:val="sr-Cyrl-CS"/>
        </w:rPr>
        <w:t>11.12.2014</w:t>
      </w:r>
      <w:r w:rsidRPr="00D536F0">
        <w:rPr>
          <w:rFonts w:ascii="Times New Roman" w:hAnsi="Times New Roman"/>
          <w:b/>
          <w:sz w:val="22"/>
          <w:szCs w:val="22"/>
          <w:lang w:val="sr-Cyrl-CS"/>
        </w:rPr>
        <w:t xml:space="preserve">. године до </w:t>
      </w:r>
      <w:r w:rsidRPr="00D536F0">
        <w:rPr>
          <w:rFonts w:ascii="Times New Roman" w:hAnsi="Times New Roman"/>
          <w:b/>
          <w:bCs/>
          <w:sz w:val="22"/>
          <w:lang w:val="sr-Cyrl-CS"/>
        </w:rPr>
        <w:t>11</w:t>
      </w:r>
      <w:r w:rsidRPr="00D536F0">
        <w:rPr>
          <w:rFonts w:ascii="Times New Roman" w:hAnsi="Times New Roman"/>
          <w:b/>
          <w:bCs/>
          <w:sz w:val="22"/>
          <w:vertAlign w:val="superscript"/>
          <w:lang w:val="sr-Cyrl-CS"/>
        </w:rPr>
        <w:t>00</w:t>
      </w:r>
      <w:r w:rsidRPr="00D536F0">
        <w:rPr>
          <w:rFonts w:ascii="Times New Roman" w:hAnsi="Times New Roman"/>
          <w:b/>
          <w:bCs/>
          <w:sz w:val="22"/>
          <w:lang w:val="sr-Cyrl-CS"/>
        </w:rPr>
        <w:t xml:space="preserve"> часова, понуђач може да измени, допуни или опозове своју понуду уколико достави писану сагласност понуђача са тачно наведеним радњама које овлашћено лице може да уради у складу са датим овлашћењима.</w:t>
      </w:r>
    </w:p>
    <w:p w:rsidR="00FD3FEF" w:rsidRPr="00D536F0" w:rsidRDefault="00FD3FEF">
      <w:pPr>
        <w:jc w:val="both"/>
        <w:rPr>
          <w:rFonts w:ascii="Times New Roman" w:hAnsi="Times New Roman"/>
          <w:sz w:val="22"/>
          <w:szCs w:val="22"/>
          <w:lang w:val="sr-Cyrl-CS"/>
        </w:rPr>
      </w:pPr>
    </w:p>
    <w:p w:rsidR="00504311" w:rsidRPr="00D536F0" w:rsidRDefault="000A1007" w:rsidP="00504311">
      <w:pPr>
        <w:jc w:val="both"/>
        <w:rPr>
          <w:rFonts w:ascii="Times New Roman" w:hAnsi="Times New Roman"/>
          <w:b/>
          <w:sz w:val="22"/>
          <w:szCs w:val="22"/>
        </w:rPr>
      </w:pPr>
      <w:r w:rsidRPr="00D536F0">
        <w:rPr>
          <w:rFonts w:ascii="Times New Roman" w:hAnsi="Times New Roman"/>
          <w:sz w:val="22"/>
          <w:szCs w:val="22"/>
          <w:lang w:val="sr-Cyrl-CS"/>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Pr="00D536F0">
        <w:rPr>
          <w:rFonts w:ascii="Times New Roman" w:hAnsi="Times New Roman"/>
          <w:sz w:val="22"/>
          <w:szCs w:val="22"/>
          <w:lang w:val="sr-Cyrl-CS"/>
        </w:rPr>
        <w:t>2)</w:t>
      </w:r>
      <w:r w:rsidRPr="00D536F0">
        <w:rPr>
          <w:rFonts w:ascii="Times New Roman" w:hAnsi="Times New Roman"/>
          <w:sz w:val="22"/>
          <w:szCs w:val="22"/>
          <w:lang w:val="sr-Cyrl-CS"/>
        </w:rPr>
        <w:tab/>
      </w:r>
      <w:r w:rsidR="00D736D3" w:rsidRPr="00D536F0">
        <w:rPr>
          <w:rFonts w:ascii="Times New Roman" w:hAnsi="Times New Roman"/>
          <w:sz w:val="22"/>
          <w:szCs w:val="22"/>
          <w:lang w:val="sr-Cyrl-CS"/>
        </w:rPr>
        <w:t xml:space="preserve">Понуда и сва акта морају бити на српском језику. Понуда се доставља тако што понуђач уписује тражене податке у обрасце који су саставни део конкурсне документације. </w:t>
      </w:r>
      <w:r w:rsidR="00504311" w:rsidRPr="00D536F0">
        <w:rPr>
          <w:rFonts w:ascii="Times New Roman" w:hAnsi="Times New Roman"/>
          <w:b/>
          <w:sz w:val="22"/>
          <w:szCs w:val="22"/>
          <w:lang w:val="sr-Cyrl-CS"/>
        </w:rPr>
        <w:t>Пожељно је да сва документација (стране са текстом)</w:t>
      </w:r>
      <w:r w:rsidR="00504311" w:rsidRPr="00D536F0">
        <w:rPr>
          <w:rFonts w:ascii="Times New Roman" w:hAnsi="Times New Roman"/>
          <w:sz w:val="28"/>
          <w:szCs w:val="28"/>
          <w:lang w:val="sr-Cyrl-CS"/>
        </w:rPr>
        <w:t xml:space="preserve"> </w:t>
      </w:r>
      <w:r w:rsidR="00504311" w:rsidRPr="00D536F0">
        <w:rPr>
          <w:rFonts w:ascii="Times New Roman" w:hAnsi="Times New Roman"/>
          <w:b/>
          <w:sz w:val="22"/>
          <w:szCs w:val="22"/>
          <w:lang w:val="sr-Cyrl-CS"/>
        </w:rPr>
        <w:t>поднета уз понуду буде нумерисана, оверена печатом и повезана у целину тако да се не могу накнадно убацивати, замењивати или одстрањивати појединачни листови или дати обрасци.</w:t>
      </w:r>
      <w:r w:rsidR="000D4EDC" w:rsidRPr="00D536F0">
        <w:rPr>
          <w:rFonts w:ascii="Times New Roman" w:hAnsi="Times New Roman"/>
          <w:b/>
          <w:sz w:val="22"/>
          <w:szCs w:val="22"/>
          <w:lang w:val="sr-Cyrl-CS"/>
        </w:rPr>
        <w:t xml:space="preserve"> </w:t>
      </w:r>
    </w:p>
    <w:p w:rsidR="008D1472" w:rsidRPr="00D536F0" w:rsidRDefault="00504311" w:rsidP="007B6040">
      <w:pPr>
        <w:ind w:firstLine="340"/>
        <w:jc w:val="both"/>
        <w:rPr>
          <w:rFonts w:ascii="Times New Roman" w:hAnsi="Times New Roman"/>
          <w:b/>
          <w:sz w:val="22"/>
          <w:szCs w:val="22"/>
          <w:lang w:val="sr-Cyrl-CS"/>
        </w:rPr>
      </w:pPr>
      <w:r w:rsidRPr="00D536F0">
        <w:rPr>
          <w:rFonts w:ascii="Times New Roman" w:hAnsi="Times New Roman"/>
          <w:b/>
          <w:sz w:val="22"/>
          <w:szCs w:val="22"/>
          <w:u w:val="single"/>
          <w:lang w:val="sr-Cyrl-CS"/>
        </w:rPr>
        <w:t>(Напомена: Понуђач није у обавези да оверава и саму нумерацију стране, већ је довољно да свака страна буде нумерисана и оверена печатом у било ком делу како би се избегла могућност накнадног убацивања, замењивања или одстрањивања појединачних листова или датих образаца)</w:t>
      </w:r>
      <w:r w:rsidRPr="00D536F0">
        <w:rPr>
          <w:rFonts w:ascii="Times New Roman" w:hAnsi="Times New Roman"/>
          <w:b/>
          <w:sz w:val="22"/>
          <w:szCs w:val="22"/>
          <w:lang w:val="sr-Cyrl-CS"/>
        </w:rPr>
        <w:t xml:space="preserve">. </w:t>
      </w:r>
      <w:r w:rsidR="008D1472" w:rsidRPr="00D536F0">
        <w:rPr>
          <w:rFonts w:ascii="Times New Roman" w:hAnsi="Times New Roman"/>
          <w:b/>
          <w:sz w:val="22"/>
          <w:szCs w:val="22"/>
          <w:lang w:val="sr-Cyrl-CS"/>
        </w:rPr>
        <w:t xml:space="preserve">             </w:t>
      </w:r>
    </w:p>
    <w:p w:rsidR="006C4B17" w:rsidRPr="00D536F0" w:rsidRDefault="006C4B17" w:rsidP="006C4B17">
      <w:pPr>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000A1007" w:rsidRPr="00D536F0">
        <w:rPr>
          <w:rFonts w:ascii="Times New Roman" w:hAnsi="Times New Roman"/>
          <w:sz w:val="22"/>
          <w:szCs w:val="22"/>
          <w:lang w:val="sr-Cyrl-CS"/>
        </w:rPr>
        <w:t>3)</w:t>
      </w:r>
      <w:r w:rsidR="000A1007" w:rsidRPr="00D536F0">
        <w:rPr>
          <w:rFonts w:ascii="Times New Roman" w:hAnsi="Times New Roman"/>
          <w:sz w:val="22"/>
          <w:szCs w:val="22"/>
          <w:lang w:val="sr-Cyrl-CS"/>
        </w:rPr>
        <w:tab/>
      </w:r>
      <w:r w:rsidRPr="00D536F0">
        <w:rPr>
          <w:rFonts w:ascii="Times New Roman" w:hAnsi="Times New Roman"/>
          <w:sz w:val="22"/>
          <w:szCs w:val="22"/>
          <w:lang w:val="sr-Cyrl-CS"/>
        </w:rPr>
        <w:t xml:space="preserve">Комисија за јавну набавку узеће у разматрање само благовремене понуде. Понуда ће се сматрати благовременом ако је наручиоцу достављена најкасније </w:t>
      </w:r>
      <w:r w:rsidR="00C1736D" w:rsidRPr="00D536F0">
        <w:rPr>
          <w:rFonts w:ascii="Times New Roman" w:hAnsi="Times New Roman"/>
          <w:sz w:val="22"/>
          <w:szCs w:val="22"/>
          <w:lang w:val="sr-Cyrl-CS"/>
        </w:rPr>
        <w:t xml:space="preserve">до </w:t>
      </w:r>
      <w:r w:rsidR="00A7010A" w:rsidRPr="00D536F0">
        <w:rPr>
          <w:rFonts w:ascii="Times New Roman" w:hAnsi="Times New Roman"/>
          <w:b/>
          <w:bCs/>
          <w:sz w:val="22"/>
          <w:lang w:val="sr-Cyrl-CS"/>
        </w:rPr>
        <w:t>11.12.2014</w:t>
      </w:r>
      <w:r w:rsidR="006B12E8" w:rsidRPr="00D536F0">
        <w:rPr>
          <w:rFonts w:ascii="Times New Roman" w:hAnsi="Times New Roman"/>
          <w:b/>
          <w:sz w:val="22"/>
          <w:szCs w:val="22"/>
          <w:lang w:val="sr-Cyrl-CS"/>
        </w:rPr>
        <w:t>.</w:t>
      </w:r>
      <w:r w:rsidR="00772869" w:rsidRPr="00D536F0">
        <w:rPr>
          <w:rFonts w:ascii="Times New Roman" w:hAnsi="Times New Roman"/>
          <w:b/>
          <w:sz w:val="22"/>
          <w:szCs w:val="22"/>
          <w:lang w:val="sr-Cyrl-CS"/>
        </w:rPr>
        <w:t xml:space="preserve"> </w:t>
      </w:r>
      <w:r w:rsidR="006B12E8" w:rsidRPr="00D536F0">
        <w:rPr>
          <w:rFonts w:ascii="Times New Roman" w:hAnsi="Times New Roman"/>
          <w:sz w:val="22"/>
          <w:szCs w:val="22"/>
          <w:lang w:val="sr-Cyrl-CS"/>
        </w:rPr>
        <w:t xml:space="preserve">године </w:t>
      </w:r>
      <w:r w:rsidRPr="00D536F0">
        <w:rPr>
          <w:rFonts w:ascii="Times New Roman" w:hAnsi="Times New Roman"/>
          <w:sz w:val="22"/>
          <w:szCs w:val="22"/>
          <w:lang w:val="sr-Cyrl-CS"/>
        </w:rPr>
        <w:t xml:space="preserve">до </w:t>
      </w:r>
      <w:r w:rsidR="00A05763" w:rsidRPr="00D536F0">
        <w:rPr>
          <w:rFonts w:ascii="Times New Roman" w:hAnsi="Times New Roman"/>
          <w:b/>
          <w:bCs/>
          <w:sz w:val="22"/>
          <w:lang w:val="sr-Cyrl-CS"/>
        </w:rPr>
        <w:t>11</w:t>
      </w:r>
      <w:r w:rsidR="00A05763" w:rsidRPr="00D536F0">
        <w:rPr>
          <w:rFonts w:ascii="Times New Roman" w:hAnsi="Times New Roman"/>
          <w:b/>
          <w:bCs/>
          <w:sz w:val="22"/>
          <w:vertAlign w:val="superscript"/>
          <w:lang w:val="sr-Cyrl-CS"/>
        </w:rPr>
        <w:t>00</w:t>
      </w:r>
      <w:r w:rsidRPr="00D536F0">
        <w:rPr>
          <w:rFonts w:ascii="Times New Roman" w:hAnsi="Times New Roman"/>
          <w:sz w:val="22"/>
          <w:szCs w:val="22"/>
          <w:lang w:val="sr-Cyrl-CS"/>
        </w:rPr>
        <w:t xml:space="preserve"> часова, лично или препорученом поштом. Понуд</w:t>
      </w:r>
      <w:r w:rsidRPr="00D536F0">
        <w:rPr>
          <w:rFonts w:ascii="Times New Roman" w:hAnsi="Times New Roman"/>
          <w:sz w:val="22"/>
          <w:szCs w:val="22"/>
          <w:lang w:val="sr-Latn-CS"/>
        </w:rPr>
        <w:t>e</w:t>
      </w:r>
      <w:r w:rsidRPr="00D536F0">
        <w:rPr>
          <w:rFonts w:ascii="Times New Roman" w:hAnsi="Times New Roman"/>
          <w:sz w:val="22"/>
          <w:szCs w:val="22"/>
          <w:lang w:val="sr-Cyrl-CS"/>
        </w:rPr>
        <w:t xml:space="preserve"> кој</w:t>
      </w:r>
      <w:r w:rsidRPr="00D536F0">
        <w:rPr>
          <w:rFonts w:ascii="Times New Roman" w:hAnsi="Times New Roman"/>
          <w:sz w:val="22"/>
          <w:szCs w:val="22"/>
          <w:lang w:val="sr-Latn-CS"/>
        </w:rPr>
        <w:t>e</w:t>
      </w:r>
      <w:r w:rsidRPr="00D536F0">
        <w:rPr>
          <w:rFonts w:ascii="Times New Roman" w:hAnsi="Times New Roman"/>
          <w:sz w:val="22"/>
          <w:szCs w:val="22"/>
          <w:lang w:val="sr-Cyrl-CS"/>
        </w:rPr>
        <w:t xml:space="preserve"> нису достављене наручиоцу до наведеног крајњег рока достављања сматраће се </w:t>
      </w:r>
      <w:r w:rsidRPr="00D536F0">
        <w:rPr>
          <w:rFonts w:ascii="Times New Roman" w:hAnsi="Times New Roman"/>
          <w:b/>
          <w:sz w:val="22"/>
          <w:szCs w:val="22"/>
          <w:u w:val="single"/>
          <w:lang w:val="sr-Cyrl-CS"/>
        </w:rPr>
        <w:t>неблаговременим</w:t>
      </w:r>
      <w:r w:rsidRPr="00D536F0">
        <w:rPr>
          <w:rFonts w:ascii="Times New Roman" w:hAnsi="Times New Roman"/>
          <w:sz w:val="22"/>
          <w:szCs w:val="22"/>
          <w:lang w:val="sr-Cyrl-CS"/>
        </w:rPr>
        <w:t xml:space="preserve"> и Комисија ће</w:t>
      </w:r>
      <w:r w:rsidR="00375889" w:rsidRPr="00D536F0">
        <w:rPr>
          <w:rFonts w:ascii="Times New Roman" w:hAnsi="Times New Roman"/>
          <w:sz w:val="22"/>
          <w:szCs w:val="22"/>
          <w:lang w:val="sr-Cyrl-CS"/>
        </w:rPr>
        <w:t xml:space="preserve"> их по окончању поступка</w:t>
      </w:r>
      <w:r w:rsidR="00D11442" w:rsidRPr="00D536F0">
        <w:rPr>
          <w:rFonts w:ascii="Times New Roman" w:hAnsi="Times New Roman"/>
          <w:sz w:val="22"/>
          <w:szCs w:val="22"/>
          <w:lang w:val="sr-Cyrl-CS"/>
        </w:rPr>
        <w:t xml:space="preserve"> јавног </w:t>
      </w:r>
      <w:r w:rsidRPr="00D536F0">
        <w:rPr>
          <w:rFonts w:ascii="Times New Roman" w:hAnsi="Times New Roman"/>
          <w:sz w:val="22"/>
          <w:szCs w:val="22"/>
          <w:lang w:val="sr-Cyrl-CS"/>
        </w:rPr>
        <w:t xml:space="preserve">отварања понуда неотворене вратити понуђачима са назнаком да су поднете неблаговремено. </w:t>
      </w:r>
    </w:p>
    <w:p w:rsidR="00D736D3" w:rsidRPr="00D536F0" w:rsidRDefault="00D736D3" w:rsidP="00D66DA2">
      <w:pPr>
        <w:ind w:firstLine="340"/>
        <w:jc w:val="both"/>
        <w:rPr>
          <w:rFonts w:ascii="Times New Roman" w:hAnsi="Times New Roman"/>
          <w:sz w:val="22"/>
          <w:szCs w:val="22"/>
          <w:lang w:val="sr-Cyrl-CS"/>
        </w:rPr>
      </w:pPr>
      <w:r w:rsidRPr="00D536F0">
        <w:rPr>
          <w:rFonts w:ascii="Times New Roman" w:hAnsi="Times New Roman"/>
          <w:sz w:val="22"/>
          <w:szCs w:val="22"/>
          <w:lang w:val="sr-Cyrl-CS"/>
        </w:rPr>
        <w:t>Наручилац ће као неодговарајуће одбити понуде које су благовремено предате</w:t>
      </w:r>
      <w:r w:rsidR="003B123B" w:rsidRPr="00D536F0">
        <w:rPr>
          <w:rFonts w:ascii="Times New Roman" w:hAnsi="Times New Roman"/>
          <w:sz w:val="22"/>
          <w:szCs w:val="22"/>
          <w:lang w:val="sr-Cyrl-CS"/>
        </w:rPr>
        <w:t>,</w:t>
      </w:r>
      <w:r w:rsidRPr="00D536F0">
        <w:rPr>
          <w:rFonts w:ascii="Times New Roman" w:hAnsi="Times New Roman"/>
          <w:sz w:val="22"/>
          <w:szCs w:val="22"/>
          <w:lang w:val="sr-Cyrl-CS"/>
        </w:rPr>
        <w:t xml:space="preserve"> а за које се</w:t>
      </w:r>
      <w:r w:rsidR="00504673" w:rsidRPr="00D536F0">
        <w:rPr>
          <w:rFonts w:ascii="Times New Roman" w:hAnsi="Times New Roman"/>
          <w:sz w:val="22"/>
          <w:szCs w:val="22"/>
          <w:lang w:val="sr-Cyrl-CS"/>
        </w:rPr>
        <w:t>,</w:t>
      </w:r>
      <w:r w:rsidRPr="00D536F0">
        <w:rPr>
          <w:rFonts w:ascii="Times New Roman" w:hAnsi="Times New Roman"/>
          <w:sz w:val="22"/>
          <w:szCs w:val="22"/>
          <w:lang w:val="sr-Cyrl-CS"/>
        </w:rPr>
        <w:t xml:space="preserve"> за време и после јавног отварања понуда на основу прегледа и оцене</w:t>
      </w:r>
      <w:r w:rsidR="00504673" w:rsidRPr="00D536F0">
        <w:rPr>
          <w:rFonts w:ascii="Times New Roman" w:hAnsi="Times New Roman"/>
          <w:sz w:val="22"/>
          <w:szCs w:val="22"/>
          <w:lang w:val="sr-Cyrl-CS"/>
        </w:rPr>
        <w:t>,</w:t>
      </w:r>
      <w:r w:rsidRPr="00D536F0">
        <w:rPr>
          <w:rFonts w:ascii="Times New Roman" w:hAnsi="Times New Roman"/>
          <w:sz w:val="22"/>
          <w:szCs w:val="22"/>
          <w:lang w:val="sr-Cyrl-CS"/>
        </w:rPr>
        <w:t xml:space="preserve"> </w:t>
      </w:r>
      <w:r w:rsidRPr="00D536F0">
        <w:rPr>
          <w:rFonts w:ascii="Times New Roman" w:hAnsi="Times New Roman"/>
          <w:sz w:val="22"/>
          <w:szCs w:val="22"/>
          <w:lang w:val="sr-Latn-CS"/>
        </w:rPr>
        <w:t xml:space="preserve">утврди </w:t>
      </w:r>
      <w:r w:rsidR="00967103" w:rsidRPr="00D536F0">
        <w:rPr>
          <w:rFonts w:ascii="Times New Roman" w:hAnsi="Times New Roman"/>
          <w:sz w:val="22"/>
          <w:szCs w:val="22"/>
          <w:lang w:val="sr-Cyrl-CS"/>
        </w:rPr>
        <w:t>да не одговарају потпуно свим техничким спецификацијама</w:t>
      </w:r>
      <w:r w:rsidRPr="00D536F0">
        <w:rPr>
          <w:rFonts w:ascii="Times New Roman" w:hAnsi="Times New Roman"/>
          <w:sz w:val="22"/>
          <w:szCs w:val="22"/>
          <w:lang w:val="sr-Cyrl-CS"/>
        </w:rPr>
        <w:t>.</w:t>
      </w:r>
    </w:p>
    <w:p w:rsidR="00D736D3" w:rsidRPr="00D536F0" w:rsidRDefault="00D736D3" w:rsidP="00D66DA2">
      <w:pPr>
        <w:ind w:firstLine="340"/>
        <w:jc w:val="both"/>
        <w:rPr>
          <w:rFonts w:ascii="Times New Roman" w:hAnsi="Times New Roman"/>
          <w:sz w:val="22"/>
          <w:szCs w:val="22"/>
          <w:lang w:val="sr-Cyrl-CS"/>
        </w:rPr>
      </w:pPr>
      <w:r w:rsidRPr="00D536F0">
        <w:rPr>
          <w:rFonts w:ascii="Times New Roman" w:hAnsi="Times New Roman"/>
          <w:sz w:val="22"/>
          <w:szCs w:val="22"/>
          <w:lang w:val="sr-Cyrl-CS"/>
        </w:rPr>
        <w:tab/>
        <w:t xml:space="preserve">Наручилац </w:t>
      </w:r>
      <w:r w:rsidR="00961B73" w:rsidRPr="00D536F0">
        <w:rPr>
          <w:rFonts w:ascii="Times New Roman" w:hAnsi="Times New Roman"/>
          <w:sz w:val="22"/>
          <w:szCs w:val="22"/>
          <w:lang w:val="sr-Cyrl-CS"/>
        </w:rPr>
        <w:t>ће</w:t>
      </w:r>
      <w:r w:rsidRPr="00D536F0">
        <w:rPr>
          <w:rFonts w:ascii="Times New Roman" w:hAnsi="Times New Roman"/>
          <w:sz w:val="22"/>
          <w:szCs w:val="22"/>
          <w:lang w:val="sr-Cyrl-CS"/>
        </w:rPr>
        <w:t xml:space="preserve"> </w:t>
      </w:r>
      <w:r w:rsidR="00C90079" w:rsidRPr="00D536F0">
        <w:rPr>
          <w:rFonts w:ascii="Times New Roman" w:hAnsi="Times New Roman"/>
          <w:sz w:val="22"/>
          <w:szCs w:val="22"/>
          <w:lang w:val="sr-Cyrl-CS"/>
        </w:rPr>
        <w:t xml:space="preserve">као неприхватљиве одбити </w:t>
      </w:r>
      <w:r w:rsidRPr="00D536F0">
        <w:rPr>
          <w:rFonts w:ascii="Times New Roman" w:hAnsi="Times New Roman"/>
          <w:sz w:val="22"/>
          <w:szCs w:val="22"/>
          <w:lang w:val="sr-Cyrl-CS"/>
        </w:rPr>
        <w:t>понуде које су благовремено предате</w:t>
      </w:r>
      <w:r w:rsidR="003B123B" w:rsidRPr="00D536F0">
        <w:rPr>
          <w:rFonts w:ascii="Times New Roman" w:hAnsi="Times New Roman"/>
          <w:sz w:val="22"/>
          <w:szCs w:val="22"/>
          <w:lang w:val="sr-Cyrl-CS"/>
        </w:rPr>
        <w:t>,</w:t>
      </w:r>
      <w:r w:rsidRPr="00D536F0">
        <w:rPr>
          <w:rFonts w:ascii="Times New Roman" w:hAnsi="Times New Roman"/>
          <w:sz w:val="22"/>
          <w:szCs w:val="22"/>
          <w:lang w:val="sr-Cyrl-CS"/>
        </w:rPr>
        <w:t xml:space="preserve"> а за које је</w:t>
      </w:r>
      <w:r w:rsidR="00504673" w:rsidRPr="00D536F0">
        <w:rPr>
          <w:rFonts w:ascii="Times New Roman" w:hAnsi="Times New Roman"/>
          <w:sz w:val="22"/>
          <w:szCs w:val="22"/>
          <w:lang w:val="sr-Cyrl-CS"/>
        </w:rPr>
        <w:t>,</w:t>
      </w:r>
      <w:r w:rsidR="007B39A9" w:rsidRPr="00D536F0">
        <w:rPr>
          <w:rFonts w:ascii="Times New Roman" w:hAnsi="Times New Roman"/>
          <w:sz w:val="22"/>
          <w:szCs w:val="22"/>
          <w:lang w:val="sr-Cyrl-CS"/>
        </w:rPr>
        <w:t xml:space="preserve"> након</w:t>
      </w:r>
      <w:r w:rsidR="003B123B" w:rsidRPr="00D536F0">
        <w:rPr>
          <w:rFonts w:ascii="Times New Roman" w:hAnsi="Times New Roman"/>
          <w:sz w:val="22"/>
          <w:szCs w:val="22"/>
          <w:lang w:val="sr-Cyrl-CS"/>
        </w:rPr>
        <w:t xml:space="preserve"> отварања понуда </w:t>
      </w:r>
      <w:r w:rsidRPr="00D536F0">
        <w:rPr>
          <w:rFonts w:ascii="Times New Roman" w:hAnsi="Times New Roman"/>
          <w:sz w:val="22"/>
          <w:szCs w:val="22"/>
          <w:lang w:val="sr-Cyrl-CS"/>
        </w:rPr>
        <w:t>на основу прегледа и оцене</w:t>
      </w:r>
      <w:r w:rsidR="00504673" w:rsidRPr="00D536F0">
        <w:rPr>
          <w:rFonts w:ascii="Times New Roman" w:hAnsi="Times New Roman"/>
          <w:sz w:val="22"/>
          <w:szCs w:val="22"/>
          <w:lang w:val="sr-Cyrl-CS"/>
        </w:rPr>
        <w:t>,</w:t>
      </w:r>
      <w:r w:rsidRPr="00D536F0">
        <w:rPr>
          <w:rFonts w:ascii="Times New Roman" w:hAnsi="Times New Roman"/>
          <w:sz w:val="22"/>
          <w:szCs w:val="22"/>
          <w:lang w:val="sr-Cyrl-CS"/>
        </w:rPr>
        <w:t xml:space="preserve"> утврђено</w:t>
      </w:r>
      <w:r w:rsidR="00961B73" w:rsidRPr="00D536F0">
        <w:rPr>
          <w:rFonts w:ascii="Times New Roman" w:hAnsi="Times New Roman"/>
          <w:sz w:val="22"/>
          <w:szCs w:val="22"/>
          <w:lang w:val="sr-Cyrl-CS"/>
        </w:rPr>
        <w:t xml:space="preserve"> да садрже битне недостатке</w:t>
      </w:r>
      <w:r w:rsidR="000538EB" w:rsidRPr="00D536F0">
        <w:rPr>
          <w:rFonts w:ascii="Times New Roman" w:hAnsi="Times New Roman"/>
          <w:sz w:val="22"/>
          <w:szCs w:val="22"/>
        </w:rPr>
        <w:t xml:space="preserve">, </w:t>
      </w:r>
      <w:r w:rsidR="000538EB" w:rsidRPr="00D536F0">
        <w:rPr>
          <w:rFonts w:ascii="Times New Roman" w:hAnsi="Times New Roman"/>
          <w:sz w:val="22"/>
          <w:szCs w:val="22"/>
          <w:lang w:val="sr-Cyrl-CS"/>
        </w:rPr>
        <w:t>као</w:t>
      </w:r>
      <w:r w:rsidR="00961B73" w:rsidRPr="00D536F0">
        <w:rPr>
          <w:rFonts w:ascii="Times New Roman" w:hAnsi="Times New Roman"/>
          <w:sz w:val="22"/>
          <w:szCs w:val="22"/>
          <w:lang w:val="sr-Cyrl-CS"/>
        </w:rPr>
        <w:t xml:space="preserve"> и</w:t>
      </w:r>
      <w:r w:rsidRPr="00D536F0">
        <w:rPr>
          <w:rFonts w:ascii="Times New Roman" w:hAnsi="Times New Roman"/>
          <w:sz w:val="22"/>
          <w:szCs w:val="22"/>
          <w:lang w:val="sr-Cyrl-CS"/>
        </w:rPr>
        <w:t xml:space="preserve"> да у неком делу ограничавају или условљавају права наручиоца или обавезе понуђача, односно да премашују износ процењене вредности предметне јавне набавке.</w:t>
      </w:r>
    </w:p>
    <w:p w:rsidR="00FD3FEF" w:rsidRPr="00D536F0" w:rsidRDefault="00FD3FEF">
      <w:pPr>
        <w:jc w:val="both"/>
        <w:rPr>
          <w:rFonts w:ascii="Times New Roman" w:hAnsi="Times New Roman"/>
          <w:sz w:val="22"/>
          <w:szCs w:val="22"/>
          <w:lang w:val="sr-Cyrl-CS"/>
        </w:rPr>
      </w:pPr>
    </w:p>
    <w:p w:rsidR="00513219" w:rsidRPr="00D536F0" w:rsidRDefault="00D736D3" w:rsidP="00FC29AE">
      <w:pPr>
        <w:spacing w:before="100"/>
        <w:ind w:firstLine="288"/>
        <w:jc w:val="both"/>
        <w:rPr>
          <w:rFonts w:ascii="Times New Roman" w:hAnsi="Times New Roman"/>
          <w:sz w:val="22"/>
          <w:szCs w:val="22"/>
        </w:rPr>
      </w:pPr>
      <w:r w:rsidRPr="00D536F0">
        <w:rPr>
          <w:rFonts w:ascii="Times New Roman" w:hAnsi="Times New Roman"/>
          <w:sz w:val="22"/>
          <w:szCs w:val="22"/>
          <w:lang w:val="sr-Cyrl-CS"/>
        </w:rPr>
        <w:t>4)</w:t>
      </w:r>
      <w:r w:rsidRPr="00D536F0">
        <w:rPr>
          <w:rFonts w:ascii="Times New Roman" w:hAnsi="Times New Roman"/>
          <w:sz w:val="22"/>
          <w:szCs w:val="22"/>
          <w:lang w:val="sr-Cyrl-CS"/>
        </w:rPr>
        <w:tab/>
      </w:r>
      <w:r w:rsidR="008551A9" w:rsidRPr="00D536F0">
        <w:rPr>
          <w:rFonts w:ascii="Times New Roman" w:hAnsi="Times New Roman"/>
          <w:sz w:val="22"/>
          <w:szCs w:val="22"/>
          <w:lang w:val="en-GB"/>
        </w:rPr>
        <w:t>Вредновање и оц</w:t>
      </w:r>
      <w:r w:rsidR="00B04E2C" w:rsidRPr="00D536F0">
        <w:rPr>
          <w:rFonts w:ascii="Times New Roman" w:hAnsi="Times New Roman"/>
          <w:sz w:val="22"/>
          <w:szCs w:val="22"/>
          <w:lang w:val="en-GB"/>
        </w:rPr>
        <w:t>ењивање понуда вршиће се</w:t>
      </w:r>
      <w:r w:rsidR="008551A9" w:rsidRPr="00D536F0">
        <w:rPr>
          <w:rFonts w:ascii="Times New Roman" w:hAnsi="Times New Roman"/>
          <w:sz w:val="22"/>
          <w:szCs w:val="22"/>
        </w:rPr>
        <w:t xml:space="preserve"> </w:t>
      </w:r>
      <w:r w:rsidR="00722EA5" w:rsidRPr="00D536F0">
        <w:rPr>
          <w:rFonts w:ascii="Times New Roman" w:hAnsi="Times New Roman"/>
          <w:b/>
          <w:bCs/>
          <w:sz w:val="22"/>
          <w:szCs w:val="22"/>
          <w:lang w:val="sr-Cyrl-CS"/>
        </w:rPr>
        <w:t>н</w:t>
      </w:r>
      <w:r w:rsidR="008551A9" w:rsidRPr="00D536F0">
        <w:rPr>
          <w:rFonts w:ascii="Times New Roman" w:hAnsi="Times New Roman"/>
          <w:b/>
          <w:bCs/>
          <w:sz w:val="22"/>
          <w:szCs w:val="22"/>
        </w:rPr>
        <w:t xml:space="preserve">а основу критеријума </w:t>
      </w:r>
      <w:r w:rsidR="008551A9" w:rsidRPr="00D536F0">
        <w:rPr>
          <w:rFonts w:ascii="Times New Roman" w:hAnsi="Times New Roman"/>
          <w:b/>
          <w:bCs/>
          <w:sz w:val="22"/>
          <w:szCs w:val="22"/>
          <w:u w:val="single"/>
        </w:rPr>
        <w:t>НАЈНИЖЕ ПОНУЂЕНЕ ЦЕНЕ</w:t>
      </w:r>
      <w:r w:rsidR="008551A9" w:rsidRPr="00D536F0">
        <w:rPr>
          <w:rFonts w:ascii="Times New Roman" w:hAnsi="Times New Roman"/>
          <w:b/>
          <w:bCs/>
          <w:sz w:val="22"/>
          <w:szCs w:val="22"/>
        </w:rPr>
        <w:t xml:space="preserve"> </w:t>
      </w:r>
      <w:r w:rsidR="004963A2" w:rsidRPr="00D536F0">
        <w:rPr>
          <w:rFonts w:ascii="Times New Roman" w:hAnsi="Times New Roman"/>
          <w:b/>
          <w:bCs/>
          <w:sz w:val="22"/>
          <w:szCs w:val="22"/>
        </w:rPr>
        <w:t>за партиј</w:t>
      </w:r>
      <w:r w:rsidR="004963A2" w:rsidRPr="00D536F0">
        <w:rPr>
          <w:rFonts w:ascii="Times New Roman" w:hAnsi="Times New Roman"/>
          <w:b/>
          <w:bCs/>
          <w:sz w:val="22"/>
          <w:szCs w:val="22"/>
          <w:lang w:val="sr-Cyrl-CS"/>
        </w:rPr>
        <w:t>е</w:t>
      </w:r>
      <w:r w:rsidR="007907D1" w:rsidRPr="00D536F0">
        <w:rPr>
          <w:rFonts w:ascii="Times New Roman" w:hAnsi="Times New Roman"/>
          <w:b/>
          <w:bCs/>
          <w:sz w:val="22"/>
          <w:szCs w:val="22"/>
        </w:rPr>
        <w:t xml:space="preserve"> 1,2,</w:t>
      </w:r>
      <w:r w:rsidR="000A760F" w:rsidRPr="00D536F0">
        <w:rPr>
          <w:rFonts w:ascii="Times New Roman" w:hAnsi="Times New Roman"/>
          <w:b/>
          <w:bCs/>
          <w:sz w:val="22"/>
          <w:szCs w:val="22"/>
        </w:rPr>
        <w:t>3</w:t>
      </w:r>
      <w:r w:rsidR="001D33E6" w:rsidRPr="00D536F0">
        <w:rPr>
          <w:rFonts w:ascii="Times New Roman" w:hAnsi="Times New Roman"/>
          <w:b/>
          <w:bCs/>
          <w:sz w:val="22"/>
          <w:szCs w:val="22"/>
        </w:rPr>
        <w:t xml:space="preserve"> </w:t>
      </w:r>
      <w:r w:rsidR="001D33E6" w:rsidRPr="00D536F0">
        <w:rPr>
          <w:rFonts w:ascii="Times New Roman" w:hAnsi="Times New Roman"/>
          <w:b/>
          <w:bCs/>
          <w:sz w:val="22"/>
          <w:szCs w:val="22"/>
          <w:lang w:val="sr-Cyrl-CS"/>
        </w:rPr>
        <w:t xml:space="preserve">и </w:t>
      </w:r>
      <w:r w:rsidR="007907D1" w:rsidRPr="00D536F0">
        <w:rPr>
          <w:rFonts w:ascii="Times New Roman" w:hAnsi="Times New Roman"/>
          <w:b/>
          <w:bCs/>
          <w:sz w:val="22"/>
          <w:szCs w:val="22"/>
        </w:rPr>
        <w:t>4</w:t>
      </w:r>
      <w:r w:rsidR="000A760F" w:rsidRPr="00D536F0">
        <w:rPr>
          <w:rFonts w:ascii="Times New Roman" w:hAnsi="Times New Roman"/>
          <w:b/>
          <w:bCs/>
          <w:sz w:val="22"/>
          <w:szCs w:val="22"/>
        </w:rPr>
        <w:t>.</w:t>
      </w:r>
    </w:p>
    <w:p w:rsidR="00FC29AE" w:rsidRPr="00D536F0" w:rsidRDefault="00FC29AE" w:rsidP="00FC29AE">
      <w:pPr>
        <w:spacing w:before="100"/>
        <w:ind w:firstLine="288"/>
        <w:jc w:val="both"/>
        <w:rPr>
          <w:rFonts w:ascii="Times New Roman" w:hAnsi="Times New Roman"/>
          <w:sz w:val="22"/>
          <w:szCs w:val="22"/>
        </w:rPr>
      </w:pPr>
    </w:p>
    <w:p w:rsidR="004963A2" w:rsidRPr="00D536F0" w:rsidRDefault="004963A2" w:rsidP="00166D0B">
      <w:pPr>
        <w:pStyle w:val="BodyText"/>
        <w:ind w:firstLine="340"/>
        <w:jc w:val="both"/>
        <w:rPr>
          <w:rFonts w:ascii="Times New Roman" w:hAnsi="Times New Roman"/>
          <w:b/>
          <w:bCs/>
          <w:sz w:val="22"/>
          <w:szCs w:val="22"/>
          <w:lang w:val="sr-Cyrl-CS"/>
        </w:rPr>
      </w:pPr>
      <w:r w:rsidRPr="00D536F0">
        <w:rPr>
          <w:rFonts w:ascii="Times New Roman" w:hAnsi="Times New Roman"/>
          <w:b/>
          <w:bCs/>
          <w:sz w:val="22"/>
          <w:szCs w:val="22"/>
          <w:lang w:val="sr-Cyrl-CS"/>
        </w:rPr>
        <w:lastRenderedPageBreak/>
        <w:t xml:space="preserve">Напомена: критеријум </w:t>
      </w:r>
      <w:r w:rsidRPr="00D536F0">
        <w:rPr>
          <w:rFonts w:ascii="Times New Roman" w:hAnsi="Times New Roman"/>
          <w:b/>
          <w:bCs/>
          <w:sz w:val="22"/>
          <w:szCs w:val="22"/>
          <w:u w:val="single"/>
          <w:lang w:val="sr-Cyrl-CS"/>
        </w:rPr>
        <w:t>најниже понуђене цене</w:t>
      </w:r>
      <w:r w:rsidRPr="00D536F0">
        <w:rPr>
          <w:rFonts w:ascii="Times New Roman" w:hAnsi="Times New Roman"/>
          <w:b/>
          <w:bCs/>
          <w:sz w:val="22"/>
          <w:szCs w:val="22"/>
          <w:lang w:val="sr-Cyrl-CS"/>
        </w:rPr>
        <w:t xml:space="preserve"> се примењује за партије 1,2,3 и 4. Уколико су понуђене цене за партије 1,2,3 и 4 од стране различитих понуђача по појединачним партијама идентичне (једнаке) приликом рангирања и оцењивања понуда узеће се у обзир следећи елементи: </w:t>
      </w:r>
    </w:p>
    <w:p w:rsidR="004963A2" w:rsidRPr="00D536F0" w:rsidRDefault="004963A2" w:rsidP="004963A2">
      <w:pPr>
        <w:pStyle w:val="ListParagraph"/>
        <w:ind w:right="-1"/>
        <w:jc w:val="both"/>
        <w:rPr>
          <w:rFonts w:ascii="Times New Roman" w:hAnsi="Times New Roman"/>
          <w:b/>
          <w:sz w:val="22"/>
          <w:szCs w:val="22"/>
          <w:lang w:val="sr-Cyrl-CS"/>
        </w:rPr>
      </w:pPr>
      <w:r w:rsidRPr="00D536F0">
        <w:rPr>
          <w:rFonts w:ascii="Times New Roman" w:hAnsi="Times New Roman"/>
          <w:b/>
          <w:sz w:val="22"/>
          <w:szCs w:val="22"/>
          <w:lang w:val="sr-Cyrl-CS"/>
        </w:rPr>
        <w:t xml:space="preserve">За партије </w:t>
      </w:r>
      <w:r w:rsidRPr="00D536F0">
        <w:rPr>
          <w:rFonts w:ascii="Times New Roman" w:hAnsi="Times New Roman"/>
          <w:b/>
          <w:bCs/>
          <w:sz w:val="22"/>
          <w:szCs w:val="22"/>
          <w:lang w:val="sr-Cyrl-CS"/>
        </w:rPr>
        <w:t>1,2,3 и 4</w:t>
      </w:r>
      <w:r w:rsidRPr="00D536F0">
        <w:rPr>
          <w:rFonts w:ascii="Times New Roman" w:hAnsi="Times New Roman"/>
          <w:b/>
          <w:sz w:val="22"/>
          <w:szCs w:val="22"/>
          <w:lang w:val="sr-Cyrl-CS"/>
        </w:rPr>
        <w:t xml:space="preserve"> важи следеће:</w:t>
      </w:r>
    </w:p>
    <w:p w:rsidR="004963A2" w:rsidRPr="00D536F0" w:rsidRDefault="004963A2" w:rsidP="004963A2">
      <w:pPr>
        <w:pStyle w:val="ListParagraph"/>
        <w:ind w:right="-1"/>
        <w:jc w:val="both"/>
        <w:rPr>
          <w:rFonts w:ascii="Times New Roman" w:hAnsi="Times New Roman"/>
          <w:b/>
          <w:sz w:val="22"/>
          <w:szCs w:val="22"/>
          <w:lang w:val="sr-Cyrl-CS"/>
        </w:rPr>
      </w:pPr>
    </w:p>
    <w:p w:rsidR="004963A2" w:rsidRPr="00D536F0" w:rsidRDefault="004963A2" w:rsidP="004963A2">
      <w:pPr>
        <w:numPr>
          <w:ilvl w:val="0"/>
          <w:numId w:val="9"/>
        </w:numPr>
        <w:ind w:right="-1"/>
        <w:jc w:val="both"/>
        <w:rPr>
          <w:rFonts w:ascii="Times New Roman" w:hAnsi="Times New Roman"/>
          <w:sz w:val="22"/>
          <w:szCs w:val="22"/>
          <w:lang w:val="sr-Cyrl-CS"/>
        </w:rPr>
      </w:pPr>
      <w:r w:rsidRPr="00D536F0">
        <w:rPr>
          <w:rFonts w:ascii="Times New Roman" w:hAnsi="Times New Roman"/>
          <w:sz w:val="22"/>
          <w:szCs w:val="22"/>
          <w:lang w:val="sr-Cyrl-CS"/>
        </w:rPr>
        <w:t xml:space="preserve">у случају да постоје две или више понуда са једнаком ценом предност ће имати понуђач са </w:t>
      </w:r>
      <w:r w:rsidRPr="00D536F0">
        <w:rPr>
          <w:rFonts w:ascii="Times New Roman" w:hAnsi="Times New Roman"/>
          <w:b/>
          <w:sz w:val="22"/>
          <w:szCs w:val="22"/>
          <w:u w:val="single"/>
          <w:lang w:val="sr-Cyrl-CS"/>
        </w:rPr>
        <w:t>краћим роком испоруке</w:t>
      </w:r>
      <w:r w:rsidRPr="00D536F0">
        <w:rPr>
          <w:rFonts w:ascii="Times New Roman" w:hAnsi="Times New Roman"/>
          <w:b/>
          <w:sz w:val="22"/>
          <w:szCs w:val="22"/>
          <w:lang w:val="sr-Cyrl-CS"/>
        </w:rPr>
        <w:t xml:space="preserve">; </w:t>
      </w:r>
    </w:p>
    <w:p w:rsidR="004963A2" w:rsidRPr="00D536F0" w:rsidRDefault="004963A2" w:rsidP="004963A2">
      <w:pPr>
        <w:numPr>
          <w:ilvl w:val="0"/>
          <w:numId w:val="9"/>
        </w:numPr>
        <w:ind w:right="-1"/>
        <w:jc w:val="both"/>
        <w:rPr>
          <w:rFonts w:ascii="Times New Roman" w:hAnsi="Times New Roman"/>
          <w:sz w:val="22"/>
          <w:szCs w:val="22"/>
          <w:lang w:val="sr-Cyrl-CS"/>
        </w:rPr>
      </w:pPr>
      <w:r w:rsidRPr="00D536F0">
        <w:rPr>
          <w:rFonts w:ascii="Times New Roman" w:hAnsi="Times New Roman"/>
          <w:sz w:val="22"/>
          <w:szCs w:val="22"/>
          <w:lang w:val="sr-Cyrl-CS"/>
        </w:rPr>
        <w:t xml:space="preserve">а у случају да постоје две или више понуда са идентичним ценом и роком испоруке предност ће имати понуђач са </w:t>
      </w:r>
      <w:r w:rsidRPr="00D536F0">
        <w:rPr>
          <w:rFonts w:ascii="Times New Roman" w:hAnsi="Times New Roman"/>
          <w:b/>
          <w:sz w:val="22"/>
          <w:szCs w:val="22"/>
          <w:u w:val="single"/>
          <w:lang w:val="sr-Cyrl-CS"/>
        </w:rPr>
        <w:t>најповољнијим роком важења понуде</w:t>
      </w:r>
    </w:p>
    <w:p w:rsidR="00513219" w:rsidRPr="00D536F0" w:rsidRDefault="00513219" w:rsidP="00513219">
      <w:pPr>
        <w:ind w:right="-1"/>
        <w:jc w:val="both"/>
        <w:rPr>
          <w:rFonts w:ascii="Times New Roman" w:hAnsi="Times New Roman"/>
          <w:b/>
          <w:sz w:val="22"/>
          <w:szCs w:val="22"/>
          <w:lang w:val="sr-Cyrl-CS"/>
        </w:rPr>
      </w:pPr>
    </w:p>
    <w:p w:rsidR="00C97865" w:rsidRPr="00D536F0" w:rsidRDefault="00D736D3" w:rsidP="00C97865">
      <w:pPr>
        <w:jc w:val="both"/>
        <w:rPr>
          <w:rFonts w:ascii="Times New Roman" w:hAnsi="Times New Roman"/>
          <w:sz w:val="22"/>
          <w:szCs w:val="22"/>
          <w:lang w:val="sr-Cyrl-CS"/>
        </w:rPr>
      </w:pPr>
      <w:r w:rsidRPr="00D536F0">
        <w:rPr>
          <w:rFonts w:ascii="Times New Roman" w:hAnsi="Times New Roman"/>
          <w:sz w:val="22"/>
          <w:szCs w:val="22"/>
          <w:lang w:val="sr-Cyrl-CS"/>
        </w:rPr>
        <w:tab/>
      </w:r>
      <w:r w:rsidR="00EB5D4D" w:rsidRPr="00D536F0">
        <w:rPr>
          <w:rFonts w:ascii="Times New Roman" w:hAnsi="Times New Roman"/>
          <w:sz w:val="22"/>
          <w:szCs w:val="22"/>
          <w:lang w:val="sr-Cyrl-CS"/>
        </w:rPr>
        <w:t>5)</w:t>
      </w:r>
      <w:r w:rsidR="00EB5D4D" w:rsidRPr="00D536F0">
        <w:rPr>
          <w:rFonts w:ascii="Times New Roman" w:hAnsi="Times New Roman"/>
          <w:sz w:val="22"/>
          <w:szCs w:val="22"/>
          <w:lang w:val="sr-Cyrl-CS"/>
        </w:rPr>
        <w:tab/>
      </w:r>
      <w:r w:rsidR="00566C8F" w:rsidRPr="00D536F0">
        <w:rPr>
          <w:rFonts w:ascii="Times New Roman" w:hAnsi="Times New Roman"/>
          <w:sz w:val="22"/>
          <w:szCs w:val="22"/>
          <w:lang w:val="sr-Cyrl-CS"/>
        </w:rPr>
        <w:t xml:space="preserve">Укупна цена, </w:t>
      </w:r>
      <w:r w:rsidR="009A328E" w:rsidRPr="00D536F0">
        <w:rPr>
          <w:rFonts w:ascii="Times New Roman" w:hAnsi="Times New Roman"/>
          <w:sz w:val="22"/>
          <w:szCs w:val="22"/>
          <w:lang w:val="sr-Cyrl-CS"/>
        </w:rPr>
        <w:t xml:space="preserve">гаранција, </w:t>
      </w:r>
      <w:r w:rsidR="004D18DE" w:rsidRPr="00D536F0">
        <w:rPr>
          <w:rFonts w:ascii="Times New Roman" w:hAnsi="Times New Roman"/>
          <w:sz w:val="22"/>
          <w:szCs w:val="22"/>
          <w:lang w:val="sr-Cyrl-CS"/>
        </w:rPr>
        <w:t>рок испоруке</w:t>
      </w:r>
      <w:r w:rsidR="00171064" w:rsidRPr="00D536F0">
        <w:rPr>
          <w:rFonts w:ascii="Times New Roman" w:hAnsi="Times New Roman"/>
          <w:sz w:val="22"/>
          <w:szCs w:val="22"/>
          <w:lang w:val="sr-Cyrl-CS"/>
        </w:rPr>
        <w:t>,</w:t>
      </w:r>
      <w:r w:rsidR="00462C38" w:rsidRPr="00D536F0">
        <w:rPr>
          <w:rFonts w:ascii="Times New Roman" w:hAnsi="Times New Roman"/>
          <w:sz w:val="22"/>
          <w:szCs w:val="22"/>
          <w:lang w:val="sr-Cyrl-CS"/>
        </w:rPr>
        <w:t xml:space="preserve"> рок важења понуде</w:t>
      </w:r>
      <w:r w:rsidR="00C97865" w:rsidRPr="00D536F0">
        <w:rPr>
          <w:rFonts w:ascii="Times New Roman" w:hAnsi="Times New Roman"/>
          <w:sz w:val="22"/>
          <w:szCs w:val="22"/>
          <w:lang w:val="sr-Cyrl-CS"/>
        </w:rPr>
        <w:t xml:space="preserve"> уписује се на оригиналном обрасцу понуде датом у конкурсној документацији</w:t>
      </w:r>
      <w:r w:rsidR="00AA7946" w:rsidRPr="00D536F0">
        <w:rPr>
          <w:rFonts w:ascii="Times New Roman" w:hAnsi="Times New Roman"/>
          <w:sz w:val="22"/>
          <w:szCs w:val="22"/>
          <w:lang w:val="sr-Cyrl-CS"/>
        </w:rPr>
        <w:t>.</w:t>
      </w:r>
      <w:r w:rsidR="00C97865" w:rsidRPr="00D536F0">
        <w:rPr>
          <w:rFonts w:ascii="Times New Roman" w:hAnsi="Times New Roman"/>
          <w:sz w:val="22"/>
          <w:szCs w:val="22"/>
          <w:lang w:val="sr-Cyrl-CS"/>
        </w:rPr>
        <w:t xml:space="preserve"> </w:t>
      </w:r>
    </w:p>
    <w:p w:rsidR="007A2342" w:rsidRPr="00D536F0" w:rsidRDefault="007A2342" w:rsidP="00C97865">
      <w:pPr>
        <w:jc w:val="both"/>
        <w:rPr>
          <w:rFonts w:ascii="Times New Roman" w:hAnsi="Times New Roman"/>
          <w:sz w:val="22"/>
          <w:szCs w:val="22"/>
          <w:lang w:val="sr-Cyrl-CS"/>
        </w:rPr>
      </w:pPr>
    </w:p>
    <w:p w:rsidR="008F1C30" w:rsidRPr="00D536F0" w:rsidRDefault="008F1C30" w:rsidP="00E85970">
      <w:pPr>
        <w:jc w:val="both"/>
        <w:rPr>
          <w:rFonts w:ascii="Times New Roman" w:hAnsi="Times New Roman"/>
          <w:sz w:val="22"/>
          <w:szCs w:val="22"/>
          <w:lang w:val="sr-Cyrl-CS"/>
        </w:rPr>
      </w:pPr>
      <w:r w:rsidRPr="00D536F0">
        <w:rPr>
          <w:rFonts w:ascii="Times New Roman" w:hAnsi="Times New Roman"/>
          <w:sz w:val="22"/>
          <w:szCs w:val="22"/>
          <w:lang w:val="sr-Cyrl-CS"/>
        </w:rPr>
        <w:tab/>
      </w:r>
      <w:r w:rsidR="008C0F6E" w:rsidRPr="00D536F0">
        <w:rPr>
          <w:rFonts w:ascii="Times New Roman" w:hAnsi="Times New Roman"/>
          <w:sz w:val="22"/>
          <w:szCs w:val="22"/>
          <w:lang w:val="sr-Cyrl-CS"/>
        </w:rPr>
        <w:tab/>
      </w:r>
      <w:r w:rsidRPr="00D536F0">
        <w:rPr>
          <w:rFonts w:ascii="Times New Roman" w:hAnsi="Times New Roman"/>
          <w:sz w:val="22"/>
          <w:szCs w:val="22"/>
          <w:lang w:val="sr-Cyrl-CS"/>
        </w:rPr>
        <w:t>-</w:t>
      </w:r>
      <w:r w:rsidRPr="00D536F0">
        <w:rPr>
          <w:rFonts w:ascii="Times New Roman" w:hAnsi="Times New Roman"/>
          <w:sz w:val="22"/>
          <w:szCs w:val="22"/>
          <w:lang w:val="sr-Cyrl-CS"/>
        </w:rPr>
        <w:tab/>
      </w:r>
      <w:r w:rsidR="008C0F6E" w:rsidRPr="00D536F0">
        <w:rPr>
          <w:rFonts w:ascii="Times New Roman" w:hAnsi="Times New Roman"/>
          <w:sz w:val="22"/>
          <w:szCs w:val="22"/>
          <w:lang w:val="sr-Cyrl-CS"/>
        </w:rPr>
        <w:tab/>
      </w:r>
      <w:r w:rsidRPr="00D536F0">
        <w:rPr>
          <w:rFonts w:ascii="Times New Roman" w:hAnsi="Times New Roman"/>
          <w:sz w:val="22"/>
          <w:szCs w:val="22"/>
          <w:lang w:val="sr-Cyrl-CS"/>
        </w:rPr>
        <w:t>Плаћање</w:t>
      </w:r>
      <w:r w:rsidR="000A0519" w:rsidRPr="00D536F0">
        <w:rPr>
          <w:rFonts w:ascii="Times New Roman" w:hAnsi="Times New Roman"/>
          <w:sz w:val="22"/>
          <w:szCs w:val="22"/>
        </w:rPr>
        <w:t xml:space="preserve"> за партије 1, </w:t>
      </w:r>
      <w:r w:rsidR="00D86A46" w:rsidRPr="00D536F0">
        <w:rPr>
          <w:rFonts w:ascii="Times New Roman" w:hAnsi="Times New Roman"/>
          <w:sz w:val="22"/>
          <w:szCs w:val="22"/>
        </w:rPr>
        <w:t>2</w:t>
      </w:r>
      <w:r w:rsidR="007907D1" w:rsidRPr="00D536F0">
        <w:rPr>
          <w:rFonts w:ascii="Times New Roman" w:hAnsi="Times New Roman"/>
          <w:sz w:val="22"/>
          <w:szCs w:val="22"/>
          <w:lang w:val="sr-Cyrl-CS"/>
        </w:rPr>
        <w:t xml:space="preserve">, </w:t>
      </w:r>
      <w:r w:rsidR="000A0519" w:rsidRPr="00D536F0">
        <w:rPr>
          <w:rFonts w:ascii="Times New Roman" w:hAnsi="Times New Roman"/>
          <w:sz w:val="22"/>
          <w:szCs w:val="22"/>
          <w:lang w:val="sr-Cyrl-CS"/>
        </w:rPr>
        <w:t>3</w:t>
      </w:r>
      <w:r w:rsidR="007907D1" w:rsidRPr="00D536F0">
        <w:rPr>
          <w:rFonts w:ascii="Times New Roman" w:hAnsi="Times New Roman"/>
          <w:sz w:val="22"/>
          <w:szCs w:val="22"/>
          <w:lang w:val="sr-Cyrl-CS"/>
        </w:rPr>
        <w:t xml:space="preserve"> и 4</w:t>
      </w:r>
      <w:r w:rsidR="000A0519" w:rsidRPr="00D536F0">
        <w:rPr>
          <w:rFonts w:ascii="Times New Roman" w:hAnsi="Times New Roman"/>
          <w:sz w:val="22"/>
          <w:szCs w:val="22"/>
          <w:lang w:val="sr-Cyrl-CS"/>
        </w:rPr>
        <w:t xml:space="preserve"> </w:t>
      </w:r>
      <w:r w:rsidRPr="00D536F0">
        <w:rPr>
          <w:rFonts w:ascii="Times New Roman" w:hAnsi="Times New Roman"/>
          <w:sz w:val="22"/>
          <w:szCs w:val="22"/>
          <w:lang w:val="sr-Cyrl-CS"/>
        </w:rPr>
        <w:t>ће се вршити уплатом на текући-рачун понуђача у року од</w:t>
      </w:r>
      <w:r w:rsidR="007D7C7F" w:rsidRPr="00D536F0">
        <w:rPr>
          <w:rFonts w:ascii="Times New Roman" w:hAnsi="Times New Roman"/>
          <w:sz w:val="22"/>
          <w:szCs w:val="22"/>
          <w:lang w:val="sr-Cyrl-CS"/>
        </w:rPr>
        <w:t xml:space="preserve"> </w:t>
      </w:r>
      <w:r w:rsidR="00326FAD" w:rsidRPr="00D536F0">
        <w:rPr>
          <w:rFonts w:ascii="Times New Roman" w:hAnsi="Times New Roman"/>
          <w:sz w:val="22"/>
          <w:szCs w:val="22"/>
          <w:lang w:val="sr-Cyrl-CS"/>
        </w:rPr>
        <w:t xml:space="preserve">          </w:t>
      </w:r>
      <w:r w:rsidR="008C0F6E" w:rsidRPr="00D536F0">
        <w:rPr>
          <w:rFonts w:ascii="Times New Roman" w:hAnsi="Times New Roman"/>
          <w:b/>
          <w:bCs/>
          <w:sz w:val="22"/>
          <w:szCs w:val="22"/>
          <w:lang w:val="sr-Cyrl-CS"/>
        </w:rPr>
        <w:t>7</w:t>
      </w:r>
      <w:r w:rsidRPr="00D536F0">
        <w:rPr>
          <w:rFonts w:ascii="Times New Roman" w:hAnsi="Times New Roman"/>
          <w:b/>
          <w:bCs/>
          <w:sz w:val="22"/>
          <w:szCs w:val="22"/>
          <w:lang w:val="sr-Cyrl-CS"/>
        </w:rPr>
        <w:t xml:space="preserve"> (</w:t>
      </w:r>
      <w:r w:rsidR="008C0F6E" w:rsidRPr="00D536F0">
        <w:rPr>
          <w:rFonts w:ascii="Times New Roman" w:hAnsi="Times New Roman"/>
          <w:b/>
          <w:bCs/>
          <w:sz w:val="22"/>
          <w:szCs w:val="22"/>
          <w:lang w:val="sr-Cyrl-CS"/>
        </w:rPr>
        <w:t>седам</w:t>
      </w:r>
      <w:r w:rsidRPr="00D536F0">
        <w:rPr>
          <w:rFonts w:ascii="Times New Roman" w:hAnsi="Times New Roman"/>
          <w:b/>
          <w:bCs/>
          <w:sz w:val="22"/>
          <w:szCs w:val="22"/>
          <w:lang w:val="sr-Cyrl-CS"/>
        </w:rPr>
        <w:t>)</w:t>
      </w:r>
      <w:r w:rsidRPr="00D536F0">
        <w:rPr>
          <w:rFonts w:ascii="Times New Roman" w:hAnsi="Times New Roman"/>
          <w:sz w:val="22"/>
          <w:szCs w:val="22"/>
          <w:lang w:val="sr-Cyrl-CS"/>
        </w:rPr>
        <w:t xml:space="preserve"> </w:t>
      </w:r>
      <w:r w:rsidRPr="00D536F0">
        <w:rPr>
          <w:rFonts w:ascii="Times New Roman" w:hAnsi="Times New Roman"/>
          <w:b/>
          <w:bCs/>
          <w:sz w:val="22"/>
          <w:szCs w:val="22"/>
          <w:lang w:val="sr-Cyrl-CS"/>
        </w:rPr>
        <w:t>дана</w:t>
      </w:r>
      <w:r w:rsidRPr="00D536F0">
        <w:rPr>
          <w:rFonts w:ascii="Times New Roman" w:hAnsi="Times New Roman"/>
          <w:sz w:val="22"/>
          <w:szCs w:val="22"/>
          <w:lang w:val="sr-Cyrl-CS"/>
        </w:rPr>
        <w:t xml:space="preserve"> </w:t>
      </w:r>
      <w:r w:rsidR="000A0519" w:rsidRPr="00D536F0">
        <w:rPr>
          <w:rFonts w:ascii="Times New Roman" w:hAnsi="Times New Roman"/>
          <w:sz w:val="22"/>
          <w:szCs w:val="22"/>
          <w:lang w:val="sr-Cyrl-CS"/>
        </w:rPr>
        <w:t xml:space="preserve">од </w:t>
      </w:r>
      <w:r w:rsidR="00326FAD" w:rsidRPr="00D536F0">
        <w:rPr>
          <w:rFonts w:ascii="Times New Roman" w:hAnsi="Times New Roman"/>
          <w:sz w:val="22"/>
          <w:szCs w:val="22"/>
          <w:lang w:val="sr-Cyrl-CS"/>
        </w:rPr>
        <w:t>дана</w:t>
      </w:r>
      <w:r w:rsidR="000A0519" w:rsidRPr="00D536F0">
        <w:rPr>
          <w:rFonts w:ascii="Times New Roman" w:hAnsi="Times New Roman"/>
          <w:sz w:val="22"/>
          <w:szCs w:val="22"/>
        </w:rPr>
        <w:t xml:space="preserve"> испоруке добара</w:t>
      </w:r>
      <w:r w:rsidR="000A0519" w:rsidRPr="00D536F0">
        <w:rPr>
          <w:rFonts w:ascii="Times New Roman" w:hAnsi="Times New Roman"/>
          <w:sz w:val="22"/>
          <w:szCs w:val="22"/>
          <w:lang w:val="sr-Cyrl-CS"/>
        </w:rPr>
        <w:t xml:space="preserve"> и </w:t>
      </w:r>
      <w:r w:rsidR="000A0519" w:rsidRPr="00D536F0">
        <w:rPr>
          <w:rFonts w:ascii="Times New Roman" w:hAnsi="Times New Roman"/>
          <w:sz w:val="22"/>
          <w:szCs w:val="22"/>
        </w:rPr>
        <w:t>испостављања фактуре продавца са тачно наведеним називом, ценом</w:t>
      </w:r>
      <w:r w:rsidR="000A0519" w:rsidRPr="00D536F0">
        <w:rPr>
          <w:rFonts w:ascii="Times New Roman" w:hAnsi="Times New Roman"/>
          <w:sz w:val="22"/>
          <w:szCs w:val="22"/>
          <w:lang w:val="sr-Cyrl-CS"/>
        </w:rPr>
        <w:t xml:space="preserve">, </w:t>
      </w:r>
      <w:r w:rsidR="000A0519" w:rsidRPr="00D536F0">
        <w:rPr>
          <w:rFonts w:ascii="Times New Roman" w:hAnsi="Times New Roman"/>
          <w:sz w:val="22"/>
          <w:szCs w:val="22"/>
        </w:rPr>
        <w:t>количином испоручене робе</w:t>
      </w:r>
      <w:r w:rsidR="000A0519" w:rsidRPr="00D536F0">
        <w:rPr>
          <w:rFonts w:ascii="Times New Roman" w:hAnsi="Times New Roman"/>
          <w:sz w:val="22"/>
          <w:szCs w:val="22"/>
          <w:lang w:val="sr-Cyrl-CS"/>
        </w:rPr>
        <w:t xml:space="preserve"> и свом неопходном пратећом документацијом.</w:t>
      </w:r>
      <w:r w:rsidR="000A0519" w:rsidRPr="00D536F0">
        <w:rPr>
          <w:rFonts w:ascii="Times New Roman" w:hAnsi="Times New Roman"/>
          <w:sz w:val="22"/>
          <w:szCs w:val="22"/>
        </w:rPr>
        <w:t xml:space="preserve"> </w:t>
      </w:r>
    </w:p>
    <w:p w:rsidR="00C61133" w:rsidRPr="00D536F0" w:rsidRDefault="008F1C30" w:rsidP="00C61133">
      <w:pPr>
        <w:ind w:firstLine="57"/>
        <w:jc w:val="both"/>
        <w:rPr>
          <w:rFonts w:ascii="Times New Roman" w:hAnsi="Times New Roman"/>
          <w:b/>
          <w:bCs/>
          <w:sz w:val="22"/>
          <w:szCs w:val="22"/>
          <w:u w:val="single"/>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00E85970" w:rsidRPr="00D536F0">
        <w:rPr>
          <w:rFonts w:ascii="Times New Roman" w:hAnsi="Times New Roman"/>
          <w:sz w:val="22"/>
          <w:szCs w:val="22"/>
          <w:lang w:val="sr-Cyrl-CS"/>
        </w:rPr>
        <w:t xml:space="preserve"> </w:t>
      </w:r>
      <w:r w:rsidR="00C61133" w:rsidRPr="00D536F0">
        <w:rPr>
          <w:rFonts w:ascii="Times New Roman" w:hAnsi="Times New Roman"/>
          <w:sz w:val="22"/>
          <w:szCs w:val="22"/>
          <w:lang w:val="sr-Cyrl-CS"/>
        </w:rPr>
        <w:t xml:space="preserve">Наручилац може да, уколико то понуђач изричито захтева, одобри авансно плаћање. Уколико наручилац одобри авансно плаћање, изабрани понуђач ће бити у обавези да, на име гаранције за ''повраћај авансног плаћања'', достави Наручиоцу </w:t>
      </w:r>
      <w:r w:rsidR="00C61133" w:rsidRPr="00D536F0">
        <w:rPr>
          <w:rFonts w:ascii="Times New Roman" w:hAnsi="Times New Roman"/>
          <w:b/>
          <w:sz w:val="22"/>
          <w:szCs w:val="22"/>
          <w:lang w:val="sr-Cyrl-CS"/>
        </w:rPr>
        <w:t>регистровану</w:t>
      </w:r>
      <w:r w:rsidR="00C61133" w:rsidRPr="00D536F0">
        <w:rPr>
          <w:rFonts w:ascii="Times New Roman" w:hAnsi="Times New Roman"/>
          <w:sz w:val="22"/>
          <w:szCs w:val="22"/>
          <w:lang w:val="sr-Cyrl-CS"/>
        </w:rPr>
        <w:t xml:space="preserve"> </w:t>
      </w:r>
      <w:r w:rsidR="00C61133" w:rsidRPr="00D536F0">
        <w:rPr>
          <w:rFonts w:ascii="Times New Roman" w:hAnsi="Times New Roman"/>
          <w:b/>
          <w:bCs/>
          <w:sz w:val="22"/>
          <w:szCs w:val="22"/>
          <w:lang w:val="sr-Cyrl-CS"/>
        </w:rPr>
        <w:t xml:space="preserve">сопствену меницу по виђењу у вредности авансне уплате. </w:t>
      </w:r>
      <w:r w:rsidR="00C61133" w:rsidRPr="00D536F0">
        <w:rPr>
          <w:rFonts w:ascii="Times New Roman" w:hAnsi="Times New Roman"/>
          <w:b/>
          <w:bCs/>
          <w:sz w:val="22"/>
          <w:szCs w:val="22"/>
          <w:u w:val="single"/>
          <w:lang w:val="sr-Cyrl-CS"/>
        </w:rPr>
        <w:t>Изабрани понуђач је у обавези да регистровану сопствену меницу достави пре уплате аванса.</w:t>
      </w:r>
    </w:p>
    <w:p w:rsidR="004F743E" w:rsidRPr="00D536F0" w:rsidRDefault="004F743E" w:rsidP="00C61133">
      <w:pPr>
        <w:ind w:firstLine="57"/>
        <w:jc w:val="both"/>
        <w:rPr>
          <w:rFonts w:ascii="Times New Roman" w:hAnsi="Times New Roman"/>
          <w:sz w:val="22"/>
          <w:szCs w:val="22"/>
          <w:lang w:val="sr-Cyrl-CS"/>
        </w:rPr>
      </w:pPr>
    </w:p>
    <w:p w:rsidR="001225EF" w:rsidRPr="00D536F0" w:rsidRDefault="00C42441" w:rsidP="008F1C30">
      <w:pPr>
        <w:ind w:firstLine="57"/>
        <w:jc w:val="both"/>
        <w:rPr>
          <w:rFonts w:ascii="Times New Roman" w:hAnsi="Times New Roman"/>
          <w:b/>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00F943E8" w:rsidRPr="00D536F0">
        <w:rPr>
          <w:rFonts w:ascii="Times New Roman" w:hAnsi="Times New Roman"/>
          <w:b/>
          <w:bCs/>
          <w:sz w:val="22"/>
          <w:szCs w:val="22"/>
        </w:rPr>
        <w:t>Цена дата у понуди</w:t>
      </w:r>
      <w:r w:rsidR="00F943E8" w:rsidRPr="00D536F0">
        <w:rPr>
          <w:rFonts w:ascii="Times New Roman" w:hAnsi="Times New Roman"/>
          <w:b/>
          <w:bCs/>
          <w:sz w:val="22"/>
          <w:szCs w:val="22"/>
          <w:lang w:val="sr-Cyrl-CS"/>
        </w:rPr>
        <w:t xml:space="preserve"> исказује се</w:t>
      </w:r>
      <w:r w:rsidR="00F943E8" w:rsidRPr="00D536F0">
        <w:rPr>
          <w:rFonts w:ascii="Times New Roman" w:hAnsi="Times New Roman"/>
          <w:b/>
          <w:bCs/>
          <w:sz w:val="22"/>
          <w:szCs w:val="22"/>
        </w:rPr>
        <w:t xml:space="preserve"> у динарима без урачунатог пореза на додату вредност</w:t>
      </w:r>
      <w:r w:rsidR="00F943E8" w:rsidRPr="00D536F0">
        <w:rPr>
          <w:rFonts w:ascii="Times New Roman" w:hAnsi="Times New Roman"/>
          <w:b/>
          <w:bCs/>
          <w:sz w:val="22"/>
          <w:szCs w:val="22"/>
          <w:lang w:val="sr-Cyrl-CS"/>
        </w:rPr>
        <w:t>.</w:t>
      </w:r>
      <w:r w:rsidR="00722D52" w:rsidRPr="00D536F0">
        <w:rPr>
          <w:rFonts w:ascii="Times New Roman" w:hAnsi="Times New Roman"/>
          <w:b/>
          <w:bCs/>
          <w:sz w:val="22"/>
          <w:szCs w:val="22"/>
        </w:rPr>
        <w:t xml:space="preserve"> </w:t>
      </w:r>
      <w:r w:rsidR="00F943E8" w:rsidRPr="00D536F0">
        <w:rPr>
          <w:rFonts w:ascii="Times New Roman" w:hAnsi="Times New Roman"/>
          <w:b/>
          <w:bCs/>
          <w:sz w:val="22"/>
          <w:szCs w:val="22"/>
          <w:lang w:val="sr-Cyrl-CS"/>
        </w:rPr>
        <w:t xml:space="preserve"> </w:t>
      </w:r>
      <w:r w:rsidRPr="00D536F0">
        <w:rPr>
          <w:rFonts w:ascii="Times New Roman" w:hAnsi="Times New Roman"/>
          <w:b/>
          <w:bCs/>
          <w:sz w:val="22"/>
          <w:szCs w:val="22"/>
          <w:lang w:val="sr-Cyrl-CS"/>
        </w:rPr>
        <w:tab/>
      </w:r>
      <w:r w:rsidRPr="00D536F0">
        <w:rPr>
          <w:rFonts w:ascii="Times New Roman" w:hAnsi="Times New Roman"/>
          <w:b/>
          <w:bCs/>
          <w:sz w:val="22"/>
          <w:szCs w:val="22"/>
          <w:lang w:val="sr-Cyrl-CS"/>
        </w:rPr>
        <w:tab/>
      </w:r>
      <w:r w:rsidRPr="00D536F0">
        <w:rPr>
          <w:rFonts w:ascii="Times New Roman" w:hAnsi="Times New Roman"/>
          <w:b/>
          <w:bCs/>
          <w:sz w:val="22"/>
          <w:szCs w:val="22"/>
          <w:lang w:val="sr-Cyrl-CS"/>
        </w:rPr>
        <w:tab/>
      </w:r>
      <w:r w:rsidRPr="00D536F0">
        <w:rPr>
          <w:rFonts w:ascii="Times New Roman" w:hAnsi="Times New Roman"/>
          <w:b/>
          <w:bCs/>
          <w:sz w:val="22"/>
          <w:szCs w:val="22"/>
          <w:lang w:val="sr-Cyrl-CS"/>
        </w:rPr>
        <w:tab/>
      </w:r>
      <w:r w:rsidRPr="00D536F0">
        <w:rPr>
          <w:rFonts w:ascii="Times New Roman" w:hAnsi="Times New Roman"/>
          <w:b/>
          <w:bCs/>
          <w:sz w:val="22"/>
          <w:szCs w:val="22"/>
          <w:lang w:val="sr-Cyrl-CS"/>
        </w:rPr>
        <w:tab/>
      </w:r>
      <w:r w:rsidRPr="00D536F0">
        <w:rPr>
          <w:rFonts w:ascii="Times New Roman" w:hAnsi="Times New Roman"/>
          <w:b/>
          <w:bCs/>
          <w:sz w:val="22"/>
          <w:szCs w:val="22"/>
          <w:lang w:val="sr-Cyrl-CS"/>
        </w:rPr>
        <w:tab/>
      </w:r>
      <w:r w:rsidR="00F943E8" w:rsidRPr="00D536F0">
        <w:rPr>
          <w:rFonts w:ascii="Times New Roman" w:hAnsi="Times New Roman"/>
          <w:b/>
          <w:sz w:val="22"/>
          <w:szCs w:val="22"/>
          <w:lang w:val="sr-Cyrl-CS"/>
        </w:rPr>
        <w:t xml:space="preserve"> </w:t>
      </w:r>
    </w:p>
    <w:p w:rsidR="003A1CCE" w:rsidRPr="00D536F0" w:rsidRDefault="003A1CCE" w:rsidP="008F1C30">
      <w:pPr>
        <w:ind w:firstLine="57"/>
        <w:jc w:val="both"/>
        <w:rPr>
          <w:rFonts w:ascii="Times New Roman" w:hAnsi="Times New Roman"/>
          <w:b/>
          <w:sz w:val="22"/>
          <w:szCs w:val="22"/>
          <w:lang w:val="sr-Cyrl-CS"/>
        </w:rPr>
      </w:pPr>
    </w:p>
    <w:p w:rsidR="00F943E8" w:rsidRPr="00D536F0" w:rsidRDefault="003A1CCE" w:rsidP="00A31423">
      <w:pPr>
        <w:ind w:firstLine="57"/>
        <w:jc w:val="both"/>
        <w:rPr>
          <w:rFonts w:ascii="Times New Roman" w:hAnsi="Times New Roman"/>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У цену производа</w:t>
      </w:r>
      <w:r w:rsidR="00511AC7" w:rsidRPr="00D536F0">
        <w:rPr>
          <w:rFonts w:ascii="Times New Roman" w:hAnsi="Times New Roman"/>
          <w:sz w:val="22"/>
          <w:szCs w:val="22"/>
          <w:lang w:val="sr-Cyrl-CS"/>
        </w:rPr>
        <w:t>, за партије 1, 2, 3 и 4,</w:t>
      </w:r>
      <w:r w:rsidRPr="00D536F0">
        <w:rPr>
          <w:rFonts w:ascii="Times New Roman" w:hAnsi="Times New Roman"/>
          <w:sz w:val="22"/>
          <w:szCs w:val="22"/>
          <w:lang w:val="sr-Cyrl-CS"/>
        </w:rPr>
        <w:t xml:space="preserve"> </w:t>
      </w:r>
      <w:r w:rsidR="007D7C7F" w:rsidRPr="00D536F0">
        <w:rPr>
          <w:rFonts w:ascii="Times New Roman" w:hAnsi="Times New Roman"/>
          <w:sz w:val="22"/>
          <w:szCs w:val="22"/>
          <w:lang w:val="sr-Cyrl-CS"/>
        </w:rPr>
        <w:t>морају бити урачунати</w:t>
      </w:r>
      <w:r w:rsidR="00722D52" w:rsidRPr="00D536F0">
        <w:rPr>
          <w:rFonts w:ascii="Times New Roman" w:hAnsi="Times New Roman"/>
          <w:sz w:val="22"/>
          <w:szCs w:val="22"/>
        </w:rPr>
        <w:t xml:space="preserve"> </w:t>
      </w:r>
      <w:r w:rsidRPr="00D536F0">
        <w:rPr>
          <w:rFonts w:ascii="Times New Roman" w:hAnsi="Times New Roman"/>
          <w:b/>
          <w:bCs/>
          <w:sz w:val="22"/>
          <w:szCs w:val="22"/>
          <w:u w:val="single"/>
          <w:lang w:val="sr-Cyrl-CS"/>
        </w:rPr>
        <w:t>трошкови превоза до купца</w:t>
      </w:r>
      <w:r w:rsidR="001B0F96" w:rsidRPr="00D536F0">
        <w:rPr>
          <w:rFonts w:ascii="Times New Roman" w:hAnsi="Times New Roman"/>
          <w:b/>
          <w:bCs/>
          <w:sz w:val="22"/>
          <w:szCs w:val="22"/>
          <w:u w:val="single"/>
          <w:lang w:val="sr-Cyrl-CS"/>
        </w:rPr>
        <w:t xml:space="preserve"> </w:t>
      </w:r>
      <w:r w:rsidR="001B0F96" w:rsidRPr="00D536F0">
        <w:rPr>
          <w:rFonts w:ascii="Times New Roman" w:hAnsi="Times New Roman"/>
          <w:bCs/>
          <w:sz w:val="22"/>
          <w:szCs w:val="22"/>
          <w:u w:val="single"/>
          <w:lang w:val="sr-Cyrl-CS"/>
        </w:rPr>
        <w:t>(Природно-математички факултет – Ниш, Вишеградска 33; Природно-математички факултет – Ниш, Ћирила и Методија 2)</w:t>
      </w:r>
      <w:r w:rsidR="002C177A" w:rsidRPr="00D536F0">
        <w:rPr>
          <w:rFonts w:ascii="Times New Roman" w:hAnsi="Times New Roman"/>
          <w:sz w:val="22"/>
          <w:szCs w:val="22"/>
          <w:lang w:val="sr-Cyrl-CS"/>
        </w:rPr>
        <w:t xml:space="preserve">, </w:t>
      </w:r>
      <w:r w:rsidR="002C177A" w:rsidRPr="00D536F0">
        <w:rPr>
          <w:rFonts w:ascii="Times New Roman" w:hAnsi="Times New Roman"/>
          <w:b/>
          <w:sz w:val="22"/>
          <w:szCs w:val="22"/>
          <w:u w:val="single"/>
          <w:lang w:val="sr-Cyrl-CS"/>
        </w:rPr>
        <w:t>трошкови монтаже</w:t>
      </w:r>
      <w:r w:rsidR="002C177A" w:rsidRPr="00D536F0">
        <w:rPr>
          <w:rFonts w:ascii="Times New Roman" w:hAnsi="Times New Roman"/>
          <w:sz w:val="22"/>
          <w:szCs w:val="22"/>
          <w:lang w:val="sr-Cyrl-CS"/>
        </w:rPr>
        <w:t xml:space="preserve">, </w:t>
      </w:r>
      <w:r w:rsidR="007907D1" w:rsidRPr="00D536F0">
        <w:rPr>
          <w:rFonts w:ascii="Times New Roman" w:hAnsi="Times New Roman"/>
          <w:sz w:val="22"/>
          <w:szCs w:val="22"/>
          <w:lang w:val="sr-Cyrl-CS"/>
        </w:rPr>
        <w:t xml:space="preserve"> </w:t>
      </w:r>
      <w:r w:rsidRPr="00D536F0">
        <w:rPr>
          <w:rFonts w:ascii="Times New Roman" w:hAnsi="Times New Roman"/>
          <w:sz w:val="22"/>
          <w:szCs w:val="22"/>
          <w:lang w:val="sr-Cyrl-CS"/>
        </w:rPr>
        <w:t>као и остали зависни трошкови.</w:t>
      </w:r>
    </w:p>
    <w:p w:rsidR="003E0CB1" w:rsidRPr="00D536F0" w:rsidRDefault="003E0CB1" w:rsidP="003E0CB1">
      <w:pPr>
        <w:shd w:val="clear" w:color="auto" w:fill="FFFFFF"/>
        <w:jc w:val="both"/>
        <w:rPr>
          <w:rFonts w:ascii="Times New Roman" w:hAnsi="Times New Roman"/>
          <w:color w:val="000000"/>
          <w:lang w:val="sr-Cyrl-CS"/>
        </w:rPr>
      </w:pPr>
    </w:p>
    <w:p w:rsidR="003E0CB1" w:rsidRPr="00D536F0" w:rsidRDefault="003E0CB1" w:rsidP="003E0CB1">
      <w:pPr>
        <w:shd w:val="clear" w:color="auto" w:fill="FFFFFF"/>
        <w:ind w:firstLine="340"/>
        <w:jc w:val="both"/>
        <w:rPr>
          <w:rFonts w:ascii="Times New Roman" w:hAnsi="Times New Roman"/>
          <w:color w:val="000000"/>
          <w:sz w:val="22"/>
          <w:szCs w:val="22"/>
          <w:u w:val="single"/>
          <w:lang w:val="sr-Cyrl-CS"/>
        </w:rPr>
      </w:pPr>
      <w:r w:rsidRPr="00D536F0">
        <w:rPr>
          <w:rFonts w:ascii="Times New Roman" w:hAnsi="Times New Roman"/>
          <w:color w:val="000000"/>
          <w:sz w:val="22"/>
          <w:szCs w:val="22"/>
          <w:u w:val="single"/>
        </w:rPr>
        <w:t>Ако наручилац оцени да понуда садржи неуобичајено ниску</w:t>
      </w:r>
      <w:r w:rsidR="000D7D01" w:rsidRPr="00D536F0">
        <w:rPr>
          <w:rFonts w:ascii="Times New Roman" w:hAnsi="Times New Roman"/>
          <w:color w:val="000000"/>
          <w:sz w:val="22"/>
          <w:szCs w:val="22"/>
          <w:u w:val="single"/>
          <w:lang w:val="sr-Cyrl-CS"/>
        </w:rPr>
        <w:t xml:space="preserve"> </w:t>
      </w:r>
      <w:r w:rsidR="00785065" w:rsidRPr="00D536F0">
        <w:rPr>
          <w:rFonts w:ascii="Times New Roman" w:hAnsi="Times New Roman"/>
          <w:color w:val="000000"/>
          <w:sz w:val="22"/>
          <w:szCs w:val="22"/>
          <w:u w:val="single"/>
          <w:lang w:val="sr-Cyrl-CS"/>
        </w:rPr>
        <w:t>цену</w:t>
      </w:r>
      <w:r w:rsidRPr="00D536F0">
        <w:rPr>
          <w:rFonts w:ascii="Times New Roman" w:hAnsi="Times New Roman"/>
          <w:color w:val="000000"/>
          <w:sz w:val="22"/>
          <w:szCs w:val="22"/>
          <w:u w:val="single"/>
          <w:lang w:val="sr-Cyrl-CS"/>
        </w:rPr>
        <w:t xml:space="preserve"> захтеваће од понуђача детаљно образложење свих њених саставних делова које сматр</w:t>
      </w:r>
      <w:r w:rsidR="00BF2906" w:rsidRPr="00D536F0">
        <w:rPr>
          <w:rFonts w:ascii="Times New Roman" w:hAnsi="Times New Roman"/>
          <w:color w:val="000000"/>
          <w:sz w:val="22"/>
          <w:szCs w:val="22"/>
          <w:u w:val="single"/>
          <w:lang w:val="sr-Cyrl-CS"/>
        </w:rPr>
        <w:t xml:space="preserve">а меродавним, а нарочито наводе </w:t>
      </w:r>
      <w:r w:rsidRPr="00D536F0">
        <w:rPr>
          <w:rFonts w:ascii="Times New Roman" w:hAnsi="Times New Roman"/>
          <w:color w:val="000000"/>
          <w:sz w:val="22"/>
          <w:szCs w:val="22"/>
          <w:u w:val="single"/>
          <w:lang w:val="sr-Cyrl-CS"/>
        </w:rPr>
        <w:t>у погледу</w:t>
      </w:r>
      <w:r w:rsidRPr="00D536F0">
        <w:rPr>
          <w:rFonts w:ascii="Times New Roman" w:hAnsi="Times New Roman"/>
          <w:color w:val="000000"/>
          <w:sz w:val="22"/>
          <w:szCs w:val="22"/>
          <w:u w:val="single"/>
        </w:rPr>
        <w:t> изузетно повољних услова</w:t>
      </w:r>
      <w:r w:rsidRPr="00D536F0">
        <w:rPr>
          <w:rFonts w:ascii="Times New Roman" w:hAnsi="Times New Roman"/>
          <w:color w:val="000000"/>
          <w:sz w:val="22"/>
          <w:szCs w:val="22"/>
          <w:u w:val="single"/>
          <w:lang w:val="sr-Cyrl-CS"/>
        </w:rPr>
        <w:t xml:space="preserve"> који понуђачу стоје на располагању за извршење уговора или у погледу оригиналности производа, услуга или радова које понуђач нуди.</w:t>
      </w:r>
    </w:p>
    <w:p w:rsidR="0061000B" w:rsidRPr="00D536F0" w:rsidRDefault="0061000B" w:rsidP="003E0CB1">
      <w:pPr>
        <w:shd w:val="clear" w:color="auto" w:fill="FFFFFF"/>
        <w:ind w:firstLine="340"/>
        <w:jc w:val="both"/>
        <w:rPr>
          <w:rFonts w:ascii="Times New Roman" w:hAnsi="Times New Roman"/>
          <w:color w:val="000000"/>
          <w:sz w:val="22"/>
          <w:szCs w:val="22"/>
          <w:u w:val="single"/>
          <w:lang w:val="sr-Cyrl-CS"/>
        </w:rPr>
      </w:pPr>
    </w:p>
    <w:p w:rsidR="0061000B" w:rsidRPr="00D536F0" w:rsidRDefault="0061000B" w:rsidP="0061000B">
      <w:pPr>
        <w:ind w:firstLine="340"/>
        <w:jc w:val="both"/>
        <w:rPr>
          <w:rFonts w:ascii="Times New Roman" w:hAnsi="Times New Roman"/>
          <w:sz w:val="22"/>
          <w:szCs w:val="22"/>
          <w:lang w:val="sr-Cyrl-CS"/>
        </w:rPr>
      </w:pPr>
      <w:r w:rsidRPr="00D536F0">
        <w:rPr>
          <w:rFonts w:ascii="Times New Roman" w:hAnsi="Times New Roman"/>
          <w:sz w:val="22"/>
          <w:szCs w:val="22"/>
          <w:lang w:val="sr-Cyrl-CS" w:eastAsia="sr-Cyrl-CS"/>
        </w:rPr>
        <w:t>Набавка за партију 1,2,3 и 4 је количинска у складу са Техничком спецификацијом.</w:t>
      </w:r>
    </w:p>
    <w:p w:rsidR="000A0519" w:rsidRPr="00D536F0" w:rsidRDefault="000A0519" w:rsidP="004A2C8F">
      <w:pPr>
        <w:jc w:val="both"/>
        <w:rPr>
          <w:rFonts w:ascii="Times New Roman" w:hAnsi="Times New Roman"/>
          <w:sz w:val="22"/>
          <w:szCs w:val="22"/>
          <w:lang w:val="sr-Cyrl-CS"/>
        </w:rPr>
      </w:pPr>
    </w:p>
    <w:p w:rsidR="00B15229" w:rsidRPr="00D536F0" w:rsidRDefault="003D75D9" w:rsidP="00B15229">
      <w:pPr>
        <w:ind w:firstLine="288"/>
        <w:jc w:val="both"/>
        <w:rPr>
          <w:rFonts w:ascii="Times New Roman" w:hAnsi="Times New Roman"/>
          <w:b/>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006A2383" w:rsidRPr="00D536F0">
        <w:rPr>
          <w:rFonts w:ascii="Times New Roman" w:hAnsi="Times New Roman"/>
          <w:b/>
          <w:sz w:val="22"/>
          <w:szCs w:val="22"/>
          <w:lang w:val="sr-Cyrl-CS"/>
        </w:rPr>
        <w:t>У</w:t>
      </w:r>
      <w:r w:rsidR="00B15229" w:rsidRPr="00D536F0">
        <w:rPr>
          <w:rFonts w:ascii="Times New Roman" w:hAnsi="Times New Roman"/>
          <w:b/>
          <w:sz w:val="22"/>
          <w:szCs w:val="22"/>
          <w:lang w:val="sr-Cyrl-CS"/>
        </w:rPr>
        <w:t xml:space="preserve">колико за </w:t>
      </w:r>
      <w:r w:rsidR="004F743E" w:rsidRPr="00D536F0">
        <w:rPr>
          <w:rFonts w:ascii="Times New Roman" w:hAnsi="Times New Roman"/>
          <w:b/>
          <w:sz w:val="22"/>
          <w:szCs w:val="22"/>
          <w:lang w:val="sr-Cyrl-CS"/>
        </w:rPr>
        <w:t>добра која</w:t>
      </w:r>
      <w:r w:rsidR="009E7B4D" w:rsidRPr="00D536F0">
        <w:rPr>
          <w:rFonts w:ascii="Times New Roman" w:hAnsi="Times New Roman"/>
          <w:b/>
          <w:sz w:val="22"/>
          <w:szCs w:val="22"/>
          <w:lang w:val="sr-Cyrl-CS"/>
        </w:rPr>
        <w:t xml:space="preserve"> су наведен</w:t>
      </w:r>
      <w:r w:rsidR="004F743E" w:rsidRPr="00D536F0">
        <w:rPr>
          <w:rFonts w:ascii="Times New Roman" w:hAnsi="Times New Roman"/>
          <w:b/>
          <w:sz w:val="22"/>
          <w:szCs w:val="22"/>
          <w:lang w:val="sr-Cyrl-CS"/>
        </w:rPr>
        <w:t>а</w:t>
      </w:r>
      <w:r w:rsidR="00B15229" w:rsidRPr="00D536F0">
        <w:rPr>
          <w:rFonts w:ascii="Times New Roman" w:hAnsi="Times New Roman"/>
          <w:b/>
          <w:sz w:val="22"/>
          <w:szCs w:val="22"/>
          <w:lang w:val="sr-Cyrl-CS"/>
        </w:rPr>
        <w:t xml:space="preserve"> у конкурсној документацији дође до повећања цена на тржишту понуђач евентуално може да коригује своје цене из понуде, али тек по истеку рока важења понуде</w:t>
      </w:r>
      <w:r w:rsidR="00B15229" w:rsidRPr="00D536F0">
        <w:rPr>
          <w:rFonts w:ascii="Times New Roman" w:hAnsi="Times New Roman"/>
          <w:b/>
          <w:sz w:val="22"/>
          <w:szCs w:val="22"/>
        </w:rPr>
        <w:t xml:space="preserve"> </w:t>
      </w:r>
      <w:r w:rsidR="00B15229" w:rsidRPr="00D536F0">
        <w:rPr>
          <w:rFonts w:ascii="Times New Roman" w:hAnsi="Times New Roman"/>
          <w:b/>
          <w:sz w:val="22"/>
          <w:szCs w:val="22"/>
          <w:lang w:val="sr-Cyrl-CS"/>
        </w:rPr>
        <w:t>(Напомена: Понуђач је у обавези да прихвати ризик повећања цена на тржишту до 5%. Уколико се цена понуђених производа увећа за више од 5%, понуђач евентуално може кориговати цене, али само за разлику повећања изнад 5%)</w:t>
      </w:r>
      <w:r w:rsidR="00B15229" w:rsidRPr="00D536F0">
        <w:rPr>
          <w:rFonts w:ascii="Times New Roman" w:hAnsi="Times New Roman"/>
          <w:b/>
          <w:sz w:val="22"/>
          <w:szCs w:val="22"/>
        </w:rPr>
        <w:t>.</w:t>
      </w:r>
      <w:r w:rsidR="00B15229" w:rsidRPr="00D536F0">
        <w:rPr>
          <w:rFonts w:ascii="Times New Roman" w:hAnsi="Times New Roman"/>
          <w:b/>
          <w:sz w:val="22"/>
          <w:szCs w:val="22"/>
          <w:lang w:val="sr-Cyrl-CS"/>
        </w:rPr>
        <w:t xml:space="preserve"> Пре сваког евентуалног кориговања цена </w:t>
      </w:r>
      <w:r w:rsidR="001609CF" w:rsidRPr="00D536F0">
        <w:rPr>
          <w:rFonts w:ascii="Times New Roman" w:hAnsi="Times New Roman"/>
          <w:b/>
          <w:sz w:val="22"/>
          <w:szCs w:val="22"/>
          <w:lang w:val="sr-Cyrl-CS"/>
        </w:rPr>
        <w:t>изабрани понуђач</w:t>
      </w:r>
      <w:r w:rsidR="00B15229" w:rsidRPr="00D536F0">
        <w:rPr>
          <w:rFonts w:ascii="Times New Roman" w:hAnsi="Times New Roman"/>
          <w:b/>
          <w:sz w:val="22"/>
          <w:szCs w:val="22"/>
          <w:lang w:val="sr-Cyrl-CS"/>
        </w:rPr>
        <w:t xml:space="preserve"> је дужан да корекцију писмено образложи уз доставу званичних ценовника произвођача добара са коригованим ценама и затражи сагласност наручиоца који ћ</w:t>
      </w:r>
      <w:r w:rsidR="009E7B4D" w:rsidRPr="00D536F0">
        <w:rPr>
          <w:rFonts w:ascii="Times New Roman" w:hAnsi="Times New Roman"/>
          <w:b/>
          <w:sz w:val="22"/>
          <w:szCs w:val="22"/>
          <w:lang w:val="sr-Cyrl-CS"/>
        </w:rPr>
        <w:t>е ценити оправданост корекције.</w:t>
      </w:r>
      <w:r w:rsidR="009E7B4D" w:rsidRPr="00D536F0">
        <w:rPr>
          <w:rFonts w:ascii="Times New Roman" w:hAnsi="Times New Roman"/>
          <w:b/>
          <w:sz w:val="22"/>
          <w:szCs w:val="22"/>
        </w:rPr>
        <w:t xml:space="preserve"> </w:t>
      </w:r>
      <w:r w:rsidR="00B15229" w:rsidRPr="00D536F0">
        <w:rPr>
          <w:rFonts w:ascii="Times New Roman" w:hAnsi="Times New Roman"/>
          <w:b/>
          <w:sz w:val="22"/>
          <w:szCs w:val="22"/>
          <w:lang w:val="sr-Cyrl-CS"/>
        </w:rPr>
        <w:t xml:space="preserve">Наручилац ће на основу писменог образложења проверити оправданост корекције на тржишту. Уколико наручилац, на основу образложења и сагледавања стања на тржишту, прихвати образложење понуђача за корекцијом цена потписаће се </w:t>
      </w:r>
      <w:r w:rsidR="00B15229" w:rsidRPr="00D536F0">
        <w:rPr>
          <w:rFonts w:ascii="Times New Roman" w:hAnsi="Times New Roman"/>
          <w:b/>
          <w:sz w:val="22"/>
          <w:szCs w:val="22"/>
          <w:u w:val="single"/>
          <w:lang w:val="sr-Cyrl-CS"/>
        </w:rPr>
        <w:t>Анекс</w:t>
      </w:r>
      <w:r w:rsidR="00B15229" w:rsidRPr="00D536F0">
        <w:rPr>
          <w:rFonts w:ascii="Times New Roman" w:hAnsi="Times New Roman"/>
          <w:b/>
          <w:sz w:val="22"/>
          <w:szCs w:val="22"/>
          <w:lang w:val="sr-Cyrl-CS"/>
        </w:rPr>
        <w:t xml:space="preserve"> првобитног уговора са новим корективним ценама, у супротном, уколико понуђач писмено не образложи</w:t>
      </w:r>
      <w:r w:rsidR="00B15229" w:rsidRPr="00D536F0">
        <w:rPr>
          <w:rFonts w:ascii="Times New Roman" w:hAnsi="Times New Roman"/>
          <w:b/>
          <w:sz w:val="22"/>
          <w:szCs w:val="22"/>
        </w:rPr>
        <w:t xml:space="preserve"> </w:t>
      </w:r>
      <w:r w:rsidR="00B15229" w:rsidRPr="00D536F0">
        <w:rPr>
          <w:rFonts w:ascii="Times New Roman" w:hAnsi="Times New Roman"/>
          <w:b/>
          <w:sz w:val="22"/>
          <w:szCs w:val="22"/>
          <w:lang w:val="sr-Cyrl-CS"/>
        </w:rPr>
        <w:t xml:space="preserve">захтев за корекцију и не достави званичне ценовнике са коригованим ценама и уколико се, након адекватног сагледавања стања на тржишту, утврди да је захтев за корекцијом цена неоправдан, наручилац задржава право да раскине уговор. </w:t>
      </w:r>
    </w:p>
    <w:p w:rsidR="00B555C5" w:rsidRPr="00D536F0" w:rsidRDefault="00B555C5" w:rsidP="00367C69">
      <w:pPr>
        <w:jc w:val="both"/>
        <w:rPr>
          <w:rFonts w:ascii="Times New Roman" w:hAnsi="Times New Roman"/>
          <w:b/>
          <w:sz w:val="22"/>
          <w:szCs w:val="22"/>
          <w:lang w:val="sr-Cyrl-CS"/>
        </w:rPr>
      </w:pPr>
    </w:p>
    <w:p w:rsidR="00780C09" w:rsidRPr="00D536F0" w:rsidRDefault="00B555C5" w:rsidP="00605966">
      <w:pPr>
        <w:pStyle w:val="BodyText"/>
        <w:ind w:firstLine="288"/>
        <w:jc w:val="both"/>
        <w:rPr>
          <w:rFonts w:ascii="Times New Roman" w:hAnsi="Times New Roman"/>
          <w:b/>
          <w:bCs/>
          <w:sz w:val="22"/>
          <w:szCs w:val="22"/>
          <w:lang w:val="sr-Cyrl-CS"/>
        </w:rPr>
      </w:pPr>
      <w:r w:rsidRPr="00D536F0">
        <w:rPr>
          <w:rFonts w:ascii="Times New Roman" w:hAnsi="Times New Roman"/>
          <w:sz w:val="22"/>
          <w:szCs w:val="22"/>
        </w:rPr>
        <w:t>-</w:t>
      </w:r>
      <w:r w:rsidRPr="00D536F0">
        <w:rPr>
          <w:rFonts w:ascii="Times New Roman" w:hAnsi="Times New Roman"/>
          <w:sz w:val="22"/>
          <w:szCs w:val="22"/>
        </w:rPr>
        <w:tab/>
        <w:t>Рок испоруке</w:t>
      </w:r>
      <w:r w:rsidR="00E21181" w:rsidRPr="00D536F0">
        <w:rPr>
          <w:rFonts w:ascii="Times New Roman" w:hAnsi="Times New Roman"/>
          <w:sz w:val="22"/>
          <w:szCs w:val="22"/>
        </w:rPr>
        <w:t xml:space="preserve"> за п</w:t>
      </w:r>
      <w:r w:rsidR="0040077C" w:rsidRPr="00D536F0">
        <w:rPr>
          <w:rFonts w:ascii="Times New Roman" w:hAnsi="Times New Roman"/>
          <w:sz w:val="22"/>
          <w:szCs w:val="22"/>
          <w:lang w:val="sr-Cyrl-CS"/>
        </w:rPr>
        <w:t>а</w:t>
      </w:r>
      <w:r w:rsidR="00E21181" w:rsidRPr="00D536F0">
        <w:rPr>
          <w:rFonts w:ascii="Times New Roman" w:hAnsi="Times New Roman"/>
          <w:sz w:val="22"/>
          <w:szCs w:val="22"/>
        </w:rPr>
        <w:t>ртиј</w:t>
      </w:r>
      <w:r w:rsidR="00E21181" w:rsidRPr="00D536F0">
        <w:rPr>
          <w:rFonts w:ascii="Times New Roman" w:hAnsi="Times New Roman"/>
          <w:sz w:val="22"/>
          <w:szCs w:val="22"/>
          <w:lang w:val="sr-Cyrl-CS"/>
        </w:rPr>
        <w:t xml:space="preserve">у </w:t>
      </w:r>
      <w:r w:rsidR="000A0519" w:rsidRPr="00D536F0">
        <w:rPr>
          <w:rFonts w:ascii="Times New Roman" w:hAnsi="Times New Roman"/>
          <w:sz w:val="22"/>
          <w:szCs w:val="22"/>
        </w:rPr>
        <w:t>1</w:t>
      </w:r>
      <w:r w:rsidRPr="00D536F0">
        <w:rPr>
          <w:rFonts w:ascii="Times New Roman" w:hAnsi="Times New Roman"/>
          <w:sz w:val="22"/>
          <w:szCs w:val="22"/>
        </w:rPr>
        <w:t xml:space="preserve"> не може бити дужи од </w:t>
      </w:r>
      <w:r w:rsidR="00E21181" w:rsidRPr="00D536F0">
        <w:rPr>
          <w:rFonts w:ascii="Times New Roman" w:hAnsi="Times New Roman"/>
          <w:sz w:val="22"/>
          <w:szCs w:val="22"/>
          <w:lang w:val="sr-Cyrl-CS"/>
        </w:rPr>
        <w:t>3</w:t>
      </w:r>
      <w:r w:rsidR="00FB2100" w:rsidRPr="00D536F0">
        <w:rPr>
          <w:rFonts w:ascii="Times New Roman" w:hAnsi="Times New Roman"/>
          <w:sz w:val="22"/>
          <w:szCs w:val="22"/>
          <w:lang w:val="sr-Cyrl-CS"/>
        </w:rPr>
        <w:t>5</w:t>
      </w:r>
      <w:r w:rsidR="004D34C9" w:rsidRPr="00D536F0">
        <w:rPr>
          <w:rFonts w:ascii="Times New Roman" w:hAnsi="Times New Roman"/>
          <w:sz w:val="22"/>
          <w:szCs w:val="22"/>
          <w:lang w:val="sr-Cyrl-CS"/>
        </w:rPr>
        <w:t xml:space="preserve"> </w:t>
      </w:r>
      <w:r w:rsidR="00E21181" w:rsidRPr="00D536F0">
        <w:rPr>
          <w:rFonts w:ascii="Times New Roman" w:hAnsi="Times New Roman"/>
          <w:sz w:val="22"/>
          <w:szCs w:val="22"/>
          <w:lang w:val="sr-Cyrl-CS"/>
        </w:rPr>
        <w:t xml:space="preserve">календарских </w:t>
      </w:r>
      <w:r w:rsidR="00171064" w:rsidRPr="00D536F0">
        <w:rPr>
          <w:rFonts w:ascii="Times New Roman" w:hAnsi="Times New Roman"/>
          <w:sz w:val="22"/>
          <w:szCs w:val="22"/>
          <w:lang w:val="sr-Cyrl-CS"/>
        </w:rPr>
        <w:t>дана</w:t>
      </w:r>
      <w:r w:rsidR="00E34A4F" w:rsidRPr="00D536F0">
        <w:rPr>
          <w:rFonts w:ascii="Times New Roman" w:hAnsi="Times New Roman"/>
          <w:sz w:val="22"/>
          <w:szCs w:val="22"/>
          <w:lang w:val="sr-Cyrl-CS"/>
        </w:rPr>
        <w:t xml:space="preserve"> од </w:t>
      </w:r>
      <w:r w:rsidR="00E2469B" w:rsidRPr="00D536F0">
        <w:rPr>
          <w:rFonts w:ascii="Times New Roman" w:hAnsi="Times New Roman"/>
          <w:sz w:val="22"/>
          <w:szCs w:val="22"/>
          <w:lang w:val="sr-Cyrl-CS"/>
        </w:rPr>
        <w:t>дана</w:t>
      </w:r>
      <w:r w:rsidR="00065662" w:rsidRPr="00D536F0">
        <w:rPr>
          <w:rFonts w:ascii="Times New Roman" w:hAnsi="Times New Roman"/>
          <w:sz w:val="22"/>
          <w:szCs w:val="22"/>
          <w:lang w:val="sr-Cyrl-CS"/>
        </w:rPr>
        <w:t xml:space="preserve"> </w:t>
      </w:r>
      <w:r w:rsidR="009C2BE7" w:rsidRPr="00D536F0">
        <w:rPr>
          <w:rFonts w:ascii="Times New Roman" w:hAnsi="Times New Roman"/>
          <w:sz w:val="22"/>
          <w:szCs w:val="22"/>
          <w:lang w:val="sr-Cyrl-CS"/>
        </w:rPr>
        <w:t>потписивања уговора</w:t>
      </w:r>
      <w:r w:rsidR="004C148B" w:rsidRPr="00D536F0">
        <w:rPr>
          <w:rFonts w:ascii="Times New Roman" w:hAnsi="Times New Roman"/>
          <w:sz w:val="22"/>
          <w:szCs w:val="22"/>
          <w:lang w:val="sr-Cyrl-CS"/>
        </w:rPr>
        <w:t xml:space="preserve">. </w:t>
      </w:r>
      <w:r w:rsidRPr="00D536F0">
        <w:rPr>
          <w:rFonts w:ascii="Times New Roman" w:hAnsi="Times New Roman"/>
          <w:b/>
          <w:bCs/>
          <w:sz w:val="22"/>
          <w:szCs w:val="22"/>
        </w:rPr>
        <w:t>Уколико је рок испоруке дужи од наведеног понуда ће бити одбијена.</w:t>
      </w:r>
      <w:r w:rsidR="001C3329" w:rsidRPr="00D536F0">
        <w:rPr>
          <w:rFonts w:ascii="Times New Roman" w:hAnsi="Times New Roman"/>
          <w:b/>
          <w:bCs/>
          <w:sz w:val="22"/>
          <w:szCs w:val="22"/>
          <w:lang w:val="sr-Cyrl-CS"/>
        </w:rPr>
        <w:t xml:space="preserve"> </w:t>
      </w:r>
    </w:p>
    <w:p w:rsidR="0040077C" w:rsidRPr="00D536F0" w:rsidRDefault="00E21181" w:rsidP="00E21181">
      <w:pPr>
        <w:pStyle w:val="BodyText"/>
        <w:ind w:firstLine="288"/>
        <w:jc w:val="both"/>
        <w:rPr>
          <w:rFonts w:ascii="Times New Roman" w:hAnsi="Times New Roman"/>
          <w:b/>
          <w:bCs/>
          <w:sz w:val="22"/>
          <w:szCs w:val="22"/>
          <w:lang w:val="sr-Cyrl-CS"/>
        </w:rPr>
      </w:pPr>
      <w:r w:rsidRPr="00D536F0">
        <w:rPr>
          <w:rFonts w:ascii="Times New Roman" w:hAnsi="Times New Roman"/>
          <w:sz w:val="22"/>
          <w:szCs w:val="22"/>
        </w:rPr>
        <w:t>-</w:t>
      </w:r>
      <w:r w:rsidRPr="00D536F0">
        <w:rPr>
          <w:rFonts w:ascii="Times New Roman" w:hAnsi="Times New Roman"/>
          <w:sz w:val="22"/>
          <w:szCs w:val="22"/>
        </w:rPr>
        <w:tab/>
        <w:t>Рок испоруке за п</w:t>
      </w:r>
      <w:r w:rsidR="0040077C" w:rsidRPr="00D536F0">
        <w:rPr>
          <w:rFonts w:ascii="Times New Roman" w:hAnsi="Times New Roman"/>
          <w:sz w:val="22"/>
          <w:szCs w:val="22"/>
          <w:lang w:val="sr-Cyrl-CS"/>
        </w:rPr>
        <w:t>а</w:t>
      </w:r>
      <w:r w:rsidRPr="00D536F0">
        <w:rPr>
          <w:rFonts w:ascii="Times New Roman" w:hAnsi="Times New Roman"/>
          <w:sz w:val="22"/>
          <w:szCs w:val="22"/>
        </w:rPr>
        <w:t>ртиј</w:t>
      </w:r>
      <w:r w:rsidRPr="00D536F0">
        <w:rPr>
          <w:rFonts w:ascii="Times New Roman" w:hAnsi="Times New Roman"/>
          <w:sz w:val="22"/>
          <w:szCs w:val="22"/>
          <w:lang w:val="sr-Cyrl-CS"/>
        </w:rPr>
        <w:t xml:space="preserve">у </w:t>
      </w:r>
      <w:r w:rsidRPr="00D536F0">
        <w:rPr>
          <w:rFonts w:ascii="Times New Roman" w:hAnsi="Times New Roman"/>
          <w:sz w:val="22"/>
          <w:szCs w:val="22"/>
        </w:rPr>
        <w:t xml:space="preserve">2 не може бити дужи од </w:t>
      </w:r>
      <w:r w:rsidR="00FB2100" w:rsidRPr="00D536F0">
        <w:rPr>
          <w:rFonts w:ascii="Times New Roman" w:hAnsi="Times New Roman"/>
          <w:sz w:val="22"/>
          <w:szCs w:val="22"/>
          <w:lang w:val="sr-Cyrl-CS"/>
        </w:rPr>
        <w:t>20</w:t>
      </w:r>
      <w:r w:rsidRPr="00D536F0">
        <w:rPr>
          <w:rFonts w:ascii="Times New Roman" w:hAnsi="Times New Roman"/>
          <w:sz w:val="22"/>
          <w:szCs w:val="22"/>
          <w:lang w:val="sr-Cyrl-CS"/>
        </w:rPr>
        <w:t xml:space="preserve"> календарских дана од дана потписивања уговора. </w:t>
      </w:r>
      <w:r w:rsidRPr="00D536F0">
        <w:rPr>
          <w:rFonts w:ascii="Times New Roman" w:hAnsi="Times New Roman"/>
          <w:b/>
          <w:bCs/>
          <w:sz w:val="22"/>
          <w:szCs w:val="22"/>
        </w:rPr>
        <w:t>Уколико је рок испоруке дужи од наведеног понуда ће бити одбијена.</w:t>
      </w:r>
    </w:p>
    <w:p w:rsidR="0040077C" w:rsidRPr="00D536F0" w:rsidRDefault="0040077C" w:rsidP="0040077C">
      <w:pPr>
        <w:pStyle w:val="BodyText"/>
        <w:ind w:firstLine="288"/>
        <w:jc w:val="both"/>
        <w:rPr>
          <w:rFonts w:ascii="Times New Roman" w:hAnsi="Times New Roman"/>
          <w:b/>
          <w:bCs/>
          <w:sz w:val="22"/>
          <w:szCs w:val="22"/>
          <w:lang w:val="sr-Cyrl-CS"/>
        </w:rPr>
      </w:pPr>
      <w:r w:rsidRPr="00D536F0">
        <w:rPr>
          <w:rFonts w:ascii="Times New Roman" w:hAnsi="Times New Roman"/>
          <w:sz w:val="22"/>
          <w:szCs w:val="22"/>
        </w:rPr>
        <w:t>-</w:t>
      </w:r>
      <w:r w:rsidRPr="00D536F0">
        <w:rPr>
          <w:rFonts w:ascii="Times New Roman" w:hAnsi="Times New Roman"/>
          <w:sz w:val="22"/>
          <w:szCs w:val="22"/>
        </w:rPr>
        <w:tab/>
        <w:t>Рок испоруке за п</w:t>
      </w:r>
      <w:r w:rsidRPr="00D536F0">
        <w:rPr>
          <w:rFonts w:ascii="Times New Roman" w:hAnsi="Times New Roman"/>
          <w:sz w:val="22"/>
          <w:szCs w:val="22"/>
          <w:lang w:val="sr-Cyrl-CS"/>
        </w:rPr>
        <w:t>а</w:t>
      </w:r>
      <w:r w:rsidRPr="00D536F0">
        <w:rPr>
          <w:rFonts w:ascii="Times New Roman" w:hAnsi="Times New Roman"/>
          <w:sz w:val="22"/>
          <w:szCs w:val="22"/>
        </w:rPr>
        <w:t>ртиј</w:t>
      </w:r>
      <w:r w:rsidRPr="00D536F0">
        <w:rPr>
          <w:rFonts w:ascii="Times New Roman" w:hAnsi="Times New Roman"/>
          <w:sz w:val="22"/>
          <w:szCs w:val="22"/>
          <w:lang w:val="sr-Cyrl-CS"/>
        </w:rPr>
        <w:t>у 3</w:t>
      </w:r>
      <w:r w:rsidRPr="00D536F0">
        <w:rPr>
          <w:rFonts w:ascii="Times New Roman" w:hAnsi="Times New Roman"/>
          <w:sz w:val="22"/>
          <w:szCs w:val="22"/>
        </w:rPr>
        <w:t xml:space="preserve"> не може бити дужи од </w:t>
      </w:r>
      <w:r w:rsidR="00FB2100" w:rsidRPr="00D536F0">
        <w:rPr>
          <w:rFonts w:ascii="Times New Roman" w:hAnsi="Times New Roman"/>
          <w:sz w:val="22"/>
          <w:szCs w:val="22"/>
          <w:lang w:val="sr-Cyrl-CS"/>
        </w:rPr>
        <w:t>15</w:t>
      </w:r>
      <w:r w:rsidRPr="00D536F0">
        <w:rPr>
          <w:rFonts w:ascii="Times New Roman" w:hAnsi="Times New Roman"/>
          <w:sz w:val="22"/>
          <w:szCs w:val="22"/>
          <w:lang w:val="sr-Cyrl-CS"/>
        </w:rPr>
        <w:t xml:space="preserve"> календарских дана од дана потписивања уговора. </w:t>
      </w:r>
      <w:r w:rsidRPr="00D536F0">
        <w:rPr>
          <w:rFonts w:ascii="Times New Roman" w:hAnsi="Times New Roman"/>
          <w:b/>
          <w:bCs/>
          <w:sz w:val="22"/>
          <w:szCs w:val="22"/>
        </w:rPr>
        <w:t>Уколико је рок испоруке дужи од наведеног понуда ће бити одбијена.</w:t>
      </w:r>
    </w:p>
    <w:p w:rsidR="00E21181" w:rsidRPr="00D536F0" w:rsidRDefault="0040077C" w:rsidP="00F17BD5">
      <w:pPr>
        <w:pStyle w:val="BodyText"/>
        <w:ind w:firstLine="288"/>
        <w:jc w:val="both"/>
        <w:rPr>
          <w:rFonts w:ascii="Times New Roman" w:hAnsi="Times New Roman"/>
          <w:b/>
          <w:bCs/>
          <w:sz w:val="22"/>
          <w:szCs w:val="22"/>
          <w:lang w:val="sr-Cyrl-CS"/>
        </w:rPr>
      </w:pPr>
      <w:r w:rsidRPr="00D536F0">
        <w:rPr>
          <w:rFonts w:ascii="Times New Roman" w:hAnsi="Times New Roman"/>
          <w:sz w:val="22"/>
          <w:szCs w:val="22"/>
        </w:rPr>
        <w:lastRenderedPageBreak/>
        <w:t>-</w:t>
      </w:r>
      <w:r w:rsidRPr="00D536F0">
        <w:rPr>
          <w:rFonts w:ascii="Times New Roman" w:hAnsi="Times New Roman"/>
          <w:sz w:val="22"/>
          <w:szCs w:val="22"/>
        </w:rPr>
        <w:tab/>
        <w:t>Рок испоруке за п</w:t>
      </w:r>
      <w:r w:rsidRPr="00D536F0">
        <w:rPr>
          <w:rFonts w:ascii="Times New Roman" w:hAnsi="Times New Roman"/>
          <w:sz w:val="22"/>
          <w:szCs w:val="22"/>
          <w:lang w:val="sr-Cyrl-CS"/>
        </w:rPr>
        <w:t>а</w:t>
      </w:r>
      <w:r w:rsidRPr="00D536F0">
        <w:rPr>
          <w:rFonts w:ascii="Times New Roman" w:hAnsi="Times New Roman"/>
          <w:sz w:val="22"/>
          <w:szCs w:val="22"/>
        </w:rPr>
        <w:t>ртиј</w:t>
      </w:r>
      <w:r w:rsidRPr="00D536F0">
        <w:rPr>
          <w:rFonts w:ascii="Times New Roman" w:hAnsi="Times New Roman"/>
          <w:sz w:val="22"/>
          <w:szCs w:val="22"/>
          <w:lang w:val="sr-Cyrl-CS"/>
        </w:rPr>
        <w:t>у 4</w:t>
      </w:r>
      <w:r w:rsidRPr="00D536F0">
        <w:rPr>
          <w:rFonts w:ascii="Times New Roman" w:hAnsi="Times New Roman"/>
          <w:sz w:val="22"/>
          <w:szCs w:val="22"/>
        </w:rPr>
        <w:t xml:space="preserve"> не може бити дужи од </w:t>
      </w:r>
      <w:r w:rsidRPr="00D536F0">
        <w:rPr>
          <w:rFonts w:ascii="Times New Roman" w:hAnsi="Times New Roman"/>
          <w:sz w:val="22"/>
          <w:szCs w:val="22"/>
          <w:lang w:val="sr-Cyrl-CS"/>
        </w:rPr>
        <w:t>3</w:t>
      </w:r>
      <w:r w:rsidR="00FB2100" w:rsidRPr="00D536F0">
        <w:rPr>
          <w:rFonts w:ascii="Times New Roman" w:hAnsi="Times New Roman"/>
          <w:sz w:val="22"/>
          <w:szCs w:val="22"/>
          <w:lang w:val="sr-Cyrl-CS"/>
        </w:rPr>
        <w:t>5</w:t>
      </w:r>
      <w:r w:rsidRPr="00D536F0">
        <w:rPr>
          <w:rFonts w:ascii="Times New Roman" w:hAnsi="Times New Roman"/>
          <w:sz w:val="22"/>
          <w:szCs w:val="22"/>
          <w:lang w:val="sr-Cyrl-CS"/>
        </w:rPr>
        <w:t xml:space="preserve"> календарских дана од дана потписивања уговора. </w:t>
      </w:r>
      <w:r w:rsidRPr="00D536F0">
        <w:rPr>
          <w:rFonts w:ascii="Times New Roman" w:hAnsi="Times New Roman"/>
          <w:b/>
          <w:bCs/>
          <w:sz w:val="22"/>
          <w:szCs w:val="22"/>
        </w:rPr>
        <w:t>Уколико је рок испоруке дужи од наведеног понуда ће бити одбијена.</w:t>
      </w:r>
    </w:p>
    <w:p w:rsidR="00975778" w:rsidRPr="00D536F0" w:rsidRDefault="00975778" w:rsidP="00975778">
      <w:pPr>
        <w:pStyle w:val="BodyText"/>
        <w:jc w:val="both"/>
        <w:rPr>
          <w:rFonts w:ascii="Times New Roman" w:hAnsi="Times New Roman"/>
          <w:b/>
          <w:bCs/>
          <w:sz w:val="22"/>
          <w:szCs w:val="22"/>
          <w:lang w:val="sr-Cyrl-CS"/>
        </w:rPr>
      </w:pPr>
      <w:r w:rsidRPr="00D536F0">
        <w:rPr>
          <w:rFonts w:ascii="Times New Roman" w:hAnsi="Times New Roman"/>
          <w:b/>
          <w:bCs/>
          <w:sz w:val="22"/>
          <w:szCs w:val="22"/>
          <w:lang w:val="sr-Cyrl-CS"/>
        </w:rPr>
        <w:t>Гаранција за наведене производе из Техничке соецификације мора бити најмање 2 године.</w:t>
      </w:r>
      <w:r w:rsidR="004F743E" w:rsidRPr="00D536F0">
        <w:rPr>
          <w:rFonts w:ascii="Times New Roman" w:hAnsi="Times New Roman"/>
          <w:b/>
          <w:bCs/>
          <w:sz w:val="22"/>
          <w:szCs w:val="22"/>
          <w:lang w:val="sr-Cyrl-CS"/>
        </w:rPr>
        <w:t xml:space="preserve"> </w:t>
      </w:r>
      <w:r w:rsidR="004F743E" w:rsidRPr="00D536F0">
        <w:rPr>
          <w:rFonts w:ascii="Times New Roman" w:hAnsi="Times New Roman"/>
          <w:b/>
          <w:bCs/>
          <w:sz w:val="22"/>
          <w:szCs w:val="22"/>
        </w:rPr>
        <w:t xml:space="preserve">Уколико </w:t>
      </w:r>
      <w:r w:rsidR="004F743E" w:rsidRPr="00D536F0">
        <w:rPr>
          <w:rFonts w:ascii="Times New Roman" w:hAnsi="Times New Roman"/>
          <w:b/>
          <w:bCs/>
          <w:sz w:val="22"/>
          <w:szCs w:val="22"/>
          <w:lang w:val="sr-Cyrl-CS"/>
        </w:rPr>
        <w:t xml:space="preserve">понуђач понуди гаранцију мању од 2 (две) године </w:t>
      </w:r>
      <w:r w:rsidR="004F743E" w:rsidRPr="00D536F0">
        <w:rPr>
          <w:rFonts w:ascii="Times New Roman" w:hAnsi="Times New Roman"/>
          <w:b/>
          <w:bCs/>
          <w:sz w:val="22"/>
          <w:szCs w:val="22"/>
        </w:rPr>
        <w:t>понуда ће бити одбијена</w:t>
      </w:r>
    </w:p>
    <w:p w:rsidR="00832E2B" w:rsidRPr="00D536F0" w:rsidRDefault="00ED4DAB" w:rsidP="00975778">
      <w:pPr>
        <w:suppressAutoHyphens w:val="0"/>
        <w:ind w:firstLine="288"/>
        <w:jc w:val="both"/>
        <w:rPr>
          <w:rFonts w:ascii="Times New Roman" w:hAnsi="Times New Roman"/>
          <w:sz w:val="22"/>
          <w:szCs w:val="22"/>
          <w:lang w:val="sr-Cyrl-CS"/>
        </w:rPr>
      </w:pPr>
      <w:r w:rsidRPr="00D536F0">
        <w:rPr>
          <w:rFonts w:ascii="Times New Roman" w:hAnsi="Times New Roman"/>
          <w:sz w:val="22"/>
          <w:szCs w:val="22"/>
          <w:lang w:val="sr-Cyrl-CS"/>
        </w:rPr>
        <w:t>Сва испоручена роба мора бити праћена одговарајућом документацијом</w:t>
      </w:r>
      <w:r w:rsidR="00DB795A" w:rsidRPr="00D536F0">
        <w:rPr>
          <w:rFonts w:ascii="Times New Roman" w:hAnsi="Times New Roman"/>
          <w:sz w:val="22"/>
          <w:szCs w:val="22"/>
          <w:lang w:val="sr-Cyrl-CS"/>
        </w:rPr>
        <w:t>.</w:t>
      </w:r>
      <w:r w:rsidR="00975778" w:rsidRPr="00D536F0">
        <w:rPr>
          <w:rFonts w:ascii="Times New Roman" w:hAnsi="Times New Roman"/>
          <w:sz w:val="22"/>
          <w:szCs w:val="22"/>
          <w:lang w:val="sr-Cyrl-CS"/>
        </w:rPr>
        <w:t xml:space="preserve"> </w:t>
      </w:r>
    </w:p>
    <w:p w:rsidR="00975778" w:rsidRPr="00D536F0" w:rsidRDefault="00975778" w:rsidP="00975778">
      <w:pPr>
        <w:suppressAutoHyphens w:val="0"/>
        <w:ind w:firstLine="288"/>
        <w:jc w:val="both"/>
        <w:rPr>
          <w:rFonts w:ascii="Times New Roman" w:hAnsi="Times New Roman"/>
          <w:sz w:val="22"/>
          <w:szCs w:val="22"/>
          <w:lang w:val="sr-Cyrl-CS"/>
        </w:rPr>
      </w:pPr>
      <w:r w:rsidRPr="00D536F0">
        <w:rPr>
          <w:rFonts w:ascii="Times New Roman" w:hAnsi="Times New Roman"/>
          <w:b/>
          <w:sz w:val="22"/>
          <w:szCs w:val="22"/>
          <w:lang w:val="sr-Cyrl-CS"/>
        </w:rPr>
        <w:t xml:space="preserve">Напомена: </w:t>
      </w:r>
      <w:r w:rsidR="00832E2B" w:rsidRPr="00D536F0">
        <w:rPr>
          <w:rFonts w:ascii="Times New Roman" w:hAnsi="Times New Roman"/>
          <w:b/>
          <w:sz w:val="22"/>
          <w:szCs w:val="22"/>
          <w:lang w:val="sr-Cyrl-CS"/>
        </w:rPr>
        <w:t>прилико</w:t>
      </w:r>
      <w:r w:rsidR="006717AB" w:rsidRPr="00D536F0">
        <w:rPr>
          <w:rFonts w:ascii="Times New Roman" w:hAnsi="Times New Roman"/>
          <w:b/>
          <w:sz w:val="22"/>
          <w:szCs w:val="22"/>
          <w:lang w:val="sr-Cyrl-CS"/>
        </w:rPr>
        <w:t>м испоруке производа који су наведени</w:t>
      </w:r>
      <w:r w:rsidR="00832E2B" w:rsidRPr="00D536F0">
        <w:rPr>
          <w:rFonts w:ascii="Times New Roman" w:hAnsi="Times New Roman"/>
          <w:b/>
          <w:sz w:val="22"/>
          <w:szCs w:val="22"/>
          <w:lang w:val="sr-Cyrl-CS"/>
        </w:rPr>
        <w:t xml:space="preserve"> </w:t>
      </w:r>
      <w:r w:rsidR="006717AB" w:rsidRPr="00D536F0">
        <w:rPr>
          <w:rFonts w:ascii="Times New Roman" w:hAnsi="Times New Roman"/>
          <w:b/>
          <w:sz w:val="22"/>
          <w:szCs w:val="22"/>
          <w:lang w:val="sr-Cyrl-CS"/>
        </w:rPr>
        <w:t>у конкурсној документацији</w:t>
      </w:r>
      <w:r w:rsidR="00832E2B" w:rsidRPr="00D536F0">
        <w:rPr>
          <w:rFonts w:ascii="Times New Roman" w:hAnsi="Times New Roman"/>
          <w:b/>
          <w:sz w:val="22"/>
          <w:szCs w:val="22"/>
          <w:lang w:val="sr-Cyrl-CS"/>
        </w:rPr>
        <w:t xml:space="preserve"> наручилац и понуђач проверавају квалитет и квантитет испоручених производа </w:t>
      </w:r>
      <w:r w:rsidRPr="00D536F0">
        <w:rPr>
          <w:rFonts w:ascii="Times New Roman" w:hAnsi="Times New Roman"/>
          <w:b/>
          <w:sz w:val="22"/>
          <w:szCs w:val="22"/>
          <w:lang w:val="sr-Cyrl-CS"/>
        </w:rPr>
        <w:t>како би се на самом почетку извршила провера</w:t>
      </w:r>
      <w:r w:rsidR="00832E2B" w:rsidRPr="00D536F0">
        <w:rPr>
          <w:rFonts w:ascii="Times New Roman" w:hAnsi="Times New Roman"/>
          <w:b/>
          <w:sz w:val="22"/>
          <w:szCs w:val="22"/>
          <w:lang w:val="sr-Cyrl-CS"/>
        </w:rPr>
        <w:t xml:space="preserve"> испоручених производа</w:t>
      </w:r>
      <w:r w:rsidRPr="00D536F0">
        <w:rPr>
          <w:rFonts w:ascii="Times New Roman" w:hAnsi="Times New Roman"/>
          <w:b/>
          <w:sz w:val="22"/>
          <w:szCs w:val="22"/>
          <w:lang w:val="sr-Cyrl-CS"/>
        </w:rPr>
        <w:t xml:space="preserve"> и отклонили евентуални пропусти и недостаци. Након провере </w:t>
      </w:r>
      <w:r w:rsidR="00832E2B" w:rsidRPr="00D536F0">
        <w:rPr>
          <w:rFonts w:ascii="Times New Roman" w:hAnsi="Times New Roman"/>
          <w:b/>
          <w:sz w:val="22"/>
          <w:szCs w:val="22"/>
          <w:lang w:val="sr-Cyrl-CS"/>
        </w:rPr>
        <w:t>наручилац доставља</w:t>
      </w:r>
      <w:r w:rsidRPr="00D536F0">
        <w:rPr>
          <w:rFonts w:ascii="Times New Roman" w:hAnsi="Times New Roman"/>
          <w:b/>
          <w:sz w:val="22"/>
          <w:szCs w:val="22"/>
          <w:lang w:val="sr-Cyrl-CS"/>
        </w:rPr>
        <w:t xml:space="preserve"> писану сагласност</w:t>
      </w:r>
      <w:r w:rsidR="006717AB" w:rsidRPr="00D536F0">
        <w:rPr>
          <w:rFonts w:ascii="Times New Roman" w:hAnsi="Times New Roman"/>
          <w:b/>
          <w:sz w:val="22"/>
          <w:szCs w:val="22"/>
          <w:lang w:val="sr-Cyrl-CS"/>
        </w:rPr>
        <w:t xml:space="preserve"> изабраном понуђачу</w:t>
      </w:r>
      <w:r w:rsidR="00832E2B" w:rsidRPr="00D536F0">
        <w:rPr>
          <w:rFonts w:ascii="Times New Roman" w:hAnsi="Times New Roman"/>
          <w:b/>
          <w:sz w:val="22"/>
          <w:szCs w:val="22"/>
          <w:lang w:val="sr-Cyrl-CS"/>
        </w:rPr>
        <w:t xml:space="preserve">, констатовану записником, </w:t>
      </w:r>
      <w:r w:rsidRPr="00D536F0">
        <w:rPr>
          <w:rFonts w:ascii="Times New Roman" w:hAnsi="Times New Roman"/>
          <w:b/>
          <w:sz w:val="22"/>
          <w:szCs w:val="22"/>
          <w:lang w:val="sr-Cyrl-CS"/>
        </w:rPr>
        <w:t xml:space="preserve">да се слаже са квалитетом </w:t>
      </w:r>
      <w:r w:rsidR="00832E2B" w:rsidRPr="00D536F0">
        <w:rPr>
          <w:rFonts w:ascii="Times New Roman" w:hAnsi="Times New Roman"/>
          <w:b/>
          <w:sz w:val="22"/>
          <w:szCs w:val="22"/>
          <w:lang w:val="sr-Cyrl-CS"/>
        </w:rPr>
        <w:t>ис</w:t>
      </w:r>
      <w:r w:rsidR="006717AB" w:rsidRPr="00D536F0">
        <w:rPr>
          <w:rFonts w:ascii="Times New Roman" w:hAnsi="Times New Roman"/>
          <w:b/>
          <w:sz w:val="22"/>
          <w:szCs w:val="22"/>
          <w:lang w:val="sr-Cyrl-CS"/>
        </w:rPr>
        <w:t xml:space="preserve">поручених производа наведеним у </w:t>
      </w:r>
      <w:r w:rsidR="00832E2B" w:rsidRPr="00D536F0">
        <w:rPr>
          <w:rFonts w:ascii="Times New Roman" w:hAnsi="Times New Roman"/>
          <w:b/>
          <w:sz w:val="22"/>
          <w:szCs w:val="22"/>
          <w:lang w:val="sr-Cyrl-CS"/>
        </w:rPr>
        <w:t xml:space="preserve">Техничкој спецификацији понуђача. </w:t>
      </w:r>
      <w:r w:rsidRPr="00D536F0">
        <w:rPr>
          <w:rFonts w:ascii="Times New Roman" w:hAnsi="Times New Roman"/>
          <w:b/>
          <w:sz w:val="22"/>
          <w:szCs w:val="22"/>
          <w:lang w:val="sr-Cyrl-CS"/>
        </w:rPr>
        <w:t xml:space="preserve">Уколико </w:t>
      </w:r>
      <w:r w:rsidR="00832E2B" w:rsidRPr="00D536F0">
        <w:rPr>
          <w:rFonts w:ascii="Times New Roman" w:hAnsi="Times New Roman"/>
          <w:b/>
          <w:sz w:val="22"/>
          <w:szCs w:val="22"/>
          <w:lang w:val="sr-Cyrl-CS"/>
        </w:rPr>
        <w:t>наручилац</w:t>
      </w:r>
      <w:r w:rsidRPr="00D536F0">
        <w:rPr>
          <w:rFonts w:ascii="Times New Roman" w:hAnsi="Times New Roman"/>
          <w:b/>
          <w:sz w:val="22"/>
          <w:szCs w:val="22"/>
          <w:lang w:val="sr-Cyrl-CS"/>
        </w:rPr>
        <w:t xml:space="preserve"> има извесне примедбе на квалитет </w:t>
      </w:r>
      <w:r w:rsidR="00832E2B" w:rsidRPr="00D536F0">
        <w:rPr>
          <w:rFonts w:ascii="Times New Roman" w:hAnsi="Times New Roman"/>
          <w:b/>
          <w:sz w:val="22"/>
          <w:szCs w:val="22"/>
          <w:lang w:val="sr-Cyrl-CS"/>
        </w:rPr>
        <w:t>испоручених производа</w:t>
      </w:r>
      <w:r w:rsidRPr="00D536F0">
        <w:rPr>
          <w:rFonts w:ascii="Times New Roman" w:hAnsi="Times New Roman"/>
          <w:b/>
          <w:sz w:val="22"/>
          <w:szCs w:val="22"/>
          <w:lang w:val="sr-Cyrl-CS"/>
        </w:rPr>
        <w:t xml:space="preserve">, односно да </w:t>
      </w:r>
      <w:r w:rsidR="00832E2B" w:rsidRPr="00D536F0">
        <w:rPr>
          <w:rFonts w:ascii="Times New Roman" w:hAnsi="Times New Roman"/>
          <w:b/>
          <w:sz w:val="22"/>
          <w:szCs w:val="22"/>
          <w:lang w:val="sr-Cyrl-CS"/>
        </w:rPr>
        <w:t>испоручени производи нису</w:t>
      </w:r>
      <w:r w:rsidRPr="00D536F0">
        <w:rPr>
          <w:rFonts w:ascii="Times New Roman" w:hAnsi="Times New Roman"/>
          <w:b/>
          <w:sz w:val="22"/>
          <w:szCs w:val="22"/>
          <w:lang w:val="sr-Cyrl-CS"/>
        </w:rPr>
        <w:t xml:space="preserve"> у складу са дефинисаном техничком спецификацијом и конкурсном документацијом, </w:t>
      </w:r>
      <w:r w:rsidR="00832E2B" w:rsidRPr="00D536F0">
        <w:rPr>
          <w:rFonts w:ascii="Times New Roman" w:hAnsi="Times New Roman"/>
          <w:b/>
          <w:sz w:val="22"/>
          <w:szCs w:val="22"/>
          <w:lang w:val="sr-Cyrl-CS"/>
        </w:rPr>
        <w:t>наручилац</w:t>
      </w:r>
      <w:r w:rsidRPr="00D536F0">
        <w:rPr>
          <w:rFonts w:ascii="Times New Roman" w:hAnsi="Times New Roman"/>
          <w:b/>
          <w:sz w:val="22"/>
          <w:szCs w:val="22"/>
          <w:lang w:val="sr-Cyrl-CS"/>
        </w:rPr>
        <w:t xml:space="preserve"> је у обавези да достави писану примедбу и да таксативно наведе примедбе, а изабрани понуђач је у обавези да у року од 7 (седам) дана од дана писане примедбе изврши корекцију </w:t>
      </w:r>
      <w:r w:rsidR="00832E2B" w:rsidRPr="00D536F0">
        <w:rPr>
          <w:rFonts w:ascii="Times New Roman" w:hAnsi="Times New Roman"/>
          <w:b/>
          <w:sz w:val="22"/>
          <w:szCs w:val="22"/>
          <w:lang w:val="sr-Cyrl-CS"/>
        </w:rPr>
        <w:t xml:space="preserve">испоручених производа </w:t>
      </w:r>
      <w:r w:rsidRPr="00D536F0">
        <w:rPr>
          <w:rFonts w:ascii="Times New Roman" w:hAnsi="Times New Roman"/>
          <w:b/>
          <w:sz w:val="22"/>
          <w:szCs w:val="22"/>
          <w:lang w:val="sr-Cyrl-CS"/>
        </w:rPr>
        <w:t xml:space="preserve">у складу са писаном примедбом, дефинисаном техничком спецификацијом и </w:t>
      </w:r>
      <w:r w:rsidR="00832E2B" w:rsidRPr="00D536F0">
        <w:rPr>
          <w:rFonts w:ascii="Times New Roman" w:hAnsi="Times New Roman"/>
          <w:b/>
          <w:sz w:val="22"/>
          <w:szCs w:val="22"/>
          <w:lang w:val="sr-Cyrl-CS"/>
        </w:rPr>
        <w:t xml:space="preserve">конкурсном документацијом, </w:t>
      </w:r>
      <w:r w:rsidRPr="00D536F0">
        <w:rPr>
          <w:rFonts w:ascii="Times New Roman" w:hAnsi="Times New Roman"/>
          <w:b/>
          <w:sz w:val="22"/>
          <w:szCs w:val="22"/>
          <w:lang w:val="sr-Cyrl-CS"/>
        </w:rPr>
        <w:t xml:space="preserve">у супротном наручилац задржава право да раскине уговор, као и да наплати меницу за </w:t>
      </w:r>
      <w:r w:rsidR="00832E2B" w:rsidRPr="00D536F0">
        <w:rPr>
          <w:rFonts w:ascii="Times New Roman" w:hAnsi="Times New Roman"/>
          <w:b/>
          <w:sz w:val="22"/>
          <w:szCs w:val="22"/>
          <w:lang w:val="sr-Cyrl-CS"/>
        </w:rPr>
        <w:t>''повраћај авансног плаћања''</w:t>
      </w:r>
      <w:r w:rsidR="001B324B" w:rsidRPr="00D536F0">
        <w:rPr>
          <w:rFonts w:ascii="Times New Roman" w:hAnsi="Times New Roman"/>
          <w:b/>
          <w:sz w:val="22"/>
          <w:szCs w:val="22"/>
          <w:lang w:val="sr-Cyrl-CS"/>
        </w:rPr>
        <w:t xml:space="preserve"> </w:t>
      </w:r>
      <w:r w:rsidR="00832E2B" w:rsidRPr="00D536F0">
        <w:rPr>
          <w:rFonts w:ascii="Times New Roman" w:hAnsi="Times New Roman"/>
          <w:b/>
          <w:sz w:val="22"/>
          <w:szCs w:val="22"/>
          <w:lang w:val="sr-Cyrl-CS"/>
        </w:rPr>
        <w:t xml:space="preserve">и </w:t>
      </w:r>
      <w:r w:rsidRPr="00D536F0">
        <w:rPr>
          <w:rFonts w:ascii="Times New Roman" w:hAnsi="Times New Roman"/>
          <w:b/>
          <w:sz w:val="22"/>
          <w:szCs w:val="22"/>
          <w:lang w:val="sr-Cyrl-CS"/>
        </w:rPr>
        <w:t>''добро извршење уговора'' у износу који је дефинисан меничним овлашћењем</w:t>
      </w:r>
      <w:r w:rsidRPr="00D536F0">
        <w:rPr>
          <w:rFonts w:ascii="Times New Roman" w:hAnsi="Times New Roman"/>
          <w:sz w:val="22"/>
          <w:szCs w:val="22"/>
          <w:lang w:val="sr-Cyrl-CS"/>
        </w:rPr>
        <w:t>.</w:t>
      </w:r>
    </w:p>
    <w:p w:rsidR="00A96C1C" w:rsidRPr="00D536F0" w:rsidRDefault="00ED4DAB" w:rsidP="0016243C">
      <w:pPr>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A96C1C" w:rsidRPr="00D536F0" w:rsidRDefault="00F97968" w:rsidP="00A96C1C">
      <w:pPr>
        <w:ind w:firstLine="288"/>
        <w:jc w:val="both"/>
        <w:rPr>
          <w:rFonts w:ascii="Times New Roman" w:hAnsi="Times New Roman"/>
          <w:sz w:val="22"/>
          <w:szCs w:val="22"/>
          <w:lang w:val="sr-Cyrl-CS"/>
        </w:rPr>
      </w:pPr>
      <w:r w:rsidRPr="00D536F0">
        <w:rPr>
          <w:rFonts w:ascii="Times New Roman" w:hAnsi="Times New Roman"/>
          <w:sz w:val="22"/>
          <w:szCs w:val="22"/>
          <w:lang w:val="sr-Cyrl-CS"/>
        </w:rPr>
        <w:t>5а)</w:t>
      </w:r>
      <w:r w:rsidRPr="00D536F0">
        <w:rPr>
          <w:rFonts w:ascii="Times New Roman" w:hAnsi="Times New Roman"/>
          <w:sz w:val="22"/>
          <w:szCs w:val="22"/>
          <w:lang w:val="sr-Cyrl-CS"/>
        </w:rPr>
        <w:tab/>
      </w:r>
      <w:r w:rsidRPr="00D536F0">
        <w:rPr>
          <w:rFonts w:ascii="Times New Roman" w:hAnsi="Times New Roman"/>
          <w:sz w:val="22"/>
          <w:szCs w:val="22"/>
          <w:lang w:val="sr-Cyrl-CS"/>
        </w:rPr>
        <w:tab/>
      </w:r>
      <w:r w:rsidR="00A96C1C" w:rsidRPr="00D536F0">
        <w:rPr>
          <w:rFonts w:ascii="Times New Roman" w:hAnsi="Times New Roman"/>
          <w:sz w:val="22"/>
          <w:szCs w:val="22"/>
          <w:lang w:val="sr-Cyrl-CS"/>
        </w:rPr>
        <w:t>Понуђач може захтевати појашњење било ког дела конкурсне документације, писменим захтевом, најкасније 5 (пет) дана пре истека рока за доставу понуде. Природно-математички факултет ће у писменом облику одговорити на све захтеве</w:t>
      </w:r>
      <w:r w:rsidR="00DA2671" w:rsidRPr="00D536F0">
        <w:rPr>
          <w:rFonts w:ascii="Times New Roman" w:hAnsi="Times New Roman"/>
          <w:sz w:val="22"/>
          <w:szCs w:val="22"/>
          <w:lang w:val="sr-Cyrl-CS"/>
        </w:rPr>
        <w:t xml:space="preserve"> у року од 3 (три) дана</w:t>
      </w:r>
      <w:r w:rsidR="00A96C1C" w:rsidRPr="00D536F0">
        <w:rPr>
          <w:rFonts w:ascii="Times New Roman" w:hAnsi="Times New Roman"/>
          <w:sz w:val="22"/>
          <w:szCs w:val="22"/>
          <w:lang w:val="sr-Cyrl-CS"/>
        </w:rPr>
        <w:t>, а са садржином одговора упознаће све потенцијалне понуђаче који су преузели конкурсну документацију.</w:t>
      </w:r>
      <w:r w:rsidR="00A96C1C" w:rsidRPr="00D536F0">
        <w:rPr>
          <w:rFonts w:ascii="Times New Roman" w:hAnsi="Times New Roman"/>
          <w:sz w:val="22"/>
          <w:szCs w:val="22"/>
          <w:lang w:val="sr-Cyrl-CS"/>
        </w:rPr>
        <w:tab/>
      </w:r>
    </w:p>
    <w:p w:rsidR="00D63BC2" w:rsidRPr="00D536F0" w:rsidRDefault="00D63BC2" w:rsidP="008068B0">
      <w:pPr>
        <w:ind w:firstLine="340"/>
        <w:jc w:val="both"/>
        <w:rPr>
          <w:rFonts w:ascii="Times New Roman" w:hAnsi="Times New Roman"/>
          <w:sz w:val="22"/>
          <w:szCs w:val="22"/>
          <w:lang w:val="sr-Cyrl-CS"/>
        </w:rPr>
      </w:pPr>
      <w:r w:rsidRPr="00D536F0">
        <w:rPr>
          <w:rFonts w:ascii="Times New Roman" w:hAnsi="Times New Roman"/>
          <w:sz w:val="22"/>
          <w:szCs w:val="22"/>
          <w:lang w:val="sr-Latn-CS"/>
        </w:rPr>
        <w:t xml:space="preserve">Наручилац може, </w:t>
      </w:r>
      <w:r w:rsidRPr="00D536F0">
        <w:rPr>
          <w:rFonts w:ascii="Times New Roman" w:hAnsi="Times New Roman"/>
          <w:sz w:val="22"/>
          <w:szCs w:val="22"/>
          <w:lang w:val="sr-Cyrl-CS"/>
        </w:rPr>
        <w:t>најкасније</w:t>
      </w:r>
      <w:r w:rsidRPr="00D536F0">
        <w:rPr>
          <w:rFonts w:ascii="Times New Roman" w:hAnsi="Times New Roman"/>
          <w:sz w:val="22"/>
          <w:szCs w:val="22"/>
          <w:lang w:val="sr-Latn-CS"/>
        </w:rPr>
        <w:t xml:space="preserve"> до </w:t>
      </w:r>
      <w:r w:rsidR="00F67E1C" w:rsidRPr="00D536F0">
        <w:rPr>
          <w:rFonts w:ascii="Times New Roman" w:hAnsi="Times New Roman"/>
          <w:sz w:val="22"/>
          <w:szCs w:val="22"/>
          <w:lang w:val="sr-Cyrl-CS"/>
        </w:rPr>
        <w:t>8</w:t>
      </w:r>
      <w:r w:rsidRPr="00D536F0">
        <w:rPr>
          <w:rFonts w:ascii="Times New Roman" w:hAnsi="Times New Roman"/>
          <w:sz w:val="22"/>
          <w:szCs w:val="22"/>
          <w:lang w:val="sr-Latn-CS"/>
        </w:rPr>
        <w:t xml:space="preserve"> (</w:t>
      </w:r>
      <w:r w:rsidR="00F67E1C" w:rsidRPr="00D536F0">
        <w:rPr>
          <w:rFonts w:ascii="Times New Roman" w:hAnsi="Times New Roman"/>
          <w:sz w:val="22"/>
          <w:szCs w:val="22"/>
          <w:lang w:val="sr-Cyrl-CS"/>
        </w:rPr>
        <w:t>осам</w:t>
      </w:r>
      <w:r w:rsidRPr="00D536F0">
        <w:rPr>
          <w:rFonts w:ascii="Times New Roman" w:hAnsi="Times New Roman"/>
          <w:sz w:val="22"/>
          <w:szCs w:val="22"/>
          <w:lang w:val="sr-Latn-CS"/>
        </w:rPr>
        <w:t>) дана пре датума одређеног за по</w:t>
      </w:r>
      <w:r w:rsidRPr="00D536F0">
        <w:rPr>
          <w:rFonts w:ascii="Times New Roman" w:hAnsi="Times New Roman"/>
          <w:sz w:val="22"/>
          <w:szCs w:val="22"/>
          <w:lang w:val="sr-Cyrl-CS"/>
        </w:rPr>
        <w:t>д</w:t>
      </w:r>
      <w:r w:rsidRPr="00D536F0">
        <w:rPr>
          <w:rFonts w:ascii="Times New Roman" w:hAnsi="Times New Roman"/>
          <w:sz w:val="22"/>
          <w:szCs w:val="22"/>
          <w:lang w:val="sr-Latn-CS"/>
        </w:rPr>
        <w:t>ношење понуда, да изврши измену конкурсне документације.</w:t>
      </w:r>
      <w:r w:rsidR="00F67E1C" w:rsidRPr="00D536F0">
        <w:rPr>
          <w:rFonts w:ascii="Times New Roman" w:hAnsi="Times New Roman"/>
          <w:sz w:val="22"/>
          <w:szCs w:val="22"/>
          <w:lang w:val="sr-Cyrl-CS"/>
        </w:rPr>
        <w:t xml:space="preserve"> Уколико наручилац измени конкурсну документацију након овог рока</w:t>
      </w:r>
      <w:r w:rsidRPr="00D536F0">
        <w:rPr>
          <w:rFonts w:ascii="Times New Roman" w:hAnsi="Times New Roman"/>
          <w:sz w:val="22"/>
          <w:szCs w:val="22"/>
          <w:lang w:val="sr-Cyrl-CS"/>
        </w:rPr>
        <w:tab/>
      </w:r>
      <w:r w:rsidR="00F67E1C" w:rsidRPr="00D536F0">
        <w:rPr>
          <w:rFonts w:ascii="Times New Roman" w:hAnsi="Times New Roman"/>
          <w:sz w:val="22"/>
          <w:szCs w:val="22"/>
          <w:lang w:val="sr-Cyrl-CS"/>
        </w:rPr>
        <w:t xml:space="preserve"> продужиће се рок за подношење понуда и у складу са </w:t>
      </w:r>
      <w:r w:rsidR="00C36D5E" w:rsidRPr="00D536F0">
        <w:rPr>
          <w:rFonts w:ascii="Times New Roman" w:hAnsi="Times New Roman"/>
          <w:sz w:val="22"/>
          <w:szCs w:val="22"/>
          <w:lang w:val="sr-Cyrl-CS"/>
        </w:rPr>
        <w:t>з</w:t>
      </w:r>
      <w:r w:rsidR="00F67E1C" w:rsidRPr="00D536F0">
        <w:rPr>
          <w:rFonts w:ascii="Times New Roman" w:hAnsi="Times New Roman"/>
          <w:sz w:val="22"/>
          <w:szCs w:val="22"/>
          <w:lang w:val="sr-Cyrl-CS"/>
        </w:rPr>
        <w:t>аконом објавиће се обавештење о продужењу рока</w:t>
      </w:r>
      <w:r w:rsidR="005C0BC2" w:rsidRPr="00D536F0">
        <w:rPr>
          <w:rFonts w:ascii="Times New Roman" w:hAnsi="Times New Roman"/>
          <w:sz w:val="22"/>
          <w:szCs w:val="22"/>
          <w:lang w:val="sr-Cyrl-CS"/>
        </w:rPr>
        <w:t>.</w:t>
      </w:r>
      <w:r w:rsidRPr="00D536F0">
        <w:rPr>
          <w:rFonts w:ascii="Times New Roman" w:hAnsi="Times New Roman"/>
          <w:sz w:val="22"/>
          <w:szCs w:val="22"/>
          <w:lang w:val="sr-Cyrl-CS"/>
        </w:rPr>
        <w:t xml:space="preserve">    </w:t>
      </w:r>
    </w:p>
    <w:p w:rsidR="00D63BC2" w:rsidRPr="00D536F0" w:rsidRDefault="00D63BC2" w:rsidP="008068B0">
      <w:pPr>
        <w:ind w:firstLine="340"/>
        <w:jc w:val="both"/>
        <w:rPr>
          <w:rFonts w:ascii="Times New Roman" w:hAnsi="Times New Roman"/>
          <w:sz w:val="22"/>
          <w:szCs w:val="22"/>
          <w:lang w:val="sr-Cyrl-CS"/>
        </w:rPr>
      </w:pPr>
      <w:r w:rsidRPr="00D536F0">
        <w:rPr>
          <w:rFonts w:ascii="Times New Roman" w:hAnsi="Times New Roman"/>
          <w:sz w:val="22"/>
          <w:szCs w:val="22"/>
          <w:lang w:val="sr-Latn-CS"/>
        </w:rPr>
        <w:t>Све</w:t>
      </w:r>
      <w:r w:rsidRPr="00D536F0">
        <w:rPr>
          <w:rFonts w:ascii="Times New Roman" w:hAnsi="Times New Roman"/>
          <w:sz w:val="22"/>
          <w:szCs w:val="22"/>
          <w:lang w:val="sr-Cyrl-CS"/>
        </w:rPr>
        <w:t xml:space="preserve"> </w:t>
      </w:r>
      <w:r w:rsidRPr="00D536F0">
        <w:rPr>
          <w:rFonts w:ascii="Times New Roman" w:hAnsi="Times New Roman"/>
          <w:sz w:val="22"/>
          <w:szCs w:val="22"/>
          <w:lang w:val="sr-Latn-CS"/>
        </w:rPr>
        <w:t xml:space="preserve">измене конкурсне документације се шаљу </w:t>
      </w:r>
      <w:r w:rsidRPr="00D536F0">
        <w:rPr>
          <w:rFonts w:ascii="Times New Roman" w:hAnsi="Times New Roman"/>
          <w:sz w:val="22"/>
          <w:szCs w:val="22"/>
        </w:rPr>
        <w:t xml:space="preserve">електронском поштом или </w:t>
      </w:r>
      <w:r w:rsidR="00E5402A" w:rsidRPr="00D536F0">
        <w:rPr>
          <w:rFonts w:ascii="Times New Roman" w:hAnsi="Times New Roman"/>
          <w:sz w:val="22"/>
          <w:szCs w:val="22"/>
          <w:lang w:val="sr-Latn-CS"/>
        </w:rPr>
        <w:t>писменим путем свим</w:t>
      </w:r>
      <w:r w:rsidR="00E5402A" w:rsidRPr="00D536F0">
        <w:rPr>
          <w:rFonts w:ascii="Times New Roman" w:hAnsi="Times New Roman"/>
          <w:sz w:val="22"/>
          <w:szCs w:val="22"/>
          <w:lang w:val="sr-Cyrl-CS"/>
        </w:rPr>
        <w:t xml:space="preserve"> </w:t>
      </w:r>
      <w:r w:rsidRPr="00D536F0">
        <w:rPr>
          <w:rFonts w:ascii="Times New Roman" w:hAnsi="Times New Roman"/>
          <w:sz w:val="22"/>
          <w:szCs w:val="22"/>
          <w:lang w:val="sr-Latn-CS"/>
        </w:rPr>
        <w:t xml:space="preserve">понуђачима који су </w:t>
      </w:r>
      <w:r w:rsidRPr="00D536F0">
        <w:rPr>
          <w:rFonts w:ascii="Times New Roman" w:hAnsi="Times New Roman"/>
          <w:sz w:val="22"/>
          <w:szCs w:val="22"/>
        </w:rPr>
        <w:t>преузели</w:t>
      </w:r>
      <w:r w:rsidRPr="00D536F0">
        <w:rPr>
          <w:rFonts w:ascii="Times New Roman" w:hAnsi="Times New Roman"/>
          <w:sz w:val="22"/>
          <w:szCs w:val="22"/>
          <w:lang w:val="sr-Latn-CS"/>
        </w:rPr>
        <w:t xml:space="preserve"> конкурсну документацију.</w:t>
      </w:r>
      <w:r w:rsidR="00E5402A" w:rsidRPr="00D536F0">
        <w:rPr>
          <w:rFonts w:ascii="Times New Roman" w:hAnsi="Times New Roman"/>
          <w:sz w:val="22"/>
          <w:szCs w:val="22"/>
          <w:lang w:val="sr-Cyrl-CS"/>
        </w:rPr>
        <w:t xml:space="preserve"> </w:t>
      </w:r>
      <w:r w:rsidRPr="00D536F0">
        <w:rPr>
          <w:rFonts w:ascii="Times New Roman" w:hAnsi="Times New Roman"/>
          <w:sz w:val="22"/>
          <w:szCs w:val="22"/>
        </w:rPr>
        <w:t>И</w:t>
      </w:r>
      <w:r w:rsidRPr="00D536F0">
        <w:rPr>
          <w:rFonts w:ascii="Times New Roman" w:hAnsi="Times New Roman"/>
          <w:sz w:val="22"/>
          <w:szCs w:val="22"/>
          <w:lang w:val="sr-Latn-CS"/>
        </w:rPr>
        <w:t>змене</w:t>
      </w:r>
      <w:r w:rsidRPr="00D536F0">
        <w:rPr>
          <w:rFonts w:ascii="Times New Roman" w:hAnsi="Times New Roman"/>
          <w:sz w:val="22"/>
          <w:szCs w:val="22"/>
          <w:lang w:val="sr-Cyrl-CS"/>
        </w:rPr>
        <w:t>, достављене на напред наведени начин и у напред наведеном року, представљају</w:t>
      </w:r>
      <w:r w:rsidRPr="00D536F0">
        <w:rPr>
          <w:rFonts w:ascii="Times New Roman" w:hAnsi="Times New Roman"/>
          <w:sz w:val="22"/>
          <w:szCs w:val="22"/>
          <w:lang w:val="sr-Latn-CS"/>
        </w:rPr>
        <w:t xml:space="preserve"> саставни део конкурсне документације.</w:t>
      </w:r>
      <w:r w:rsidRPr="00D536F0">
        <w:rPr>
          <w:rFonts w:ascii="Times New Roman" w:hAnsi="Times New Roman"/>
          <w:sz w:val="22"/>
          <w:szCs w:val="22"/>
          <w:lang w:val="sr-Cyrl-CS"/>
        </w:rPr>
        <w:t xml:space="preserve"> </w:t>
      </w:r>
      <w:r w:rsidRPr="00D536F0">
        <w:rPr>
          <w:rFonts w:ascii="Times New Roman" w:hAnsi="Times New Roman"/>
          <w:b/>
          <w:sz w:val="22"/>
          <w:szCs w:val="22"/>
          <w:u w:val="single"/>
          <w:lang w:val="sr-Latn-CS"/>
        </w:rPr>
        <w:t>Понуда која н</w:t>
      </w:r>
      <w:r w:rsidRPr="00D536F0">
        <w:rPr>
          <w:rFonts w:ascii="Times New Roman" w:hAnsi="Times New Roman"/>
          <w:b/>
          <w:sz w:val="22"/>
          <w:szCs w:val="22"/>
          <w:u w:val="single"/>
          <w:lang w:val="sr-Cyrl-CS"/>
        </w:rPr>
        <w:t>ије поднета у складу са</w:t>
      </w:r>
      <w:r w:rsidRPr="00D536F0">
        <w:rPr>
          <w:rFonts w:ascii="Times New Roman" w:hAnsi="Times New Roman"/>
          <w:b/>
          <w:sz w:val="22"/>
          <w:szCs w:val="22"/>
          <w:u w:val="single"/>
          <w:lang w:val="sr-Latn-CS"/>
        </w:rPr>
        <w:t xml:space="preserve"> издат</w:t>
      </w:r>
      <w:r w:rsidRPr="00D536F0">
        <w:rPr>
          <w:rFonts w:ascii="Times New Roman" w:hAnsi="Times New Roman"/>
          <w:b/>
          <w:sz w:val="22"/>
          <w:szCs w:val="22"/>
          <w:u w:val="single"/>
          <w:lang w:val="sr-Cyrl-CS"/>
        </w:rPr>
        <w:t>им</w:t>
      </w:r>
      <w:r w:rsidRPr="00D536F0">
        <w:rPr>
          <w:rFonts w:ascii="Times New Roman" w:hAnsi="Times New Roman"/>
          <w:b/>
          <w:sz w:val="22"/>
          <w:szCs w:val="22"/>
          <w:u w:val="single"/>
          <w:lang w:val="sr-Latn-CS"/>
        </w:rPr>
        <w:t xml:space="preserve"> измен</w:t>
      </w:r>
      <w:r w:rsidRPr="00D536F0">
        <w:rPr>
          <w:rFonts w:ascii="Times New Roman" w:hAnsi="Times New Roman"/>
          <w:b/>
          <w:sz w:val="22"/>
          <w:szCs w:val="22"/>
          <w:u w:val="single"/>
          <w:lang w:val="sr-Cyrl-CS"/>
        </w:rPr>
        <w:t>ама</w:t>
      </w:r>
      <w:r w:rsidRPr="00D536F0">
        <w:rPr>
          <w:rFonts w:ascii="Times New Roman" w:hAnsi="Times New Roman"/>
          <w:b/>
          <w:sz w:val="22"/>
          <w:szCs w:val="22"/>
          <w:u w:val="single"/>
          <w:lang w:val="sr-Latn-CS"/>
        </w:rPr>
        <w:t xml:space="preserve"> </w:t>
      </w:r>
      <w:r w:rsidR="00FB720D" w:rsidRPr="00D536F0">
        <w:rPr>
          <w:rFonts w:ascii="Times New Roman" w:hAnsi="Times New Roman"/>
          <w:b/>
          <w:sz w:val="22"/>
          <w:szCs w:val="22"/>
          <w:u w:val="single"/>
          <w:lang w:val="sr-Cyrl-CS"/>
        </w:rPr>
        <w:t>одбиће се</w:t>
      </w:r>
      <w:r w:rsidRPr="00D536F0">
        <w:rPr>
          <w:rFonts w:ascii="Times New Roman" w:hAnsi="Times New Roman"/>
          <w:b/>
          <w:sz w:val="22"/>
          <w:szCs w:val="22"/>
          <w:u w:val="single"/>
          <w:lang w:val="sr-Cyrl-CS"/>
        </w:rPr>
        <w:t xml:space="preserve"> као </w:t>
      </w:r>
      <w:r w:rsidR="00CC5395" w:rsidRPr="00D536F0">
        <w:rPr>
          <w:rFonts w:ascii="Times New Roman" w:hAnsi="Times New Roman"/>
          <w:b/>
          <w:sz w:val="22"/>
          <w:szCs w:val="22"/>
          <w:u w:val="single"/>
          <w:lang w:val="sr-Cyrl-CS"/>
        </w:rPr>
        <w:t>неприхватљива</w:t>
      </w:r>
      <w:r w:rsidR="00091395" w:rsidRPr="00D536F0">
        <w:rPr>
          <w:rFonts w:ascii="Times New Roman" w:hAnsi="Times New Roman"/>
          <w:b/>
          <w:sz w:val="22"/>
          <w:szCs w:val="22"/>
          <w:u w:val="single"/>
          <w:lang w:val="sr-Cyrl-CS"/>
        </w:rPr>
        <w:t>, односно као неодговарајућа у зависности од измена конкурсне документације</w:t>
      </w:r>
      <w:r w:rsidRPr="00D536F0">
        <w:rPr>
          <w:rFonts w:ascii="Times New Roman" w:hAnsi="Times New Roman"/>
          <w:sz w:val="22"/>
          <w:szCs w:val="22"/>
          <w:lang w:val="sr-Latn-CS" w:eastAsia="en-US"/>
        </w:rPr>
        <w:t>. Усмене изјаве или изјаве дате на било који други начин од стране радника наруч</w:t>
      </w:r>
      <w:r w:rsidRPr="00D536F0">
        <w:rPr>
          <w:rFonts w:ascii="Times New Roman" w:hAnsi="Times New Roman"/>
          <w:sz w:val="22"/>
          <w:szCs w:val="22"/>
          <w:lang w:val="sr-Cyrl-CS" w:eastAsia="en-US"/>
        </w:rPr>
        <w:t>и</w:t>
      </w:r>
      <w:r w:rsidRPr="00D536F0">
        <w:rPr>
          <w:rFonts w:ascii="Times New Roman" w:hAnsi="Times New Roman"/>
          <w:sz w:val="22"/>
          <w:szCs w:val="22"/>
          <w:lang w:val="sr-Latn-CS" w:eastAsia="en-US"/>
        </w:rPr>
        <w:t>оца неће ни у ком погледу обавезивати наручиоца.</w:t>
      </w:r>
    </w:p>
    <w:p w:rsidR="00ED4DAB" w:rsidRPr="00D536F0" w:rsidRDefault="00ED4DAB" w:rsidP="00DD6109">
      <w:pPr>
        <w:jc w:val="both"/>
        <w:rPr>
          <w:rFonts w:ascii="Times New Roman" w:hAnsi="Times New Roman"/>
          <w:sz w:val="22"/>
          <w:szCs w:val="22"/>
          <w:lang w:val="sr-Cyrl-CS"/>
        </w:rPr>
      </w:pPr>
    </w:p>
    <w:p w:rsidR="0016243C" w:rsidRPr="00D536F0" w:rsidRDefault="001834E9" w:rsidP="0016243C">
      <w:pPr>
        <w:numPr>
          <w:ilvl w:val="0"/>
          <w:numId w:val="3"/>
        </w:numPr>
        <w:rPr>
          <w:rFonts w:ascii="Times New Roman" w:hAnsi="Times New Roman"/>
          <w:sz w:val="22"/>
          <w:szCs w:val="22"/>
          <w:lang w:val="sr-Cyrl-CS"/>
        </w:rPr>
      </w:pPr>
      <w:r w:rsidRPr="00D536F0">
        <w:rPr>
          <w:rFonts w:ascii="Times New Roman" w:hAnsi="Times New Roman"/>
          <w:sz w:val="22"/>
          <w:szCs w:val="22"/>
          <w:lang w:val="sr-Cyrl-CS"/>
        </w:rPr>
        <w:t>Понуда са варијантама није дозвољена.</w:t>
      </w:r>
    </w:p>
    <w:p w:rsidR="008A3306" w:rsidRPr="00D536F0" w:rsidRDefault="008A3306" w:rsidP="00F461EC">
      <w:pPr>
        <w:ind w:firstLine="340"/>
        <w:jc w:val="both"/>
        <w:rPr>
          <w:rFonts w:ascii="Times New Roman" w:hAnsi="Times New Roman"/>
          <w:sz w:val="22"/>
          <w:szCs w:val="22"/>
          <w:lang w:val="sr-Cyrl-CS"/>
        </w:rPr>
      </w:pPr>
      <w:r w:rsidRPr="00D536F0">
        <w:rPr>
          <w:rStyle w:val="Hyperlink"/>
          <w:rFonts w:ascii="Times New Roman" w:hAnsi="Times New Roman"/>
          <w:b/>
          <w:i/>
          <w:color w:val="auto"/>
          <w:sz w:val="22"/>
          <w:szCs w:val="22"/>
          <w:lang w:val="sr-Cyrl-CS"/>
        </w:rPr>
        <w:t xml:space="preserve">Напомена: </w:t>
      </w:r>
      <w:r w:rsidR="0016243C" w:rsidRPr="00D536F0">
        <w:rPr>
          <w:rStyle w:val="Hyperlink"/>
          <w:rFonts w:ascii="Times New Roman" w:hAnsi="Times New Roman"/>
          <w:b/>
          <w:i/>
          <w:color w:val="auto"/>
          <w:sz w:val="22"/>
          <w:szCs w:val="22"/>
          <w:lang w:val="sr-Cyrl-CS"/>
        </w:rPr>
        <w:t>Понуђачу је по партијама дозвољена само једна понуда за сваку ставку. То значи да п</w:t>
      </w:r>
      <w:r w:rsidRPr="00D536F0">
        <w:rPr>
          <w:rStyle w:val="Hyperlink"/>
          <w:rFonts w:ascii="Times New Roman" w:hAnsi="Times New Roman"/>
          <w:b/>
          <w:i/>
          <w:color w:val="auto"/>
          <w:sz w:val="22"/>
          <w:szCs w:val="22"/>
          <w:lang w:val="sr-Cyrl-CS"/>
        </w:rPr>
        <w:t>риликом попуњавања техничке спецификације и обрасца понуде понуђач мора максимално водити рачуна о цени како би његова понуда била  конкурентна.</w:t>
      </w:r>
    </w:p>
    <w:p w:rsidR="00073306" w:rsidRPr="00D536F0" w:rsidRDefault="00073306" w:rsidP="00427DB6">
      <w:pPr>
        <w:jc w:val="both"/>
        <w:rPr>
          <w:rFonts w:ascii="Times New Roman" w:hAnsi="Times New Roman"/>
          <w:sz w:val="22"/>
          <w:szCs w:val="22"/>
          <w:lang w:val="sr-Cyrl-CS"/>
        </w:rPr>
      </w:pPr>
    </w:p>
    <w:p w:rsidR="0094573F" w:rsidRPr="00D536F0" w:rsidRDefault="00C97865" w:rsidP="00166244">
      <w:pPr>
        <w:pStyle w:val="ListParagraph"/>
        <w:ind w:left="0" w:firstLine="288"/>
        <w:jc w:val="both"/>
        <w:rPr>
          <w:rFonts w:ascii="Times New Roman" w:hAnsi="Times New Roman"/>
          <w:sz w:val="22"/>
          <w:szCs w:val="22"/>
        </w:rPr>
      </w:pPr>
      <w:r w:rsidRPr="00D536F0">
        <w:rPr>
          <w:rFonts w:ascii="Times New Roman" w:hAnsi="Times New Roman"/>
          <w:sz w:val="22"/>
          <w:szCs w:val="22"/>
          <w:lang w:val="sr-Cyrl-CS"/>
        </w:rPr>
        <w:t>7</w:t>
      </w:r>
      <w:r w:rsidR="00A91EE4" w:rsidRPr="00D536F0">
        <w:rPr>
          <w:rFonts w:ascii="Times New Roman" w:hAnsi="Times New Roman"/>
          <w:sz w:val="22"/>
          <w:szCs w:val="22"/>
          <w:lang w:val="sr-Cyrl-CS"/>
        </w:rPr>
        <w:t>)</w:t>
      </w:r>
      <w:r w:rsidR="00A91EE4" w:rsidRPr="00D536F0">
        <w:rPr>
          <w:rFonts w:ascii="Times New Roman" w:hAnsi="Times New Roman"/>
          <w:sz w:val="22"/>
          <w:szCs w:val="22"/>
          <w:lang w:val="sr-Cyrl-CS"/>
        </w:rPr>
        <w:tab/>
        <w:t xml:space="preserve"> </w:t>
      </w:r>
      <w:r w:rsidR="0094573F" w:rsidRPr="00D536F0">
        <w:rPr>
          <w:rFonts w:ascii="Times New Roman" w:hAnsi="Times New Roman"/>
          <w:sz w:val="22"/>
          <w:szCs w:val="22"/>
          <w:lang w:val="sr-Cyrl-CS"/>
        </w:rPr>
        <w:t xml:space="preserve">Изабрани понуђач ће бити у обавези да, на име гаранције за добро извршење посла, достави Наручиоцу </w:t>
      </w:r>
      <w:r w:rsidR="0094573F" w:rsidRPr="00D536F0">
        <w:rPr>
          <w:rFonts w:ascii="Times New Roman" w:hAnsi="Times New Roman"/>
          <w:b/>
          <w:sz w:val="22"/>
          <w:szCs w:val="22"/>
          <w:lang w:val="sr-Cyrl-CS"/>
        </w:rPr>
        <w:t>регистровану</w:t>
      </w:r>
      <w:r w:rsidR="0094573F" w:rsidRPr="00D536F0">
        <w:rPr>
          <w:rFonts w:ascii="Times New Roman" w:hAnsi="Times New Roman"/>
          <w:sz w:val="22"/>
          <w:szCs w:val="22"/>
          <w:lang w:val="sr-Cyrl-CS"/>
        </w:rPr>
        <w:t xml:space="preserve"> </w:t>
      </w:r>
      <w:r w:rsidR="0094573F" w:rsidRPr="00D536F0">
        <w:rPr>
          <w:rFonts w:ascii="Times New Roman" w:hAnsi="Times New Roman"/>
          <w:b/>
          <w:bCs/>
          <w:sz w:val="22"/>
          <w:szCs w:val="22"/>
          <w:lang w:val="sr-Cyrl-CS"/>
        </w:rPr>
        <w:t xml:space="preserve">сопствену меницу по виђењу у вредности од </w:t>
      </w:r>
      <w:r w:rsidR="00D42D55" w:rsidRPr="00D536F0">
        <w:rPr>
          <w:rFonts w:ascii="Times New Roman" w:hAnsi="Times New Roman"/>
          <w:b/>
          <w:bCs/>
          <w:sz w:val="22"/>
          <w:szCs w:val="22"/>
          <w:lang w:val="sr-Cyrl-CS"/>
        </w:rPr>
        <w:t>10% од укупне вредности</w:t>
      </w:r>
      <w:r w:rsidR="00F66916" w:rsidRPr="00D536F0">
        <w:rPr>
          <w:rFonts w:ascii="Times New Roman" w:hAnsi="Times New Roman"/>
          <w:b/>
          <w:bCs/>
          <w:sz w:val="22"/>
          <w:szCs w:val="22"/>
          <w:lang w:val="sr-Cyrl-CS"/>
        </w:rPr>
        <w:t xml:space="preserve"> за сваку партију за коју буде изабран</w:t>
      </w:r>
      <w:r w:rsidR="0094573F" w:rsidRPr="00D536F0">
        <w:rPr>
          <w:rFonts w:ascii="Times New Roman" w:hAnsi="Times New Roman"/>
          <w:b/>
          <w:bCs/>
          <w:sz w:val="22"/>
          <w:szCs w:val="22"/>
          <w:lang w:val="sr-Cyrl-CS"/>
        </w:rPr>
        <w:t xml:space="preserve">. </w:t>
      </w:r>
      <w:r w:rsidR="0094573F" w:rsidRPr="00D536F0">
        <w:rPr>
          <w:rFonts w:ascii="Times New Roman" w:hAnsi="Times New Roman"/>
          <w:sz w:val="22"/>
          <w:szCs w:val="22"/>
        </w:rPr>
        <w:t>Рок важења менице мора бити</w:t>
      </w:r>
      <w:r w:rsidR="0094573F" w:rsidRPr="00D536F0">
        <w:rPr>
          <w:rFonts w:ascii="Times New Roman" w:hAnsi="Times New Roman"/>
          <w:sz w:val="22"/>
          <w:szCs w:val="22"/>
          <w:lang w:val="sr-Cyrl-CS"/>
        </w:rPr>
        <w:t xml:space="preserve"> најмање</w:t>
      </w:r>
      <w:r w:rsidR="0094573F" w:rsidRPr="00D536F0">
        <w:rPr>
          <w:rFonts w:ascii="Times New Roman" w:hAnsi="Times New Roman"/>
          <w:sz w:val="22"/>
          <w:szCs w:val="22"/>
        </w:rPr>
        <w:t xml:space="preserve"> </w:t>
      </w:r>
      <w:r w:rsidR="007C1EA7" w:rsidRPr="00D536F0">
        <w:rPr>
          <w:rFonts w:ascii="Times New Roman" w:hAnsi="Times New Roman"/>
          <w:sz w:val="22"/>
          <w:szCs w:val="22"/>
          <w:lang w:val="sr-Cyrl-CS"/>
        </w:rPr>
        <w:t xml:space="preserve">                </w:t>
      </w:r>
      <w:r w:rsidR="0094573F" w:rsidRPr="00D536F0">
        <w:rPr>
          <w:rFonts w:ascii="Times New Roman" w:hAnsi="Times New Roman"/>
          <w:sz w:val="22"/>
          <w:szCs w:val="22"/>
          <w:lang w:val="sr-Cyrl-CS"/>
        </w:rPr>
        <w:t>90</w:t>
      </w:r>
      <w:r w:rsidR="0094573F" w:rsidRPr="00D536F0">
        <w:rPr>
          <w:rFonts w:ascii="Times New Roman" w:hAnsi="Times New Roman"/>
          <w:sz w:val="22"/>
          <w:szCs w:val="22"/>
        </w:rPr>
        <w:t xml:space="preserve"> </w:t>
      </w:r>
      <w:r w:rsidR="0094573F" w:rsidRPr="00D536F0">
        <w:rPr>
          <w:rFonts w:ascii="Times New Roman" w:hAnsi="Times New Roman"/>
          <w:sz w:val="22"/>
          <w:szCs w:val="22"/>
          <w:lang w:val="sr-Cyrl-CS"/>
        </w:rPr>
        <w:t>(деведесет) дана дужи</w:t>
      </w:r>
      <w:r w:rsidR="00F16AA3" w:rsidRPr="00D536F0">
        <w:rPr>
          <w:rFonts w:ascii="Times New Roman" w:hAnsi="Times New Roman"/>
          <w:sz w:val="22"/>
          <w:szCs w:val="22"/>
          <w:lang w:val="sr-Cyrl-CS"/>
        </w:rPr>
        <w:t xml:space="preserve"> од </w:t>
      </w:r>
      <w:r w:rsidR="00810202" w:rsidRPr="00D536F0">
        <w:rPr>
          <w:rFonts w:ascii="Times New Roman" w:hAnsi="Times New Roman"/>
          <w:sz w:val="22"/>
          <w:szCs w:val="22"/>
          <w:lang w:val="sr-Cyrl-CS"/>
        </w:rPr>
        <w:t>рока важења уговора</w:t>
      </w:r>
      <w:r w:rsidR="00092161" w:rsidRPr="00D536F0">
        <w:rPr>
          <w:rFonts w:ascii="Times New Roman" w:hAnsi="Times New Roman"/>
          <w:sz w:val="22"/>
          <w:szCs w:val="22"/>
          <w:lang w:val="sr-Cyrl-CS"/>
        </w:rPr>
        <w:t>.</w:t>
      </w:r>
      <w:r w:rsidR="0094573F" w:rsidRPr="00D536F0">
        <w:rPr>
          <w:rFonts w:ascii="Times New Roman" w:hAnsi="Times New Roman"/>
          <w:sz w:val="22"/>
          <w:szCs w:val="22"/>
          <w:lang w:val="sr-Cyrl-CS"/>
        </w:rPr>
        <w:t xml:space="preserve"> Меница </w:t>
      </w:r>
      <w:r w:rsidR="0094573F" w:rsidRPr="00D536F0">
        <w:rPr>
          <w:rFonts w:ascii="Times New Roman" w:hAnsi="Times New Roman"/>
          <w:sz w:val="22"/>
          <w:szCs w:val="22"/>
          <w:lang w:val="ru-RU"/>
        </w:rPr>
        <w:t>мора да буде са клаузулом „без протеста”, роком доспећа „по виђењу”</w:t>
      </w:r>
      <w:r w:rsidR="0094573F" w:rsidRPr="00D536F0">
        <w:rPr>
          <w:rFonts w:ascii="Times New Roman" w:hAnsi="Times New Roman"/>
          <w:sz w:val="22"/>
          <w:szCs w:val="22"/>
          <w:lang w:val="sr-Cyrl-CS"/>
        </w:rPr>
        <w:t xml:space="preserve"> и мора бити регистрована код пословне банаке у којој понуђач има текући рачун који је наведен у меничном овлашћењу. Као доказ да је меница регистрована, понуђач мора да достави </w:t>
      </w:r>
      <w:r w:rsidR="0094573F" w:rsidRPr="00D536F0">
        <w:rPr>
          <w:rFonts w:ascii="Times New Roman" w:hAnsi="Times New Roman"/>
          <w:sz w:val="22"/>
          <w:szCs w:val="22"/>
          <w:lang w:val="ru-RU"/>
        </w:rPr>
        <w:t xml:space="preserve">фотокопију </w:t>
      </w:r>
      <w:r w:rsidR="0094573F" w:rsidRPr="00D536F0">
        <w:rPr>
          <w:rFonts w:ascii="Times New Roman" w:hAnsi="Times New Roman"/>
          <w:b/>
          <w:sz w:val="22"/>
          <w:szCs w:val="22"/>
          <w:lang w:val="ru-RU"/>
        </w:rPr>
        <w:t>захтева</w:t>
      </w:r>
      <w:r w:rsidR="0094573F" w:rsidRPr="00D536F0">
        <w:rPr>
          <w:rFonts w:ascii="Times New Roman" w:hAnsi="Times New Roman"/>
          <w:b/>
          <w:sz w:val="22"/>
          <w:szCs w:val="22"/>
        </w:rPr>
        <w:t xml:space="preserve"> </w:t>
      </w:r>
      <w:r w:rsidR="0094573F" w:rsidRPr="00D536F0">
        <w:rPr>
          <w:rFonts w:ascii="Times New Roman" w:hAnsi="Times New Roman"/>
          <w:b/>
          <w:sz w:val="22"/>
          <w:szCs w:val="22"/>
          <w:lang w:val="ru-RU"/>
        </w:rPr>
        <w:t>/</w:t>
      </w:r>
      <w:r w:rsidR="0094573F" w:rsidRPr="00D536F0">
        <w:rPr>
          <w:rFonts w:ascii="Times New Roman" w:hAnsi="Times New Roman"/>
          <w:b/>
          <w:sz w:val="22"/>
          <w:szCs w:val="22"/>
        </w:rPr>
        <w:t xml:space="preserve"> </w:t>
      </w:r>
      <w:r w:rsidR="0094573F" w:rsidRPr="00D536F0">
        <w:rPr>
          <w:rFonts w:ascii="Times New Roman" w:hAnsi="Times New Roman"/>
          <w:b/>
          <w:sz w:val="22"/>
          <w:szCs w:val="22"/>
          <w:lang w:val="ru-RU"/>
        </w:rPr>
        <w:t>потврде о регистрацији менице</w:t>
      </w:r>
      <w:r w:rsidR="0094573F" w:rsidRPr="00D536F0">
        <w:rPr>
          <w:rFonts w:ascii="Times New Roman" w:hAnsi="Times New Roman"/>
          <w:sz w:val="22"/>
          <w:szCs w:val="22"/>
          <w:lang w:val="ru-RU"/>
        </w:rPr>
        <w:t xml:space="preserve"> са потписом и печатом пословне банке </w:t>
      </w:r>
      <w:r w:rsidR="0094573F" w:rsidRPr="00D536F0">
        <w:rPr>
          <w:rFonts w:ascii="Times New Roman" w:hAnsi="Times New Roman"/>
          <w:sz w:val="22"/>
          <w:szCs w:val="22"/>
          <w:lang w:val="sr-Cyrl-CS"/>
        </w:rPr>
        <w:t>у којој понуђач има текући рачун који је наведен у меничном овлашћењу</w:t>
      </w:r>
      <w:r w:rsidR="0094573F" w:rsidRPr="00D536F0">
        <w:rPr>
          <w:rFonts w:ascii="Times New Roman" w:hAnsi="Times New Roman"/>
          <w:sz w:val="22"/>
          <w:szCs w:val="22"/>
          <w:lang w:val="ru-RU"/>
        </w:rPr>
        <w:t>. Уз меницу понуђач је дужан да достави</w:t>
      </w:r>
      <w:r w:rsidR="0094573F" w:rsidRPr="00D536F0">
        <w:rPr>
          <w:rFonts w:ascii="Times New Roman" w:hAnsi="Times New Roman"/>
          <w:sz w:val="22"/>
          <w:szCs w:val="22"/>
          <w:lang w:val="sr-Cyrl-CS"/>
        </w:rPr>
        <w:t xml:space="preserve"> </w:t>
      </w:r>
      <w:r w:rsidR="0094573F" w:rsidRPr="00D536F0">
        <w:rPr>
          <w:rFonts w:ascii="Times New Roman" w:hAnsi="Times New Roman"/>
          <w:b/>
          <w:sz w:val="22"/>
          <w:szCs w:val="22"/>
          <w:lang w:val="sr-Cyrl-CS"/>
        </w:rPr>
        <w:t>менично овлашћење</w:t>
      </w:r>
      <w:r w:rsidR="0094573F" w:rsidRPr="00D536F0">
        <w:rPr>
          <w:rFonts w:ascii="Times New Roman" w:hAnsi="Times New Roman"/>
          <w:sz w:val="22"/>
          <w:szCs w:val="22"/>
          <w:lang w:val="ru-RU"/>
        </w:rPr>
        <w:t xml:space="preserve"> и </w:t>
      </w:r>
      <w:r w:rsidR="0094573F" w:rsidRPr="00D536F0">
        <w:rPr>
          <w:rFonts w:ascii="Times New Roman" w:hAnsi="Times New Roman"/>
          <w:b/>
          <w:sz w:val="22"/>
          <w:szCs w:val="22"/>
          <w:lang w:val="ru-RU"/>
        </w:rPr>
        <w:t>копију картона депонованих потписа</w:t>
      </w:r>
      <w:r w:rsidR="009B5266" w:rsidRPr="00D536F0">
        <w:rPr>
          <w:rFonts w:ascii="Times New Roman" w:hAnsi="Times New Roman"/>
          <w:b/>
          <w:sz w:val="22"/>
          <w:szCs w:val="22"/>
          <w:lang w:val="ru-RU"/>
        </w:rPr>
        <w:t xml:space="preserve"> </w:t>
      </w:r>
      <w:r w:rsidR="0094573F" w:rsidRPr="00D536F0">
        <w:rPr>
          <w:rFonts w:ascii="Times New Roman" w:hAnsi="Times New Roman"/>
          <w:sz w:val="22"/>
          <w:szCs w:val="22"/>
          <w:lang w:val="ru-RU"/>
        </w:rPr>
        <w:t>овлашћених лица за потписивање налога за пренос средстава.</w:t>
      </w:r>
      <w:r w:rsidR="0094573F" w:rsidRPr="00D536F0">
        <w:rPr>
          <w:rFonts w:ascii="Times New Roman" w:hAnsi="Times New Roman"/>
          <w:sz w:val="22"/>
          <w:szCs w:val="22"/>
        </w:rPr>
        <w:t xml:space="preserve"> </w:t>
      </w:r>
      <w:r w:rsidR="0094573F" w:rsidRPr="00D536F0">
        <w:rPr>
          <w:rFonts w:ascii="Times New Roman" w:hAnsi="Times New Roman"/>
          <w:sz w:val="22"/>
          <w:szCs w:val="22"/>
          <w:lang w:val="ru-RU"/>
        </w:rPr>
        <w:t xml:space="preserve">(Напомена: </w:t>
      </w:r>
      <w:r w:rsidR="0094573F" w:rsidRPr="00D536F0">
        <w:rPr>
          <w:rFonts w:ascii="Times New Roman" w:hAnsi="Times New Roman"/>
          <w:b/>
          <w:sz w:val="22"/>
          <w:szCs w:val="22"/>
          <w:lang w:val="sr-Cyrl-CS"/>
        </w:rPr>
        <w:t xml:space="preserve">Картон депонованих потписа мора бити оверен са истим </w:t>
      </w:r>
      <w:r w:rsidR="00BE40B3" w:rsidRPr="00D536F0">
        <w:rPr>
          <w:rFonts w:ascii="Times New Roman" w:hAnsi="Times New Roman"/>
          <w:b/>
          <w:sz w:val="22"/>
          <w:szCs w:val="22"/>
          <w:lang w:val="sr-Cyrl-CS"/>
        </w:rPr>
        <w:t>датумом са којим се издаје манич</w:t>
      </w:r>
      <w:r w:rsidR="0094573F" w:rsidRPr="00D536F0">
        <w:rPr>
          <w:rFonts w:ascii="Times New Roman" w:hAnsi="Times New Roman"/>
          <w:b/>
          <w:sz w:val="22"/>
          <w:szCs w:val="22"/>
          <w:lang w:val="sr-Cyrl-CS"/>
        </w:rPr>
        <w:t>но овлашћење или датумом након датума издавања меничног овлашћења).</w:t>
      </w:r>
    </w:p>
    <w:p w:rsidR="006F28AA" w:rsidRPr="00D536F0" w:rsidRDefault="0094573F" w:rsidP="009B5266">
      <w:pPr>
        <w:pStyle w:val="ListParagraph"/>
        <w:ind w:left="0"/>
        <w:jc w:val="both"/>
        <w:rPr>
          <w:rFonts w:ascii="Times New Roman" w:hAnsi="Times New Roman"/>
          <w:sz w:val="22"/>
          <w:szCs w:val="22"/>
          <w:u w:val="single"/>
          <w:lang w:val="sr-Cyrl-CS"/>
        </w:rPr>
      </w:pPr>
      <w:r w:rsidRPr="00D536F0">
        <w:rPr>
          <w:rFonts w:ascii="Times New Roman" w:hAnsi="Times New Roman"/>
          <w:b/>
          <w:sz w:val="22"/>
          <w:szCs w:val="22"/>
          <w:lang w:val="sr-Cyrl-CS"/>
        </w:rPr>
        <w:t xml:space="preserve">Прописно потписану и оверену </w:t>
      </w:r>
      <w:r w:rsidRPr="00D536F0">
        <w:rPr>
          <w:rFonts w:ascii="Times New Roman" w:hAnsi="Times New Roman"/>
          <w:b/>
          <w:bCs/>
          <w:sz w:val="22"/>
          <w:szCs w:val="22"/>
          <w:lang w:val="sr-Cyrl-CS"/>
        </w:rPr>
        <w:t>меницу, као и менично овлашћење, понуђач мора да преда у тренутку закључења уговора</w:t>
      </w:r>
      <w:r w:rsidRPr="00D536F0">
        <w:rPr>
          <w:rFonts w:ascii="Times New Roman" w:hAnsi="Times New Roman"/>
          <w:sz w:val="22"/>
          <w:szCs w:val="22"/>
          <w:lang w:val="sr-Cyrl-CS"/>
        </w:rPr>
        <w:t xml:space="preserve">. </w:t>
      </w:r>
      <w:r w:rsidRPr="00D536F0">
        <w:rPr>
          <w:rFonts w:ascii="Times New Roman" w:hAnsi="Times New Roman"/>
          <w:b/>
          <w:bCs/>
          <w:i/>
          <w:iCs/>
          <w:sz w:val="22"/>
          <w:szCs w:val="22"/>
          <w:lang w:val="sr-Cyrl-CS"/>
        </w:rPr>
        <w:t>(Напомена: Потребно је доставити 1 (једну) бланко</w:t>
      </w:r>
      <w:r w:rsidRPr="00D536F0">
        <w:rPr>
          <w:rFonts w:ascii="Times New Roman" w:hAnsi="Times New Roman"/>
          <w:b/>
          <w:bCs/>
          <w:i/>
          <w:iCs/>
          <w:sz w:val="22"/>
          <w:szCs w:val="22"/>
        </w:rPr>
        <w:t xml:space="preserve"> </w:t>
      </w:r>
      <w:r w:rsidRPr="00D536F0">
        <w:rPr>
          <w:rFonts w:ascii="Times New Roman" w:hAnsi="Times New Roman"/>
          <w:b/>
          <w:bCs/>
          <w:i/>
          <w:iCs/>
          <w:sz w:val="22"/>
          <w:szCs w:val="22"/>
          <w:lang w:val="sr-Cyrl-CS"/>
        </w:rPr>
        <w:t>соло меницу као и 2 (два) менична овлашћења</w:t>
      </w:r>
      <w:r w:rsidR="007C1EA7" w:rsidRPr="00D536F0">
        <w:rPr>
          <w:rFonts w:ascii="Times New Roman" w:hAnsi="Times New Roman"/>
          <w:b/>
          <w:bCs/>
          <w:i/>
          <w:iCs/>
          <w:sz w:val="22"/>
          <w:szCs w:val="22"/>
          <w:lang w:val="sr-Cyrl-CS"/>
        </w:rPr>
        <w:t xml:space="preserve"> за сваку партију за коју понуђач буде изабран</w:t>
      </w:r>
      <w:r w:rsidRPr="00D536F0">
        <w:rPr>
          <w:rFonts w:ascii="Times New Roman" w:hAnsi="Times New Roman"/>
          <w:b/>
          <w:bCs/>
          <w:i/>
          <w:iCs/>
          <w:sz w:val="22"/>
          <w:szCs w:val="22"/>
          <w:lang w:val="sr-Cyrl-CS"/>
        </w:rPr>
        <w:t>, од којих по 1</w:t>
      </w:r>
      <w:r w:rsidRPr="00D536F0">
        <w:rPr>
          <w:rFonts w:ascii="Times New Roman" w:hAnsi="Times New Roman"/>
          <w:b/>
          <w:bCs/>
          <w:i/>
          <w:iCs/>
          <w:sz w:val="22"/>
          <w:szCs w:val="22"/>
        </w:rPr>
        <w:t xml:space="preserve"> </w:t>
      </w:r>
      <w:r w:rsidRPr="00D536F0">
        <w:rPr>
          <w:rFonts w:ascii="Times New Roman" w:hAnsi="Times New Roman"/>
          <w:b/>
          <w:bCs/>
          <w:i/>
          <w:iCs/>
          <w:sz w:val="22"/>
          <w:szCs w:val="22"/>
          <w:lang w:val="sr-Cyrl-CS"/>
        </w:rPr>
        <w:t>(један) примерак задржава Дужник, а</w:t>
      </w:r>
      <w:r w:rsidR="00055CDD" w:rsidRPr="00D536F0">
        <w:rPr>
          <w:rFonts w:ascii="Times New Roman" w:hAnsi="Times New Roman"/>
          <w:b/>
          <w:bCs/>
          <w:i/>
          <w:iCs/>
          <w:sz w:val="22"/>
          <w:szCs w:val="22"/>
          <w:lang w:val="sr-Cyrl-CS"/>
        </w:rPr>
        <w:t xml:space="preserve"> </w:t>
      </w:r>
      <w:r w:rsidRPr="00D536F0">
        <w:rPr>
          <w:rFonts w:ascii="Times New Roman" w:hAnsi="Times New Roman"/>
          <w:b/>
          <w:bCs/>
          <w:i/>
          <w:iCs/>
          <w:sz w:val="22"/>
          <w:szCs w:val="22"/>
          <w:lang w:val="sr-Cyrl-CS"/>
        </w:rPr>
        <w:t>1 (један) Поверилац</w:t>
      </w:r>
      <w:r w:rsidR="003B36E5" w:rsidRPr="00D536F0">
        <w:rPr>
          <w:rFonts w:ascii="Times New Roman" w:hAnsi="Times New Roman"/>
          <w:b/>
          <w:bCs/>
          <w:i/>
          <w:iCs/>
          <w:sz w:val="22"/>
          <w:szCs w:val="22"/>
          <w:lang w:val="sr-Cyrl-CS"/>
        </w:rPr>
        <w:t>)</w:t>
      </w:r>
      <w:r w:rsidRPr="00D536F0">
        <w:rPr>
          <w:rFonts w:ascii="Times New Roman" w:hAnsi="Times New Roman"/>
          <w:b/>
          <w:bCs/>
          <w:i/>
          <w:iCs/>
          <w:sz w:val="22"/>
          <w:szCs w:val="22"/>
          <w:lang w:val="sr-Cyrl-CS"/>
        </w:rPr>
        <w:t xml:space="preserve">. </w:t>
      </w:r>
      <w:r w:rsidRPr="00D536F0">
        <w:rPr>
          <w:rFonts w:ascii="Times New Roman" w:hAnsi="Times New Roman"/>
          <w:b/>
          <w:sz w:val="22"/>
          <w:szCs w:val="22"/>
          <w:u w:val="single"/>
          <w:lang w:val="sr-Cyrl-CS"/>
        </w:rPr>
        <w:t>Пример прописно потписане и оверене менице је наведен у конкурсној документацији. Понуђач је у обавези да</w:t>
      </w:r>
      <w:r w:rsidR="00E80D6A" w:rsidRPr="00D536F0">
        <w:rPr>
          <w:rFonts w:ascii="Times New Roman" w:hAnsi="Times New Roman"/>
          <w:b/>
          <w:sz w:val="22"/>
          <w:szCs w:val="22"/>
          <w:u w:val="single"/>
          <w:lang w:val="sr-Cyrl-CS"/>
        </w:rPr>
        <w:t xml:space="preserve"> </w:t>
      </w:r>
      <w:r w:rsidR="006F28AA" w:rsidRPr="00D536F0">
        <w:rPr>
          <w:rFonts w:ascii="Times New Roman" w:hAnsi="Times New Roman"/>
          <w:b/>
          <w:sz w:val="22"/>
          <w:szCs w:val="22"/>
          <w:u w:val="single"/>
          <w:lang w:val="sr-Cyrl-CS"/>
        </w:rPr>
        <w:t>потпише и овери меницу у складу са наведеним примеро</w:t>
      </w:r>
      <w:r w:rsidR="003B36E5" w:rsidRPr="00D536F0">
        <w:rPr>
          <w:rFonts w:ascii="Times New Roman" w:hAnsi="Times New Roman"/>
          <w:b/>
          <w:sz w:val="22"/>
          <w:szCs w:val="22"/>
          <w:u w:val="single"/>
          <w:lang w:val="sr-Cyrl-CS"/>
        </w:rPr>
        <w:t>м</w:t>
      </w:r>
      <w:r w:rsidR="006F28AA" w:rsidRPr="00D536F0">
        <w:rPr>
          <w:rFonts w:ascii="Times New Roman" w:hAnsi="Times New Roman"/>
          <w:b/>
          <w:i/>
          <w:sz w:val="22"/>
          <w:szCs w:val="22"/>
          <w:lang w:val="sr-Cyrl-CS"/>
        </w:rPr>
        <w:t>.</w:t>
      </w:r>
    </w:p>
    <w:p w:rsidR="00DA73E3" w:rsidRPr="00D536F0" w:rsidRDefault="00DA73E3" w:rsidP="00DA73E3">
      <w:pPr>
        <w:ind w:firstLine="288"/>
        <w:jc w:val="both"/>
        <w:rPr>
          <w:rFonts w:ascii="Times New Roman" w:hAnsi="Times New Roman"/>
          <w:sz w:val="22"/>
          <w:szCs w:val="22"/>
          <w:lang w:val="sr-Cyrl-CS"/>
        </w:rPr>
      </w:pPr>
      <w:r w:rsidRPr="00D536F0">
        <w:rPr>
          <w:rFonts w:ascii="Times New Roman" w:hAnsi="Times New Roman"/>
          <w:sz w:val="22"/>
          <w:szCs w:val="22"/>
        </w:rPr>
        <w:lastRenderedPageBreak/>
        <w:t xml:space="preserve">Уколико изабрани понуђач не достави </w:t>
      </w:r>
      <w:r w:rsidRPr="00D536F0">
        <w:rPr>
          <w:rFonts w:ascii="Times New Roman" w:hAnsi="Times New Roman"/>
          <w:sz w:val="22"/>
          <w:szCs w:val="22"/>
          <w:lang w:val="sr-Cyrl-CS"/>
        </w:rPr>
        <w:t>правилно потписану и оверену меницу у складу са наведеним примером (као и менично овлашћење)</w:t>
      </w:r>
      <w:r w:rsidRPr="00D536F0">
        <w:rPr>
          <w:rFonts w:ascii="Times New Roman" w:hAnsi="Times New Roman"/>
          <w:sz w:val="22"/>
          <w:szCs w:val="22"/>
        </w:rPr>
        <w:t xml:space="preserve"> наручилац задржава право да позове наредног понуђача са ранг листе и са њим склопи уговор.</w:t>
      </w:r>
    </w:p>
    <w:p w:rsidR="00DA73E3" w:rsidRPr="00D536F0" w:rsidRDefault="00DA73E3" w:rsidP="00DA73E3">
      <w:pPr>
        <w:pStyle w:val="BodyText"/>
        <w:ind w:firstLine="288"/>
        <w:jc w:val="both"/>
        <w:rPr>
          <w:rFonts w:ascii="Times New Roman" w:hAnsi="Times New Roman"/>
          <w:sz w:val="22"/>
          <w:szCs w:val="22"/>
          <w:lang w:val="sr-Cyrl-CS"/>
        </w:rPr>
      </w:pPr>
      <w:r w:rsidRPr="00D536F0">
        <w:rPr>
          <w:rFonts w:ascii="Times New Roman" w:hAnsi="Times New Roman"/>
          <w:sz w:val="22"/>
          <w:szCs w:val="22"/>
          <w:lang w:val="en-GB"/>
        </w:rPr>
        <w:t>Меница по виђењу за ''добро извршење посла'' подразумева реализацију уговора од стране изабраног понуђача у свему како је одређено уговором.</w:t>
      </w:r>
    </w:p>
    <w:p w:rsidR="009E2BEF" w:rsidRPr="00D536F0" w:rsidRDefault="00DA73E3" w:rsidP="00166244">
      <w:pPr>
        <w:pStyle w:val="BodyText"/>
        <w:ind w:firstLine="288"/>
        <w:jc w:val="both"/>
        <w:rPr>
          <w:rFonts w:ascii="Times New Roman" w:hAnsi="Times New Roman"/>
          <w:b/>
          <w:sz w:val="22"/>
          <w:szCs w:val="22"/>
          <w:lang w:val="sr-Cyrl-CS"/>
        </w:rPr>
      </w:pPr>
      <w:r w:rsidRPr="00D536F0">
        <w:rPr>
          <w:rFonts w:ascii="Times New Roman" w:hAnsi="Times New Roman"/>
          <w:b/>
          <w:sz w:val="22"/>
          <w:szCs w:val="22"/>
          <w:lang w:val="sr-Cyrl-CS"/>
        </w:rPr>
        <w:t>Уколико понуђач, за све време трајања уговора, не реализује уговор у целости, наручилац задржава право да наплати меницу за ''добро извршење уговора'', у износу који је дефинисан меничним овлашћењем. Наплата менице не ослобађа понуђача обавезе да у потпуности изврши своју уговорну обавезу. Уколико и након наплате менице понуђач не из</w:t>
      </w:r>
      <w:r w:rsidR="004E315E" w:rsidRPr="00D536F0">
        <w:rPr>
          <w:rFonts w:ascii="Times New Roman" w:hAnsi="Times New Roman"/>
          <w:b/>
          <w:sz w:val="22"/>
          <w:szCs w:val="22"/>
          <w:lang w:val="sr-Cyrl-CS"/>
        </w:rPr>
        <w:t xml:space="preserve">вршава своје уговорне обавезе, </w:t>
      </w:r>
      <w:r w:rsidRPr="00D536F0">
        <w:rPr>
          <w:rFonts w:ascii="Times New Roman" w:hAnsi="Times New Roman"/>
          <w:b/>
          <w:sz w:val="22"/>
          <w:szCs w:val="22"/>
          <w:lang w:val="sr-Cyrl-CS"/>
        </w:rPr>
        <w:t>наручилац задржава право да трошкове наплати преко трећег лица као и да раскине уговор.</w:t>
      </w:r>
    </w:p>
    <w:p w:rsidR="00077839" w:rsidRPr="00D536F0" w:rsidRDefault="000E50D4" w:rsidP="00077839">
      <w:pPr>
        <w:pStyle w:val="ListParagraph"/>
        <w:ind w:left="0" w:firstLine="288"/>
        <w:jc w:val="both"/>
        <w:rPr>
          <w:rFonts w:ascii="Times New Roman" w:hAnsi="Times New Roman"/>
          <w:sz w:val="22"/>
          <w:szCs w:val="22"/>
        </w:rPr>
      </w:pPr>
      <w:r w:rsidRPr="00D536F0">
        <w:rPr>
          <w:rFonts w:ascii="Times New Roman" w:hAnsi="Times New Roman"/>
          <w:b/>
          <w:sz w:val="22"/>
          <w:szCs w:val="22"/>
          <w:u w:val="single"/>
          <w:lang w:val="sr-Cyrl-CS"/>
        </w:rPr>
        <w:t>Уколико наручилац одобри авансно плаћање</w:t>
      </w:r>
      <w:r w:rsidR="00077839" w:rsidRPr="00D536F0">
        <w:rPr>
          <w:rFonts w:ascii="Times New Roman" w:hAnsi="Times New Roman"/>
          <w:b/>
          <w:sz w:val="22"/>
          <w:szCs w:val="22"/>
          <w:lang w:val="sr-Cyrl-CS"/>
        </w:rPr>
        <w:t xml:space="preserve"> </w:t>
      </w:r>
      <w:r w:rsidR="006C6034" w:rsidRPr="00D536F0">
        <w:rPr>
          <w:rFonts w:ascii="Times New Roman" w:hAnsi="Times New Roman"/>
          <w:sz w:val="22"/>
          <w:szCs w:val="22"/>
          <w:lang w:val="sr-Cyrl-CS"/>
        </w:rPr>
        <w:t>и</w:t>
      </w:r>
      <w:r w:rsidR="00077839" w:rsidRPr="00D536F0">
        <w:rPr>
          <w:rFonts w:ascii="Times New Roman" w:hAnsi="Times New Roman"/>
          <w:sz w:val="22"/>
          <w:szCs w:val="22"/>
          <w:lang w:val="sr-Cyrl-CS"/>
        </w:rPr>
        <w:t>забрани понуђач ће бити у обавези да, на име</w:t>
      </w:r>
      <w:r w:rsidR="006C6034" w:rsidRPr="00D536F0">
        <w:rPr>
          <w:rFonts w:ascii="Times New Roman" w:hAnsi="Times New Roman"/>
          <w:sz w:val="22"/>
          <w:szCs w:val="22"/>
          <w:lang w:val="sr-Cyrl-CS"/>
        </w:rPr>
        <w:t xml:space="preserve"> ''повраћаја</w:t>
      </w:r>
      <w:r w:rsidR="00077839" w:rsidRPr="00D536F0">
        <w:rPr>
          <w:rFonts w:ascii="Times New Roman" w:hAnsi="Times New Roman"/>
          <w:sz w:val="22"/>
          <w:szCs w:val="22"/>
          <w:lang w:val="sr-Cyrl-CS"/>
        </w:rPr>
        <w:t xml:space="preserve"> авансног плаћања</w:t>
      </w:r>
      <w:r w:rsidR="006C6034" w:rsidRPr="00D536F0">
        <w:rPr>
          <w:rFonts w:ascii="Times New Roman" w:hAnsi="Times New Roman"/>
          <w:sz w:val="22"/>
          <w:szCs w:val="22"/>
          <w:lang w:val="sr-Cyrl-CS"/>
        </w:rPr>
        <w:t>''</w:t>
      </w:r>
      <w:r w:rsidR="00077839" w:rsidRPr="00D536F0">
        <w:rPr>
          <w:rFonts w:ascii="Times New Roman" w:hAnsi="Times New Roman"/>
          <w:sz w:val="22"/>
          <w:szCs w:val="22"/>
          <w:lang w:val="sr-Cyrl-CS"/>
        </w:rPr>
        <w:t xml:space="preserve">, достави Наручиоцу </w:t>
      </w:r>
      <w:r w:rsidR="00077839" w:rsidRPr="00D536F0">
        <w:rPr>
          <w:rFonts w:ascii="Times New Roman" w:hAnsi="Times New Roman"/>
          <w:b/>
          <w:sz w:val="22"/>
          <w:szCs w:val="22"/>
          <w:lang w:val="sr-Cyrl-CS"/>
        </w:rPr>
        <w:t>регистровану</w:t>
      </w:r>
      <w:r w:rsidR="00077839" w:rsidRPr="00D536F0">
        <w:rPr>
          <w:rFonts w:ascii="Times New Roman" w:hAnsi="Times New Roman"/>
          <w:sz w:val="22"/>
          <w:szCs w:val="22"/>
          <w:lang w:val="sr-Cyrl-CS"/>
        </w:rPr>
        <w:t xml:space="preserve"> </w:t>
      </w:r>
      <w:r w:rsidR="00077839" w:rsidRPr="00D536F0">
        <w:rPr>
          <w:rFonts w:ascii="Times New Roman" w:hAnsi="Times New Roman"/>
          <w:b/>
          <w:bCs/>
          <w:sz w:val="22"/>
          <w:szCs w:val="22"/>
          <w:lang w:val="sr-Cyrl-CS"/>
        </w:rPr>
        <w:t xml:space="preserve">сопствену меницу по виђењу у вредности авансне уплате. </w:t>
      </w:r>
      <w:r w:rsidR="00077839" w:rsidRPr="00D536F0">
        <w:rPr>
          <w:rFonts w:ascii="Times New Roman" w:hAnsi="Times New Roman"/>
          <w:sz w:val="22"/>
          <w:szCs w:val="22"/>
        </w:rPr>
        <w:t>Рок важења менице мора бити</w:t>
      </w:r>
      <w:r w:rsidR="00077839" w:rsidRPr="00D536F0">
        <w:rPr>
          <w:rFonts w:ascii="Times New Roman" w:hAnsi="Times New Roman"/>
          <w:sz w:val="22"/>
          <w:szCs w:val="22"/>
          <w:lang w:val="sr-Cyrl-CS"/>
        </w:rPr>
        <w:t xml:space="preserve"> најмање 90</w:t>
      </w:r>
      <w:r w:rsidR="00077839" w:rsidRPr="00D536F0">
        <w:rPr>
          <w:rFonts w:ascii="Times New Roman" w:hAnsi="Times New Roman"/>
          <w:sz w:val="22"/>
          <w:szCs w:val="22"/>
        </w:rPr>
        <w:t xml:space="preserve"> </w:t>
      </w:r>
      <w:r w:rsidR="00077839" w:rsidRPr="00D536F0">
        <w:rPr>
          <w:rFonts w:ascii="Times New Roman" w:hAnsi="Times New Roman"/>
          <w:sz w:val="22"/>
          <w:szCs w:val="22"/>
          <w:lang w:val="sr-Cyrl-CS"/>
        </w:rPr>
        <w:t xml:space="preserve">(деведесет) дана дужи од рока важења уговора. Меница </w:t>
      </w:r>
      <w:r w:rsidR="00077839" w:rsidRPr="00D536F0">
        <w:rPr>
          <w:rFonts w:ascii="Times New Roman" w:hAnsi="Times New Roman"/>
          <w:sz w:val="22"/>
          <w:szCs w:val="22"/>
          <w:lang w:val="ru-RU"/>
        </w:rPr>
        <w:t>мора да буде са клаузулом „без протеста”, роком доспећа „по виђењу”</w:t>
      </w:r>
      <w:r w:rsidR="00077839" w:rsidRPr="00D536F0">
        <w:rPr>
          <w:rFonts w:ascii="Times New Roman" w:hAnsi="Times New Roman"/>
          <w:sz w:val="22"/>
          <w:szCs w:val="22"/>
          <w:lang w:val="sr-Cyrl-CS"/>
        </w:rPr>
        <w:t xml:space="preserve"> и мора бити регистрована код пословне банаке у којој понуђач има текући рачун који је наведен у меничном овлашћењу. Као доказ да је меница регистрована, понуђач мора да достави </w:t>
      </w:r>
      <w:r w:rsidR="00077839" w:rsidRPr="00D536F0">
        <w:rPr>
          <w:rFonts w:ascii="Times New Roman" w:hAnsi="Times New Roman"/>
          <w:sz w:val="22"/>
          <w:szCs w:val="22"/>
          <w:lang w:val="ru-RU"/>
        </w:rPr>
        <w:t xml:space="preserve">фотокопију </w:t>
      </w:r>
      <w:r w:rsidR="00077839" w:rsidRPr="00D536F0">
        <w:rPr>
          <w:rFonts w:ascii="Times New Roman" w:hAnsi="Times New Roman"/>
          <w:b/>
          <w:sz w:val="22"/>
          <w:szCs w:val="22"/>
          <w:lang w:val="ru-RU"/>
        </w:rPr>
        <w:t>захтева</w:t>
      </w:r>
      <w:r w:rsidR="00077839" w:rsidRPr="00D536F0">
        <w:rPr>
          <w:rFonts w:ascii="Times New Roman" w:hAnsi="Times New Roman"/>
          <w:b/>
          <w:sz w:val="22"/>
          <w:szCs w:val="22"/>
        </w:rPr>
        <w:t xml:space="preserve"> </w:t>
      </w:r>
      <w:r w:rsidR="00077839" w:rsidRPr="00D536F0">
        <w:rPr>
          <w:rFonts w:ascii="Times New Roman" w:hAnsi="Times New Roman"/>
          <w:b/>
          <w:sz w:val="22"/>
          <w:szCs w:val="22"/>
          <w:lang w:val="ru-RU"/>
        </w:rPr>
        <w:t>/</w:t>
      </w:r>
      <w:r w:rsidR="00077839" w:rsidRPr="00D536F0">
        <w:rPr>
          <w:rFonts w:ascii="Times New Roman" w:hAnsi="Times New Roman"/>
          <w:b/>
          <w:sz w:val="22"/>
          <w:szCs w:val="22"/>
        </w:rPr>
        <w:t xml:space="preserve"> </w:t>
      </w:r>
      <w:r w:rsidR="00077839" w:rsidRPr="00D536F0">
        <w:rPr>
          <w:rFonts w:ascii="Times New Roman" w:hAnsi="Times New Roman"/>
          <w:b/>
          <w:sz w:val="22"/>
          <w:szCs w:val="22"/>
          <w:lang w:val="ru-RU"/>
        </w:rPr>
        <w:t>потврде о регистрацији менице</w:t>
      </w:r>
      <w:r w:rsidR="00077839" w:rsidRPr="00D536F0">
        <w:rPr>
          <w:rFonts w:ascii="Times New Roman" w:hAnsi="Times New Roman"/>
          <w:sz w:val="22"/>
          <w:szCs w:val="22"/>
          <w:lang w:val="ru-RU"/>
        </w:rPr>
        <w:t xml:space="preserve"> са потписом и печатом пословне банке </w:t>
      </w:r>
      <w:r w:rsidR="00077839" w:rsidRPr="00D536F0">
        <w:rPr>
          <w:rFonts w:ascii="Times New Roman" w:hAnsi="Times New Roman"/>
          <w:sz w:val="22"/>
          <w:szCs w:val="22"/>
          <w:lang w:val="sr-Cyrl-CS"/>
        </w:rPr>
        <w:t>у којој понуђач има текући рачун који је наведен у меничном овлашћењу</w:t>
      </w:r>
      <w:r w:rsidR="00077839" w:rsidRPr="00D536F0">
        <w:rPr>
          <w:rFonts w:ascii="Times New Roman" w:hAnsi="Times New Roman"/>
          <w:sz w:val="22"/>
          <w:szCs w:val="22"/>
          <w:lang w:val="ru-RU"/>
        </w:rPr>
        <w:t>. Уз меницу понуђач је дужан да достави</w:t>
      </w:r>
      <w:r w:rsidR="00077839" w:rsidRPr="00D536F0">
        <w:rPr>
          <w:rFonts w:ascii="Times New Roman" w:hAnsi="Times New Roman"/>
          <w:sz w:val="22"/>
          <w:szCs w:val="22"/>
          <w:lang w:val="sr-Cyrl-CS"/>
        </w:rPr>
        <w:t xml:space="preserve"> </w:t>
      </w:r>
      <w:r w:rsidR="00077839" w:rsidRPr="00D536F0">
        <w:rPr>
          <w:rFonts w:ascii="Times New Roman" w:hAnsi="Times New Roman"/>
          <w:b/>
          <w:sz w:val="22"/>
          <w:szCs w:val="22"/>
          <w:lang w:val="sr-Cyrl-CS"/>
        </w:rPr>
        <w:t>менично овлашћење</w:t>
      </w:r>
      <w:r w:rsidR="00077839" w:rsidRPr="00D536F0">
        <w:rPr>
          <w:rFonts w:ascii="Times New Roman" w:hAnsi="Times New Roman"/>
          <w:sz w:val="22"/>
          <w:szCs w:val="22"/>
          <w:lang w:val="ru-RU"/>
        </w:rPr>
        <w:t xml:space="preserve"> и </w:t>
      </w:r>
      <w:r w:rsidR="00077839" w:rsidRPr="00D536F0">
        <w:rPr>
          <w:rFonts w:ascii="Times New Roman" w:hAnsi="Times New Roman"/>
          <w:b/>
          <w:sz w:val="22"/>
          <w:szCs w:val="22"/>
          <w:lang w:val="ru-RU"/>
        </w:rPr>
        <w:t xml:space="preserve">копију картона депонованих потписа </w:t>
      </w:r>
      <w:r w:rsidR="00077839" w:rsidRPr="00D536F0">
        <w:rPr>
          <w:rFonts w:ascii="Times New Roman" w:hAnsi="Times New Roman"/>
          <w:sz w:val="22"/>
          <w:szCs w:val="22"/>
          <w:lang w:val="ru-RU"/>
        </w:rPr>
        <w:t>овлашћених лица за потписивање налога за пренос средстава.</w:t>
      </w:r>
      <w:r w:rsidR="00077839" w:rsidRPr="00D536F0">
        <w:rPr>
          <w:rFonts w:ascii="Times New Roman" w:hAnsi="Times New Roman"/>
          <w:sz w:val="22"/>
          <w:szCs w:val="22"/>
        </w:rPr>
        <w:t xml:space="preserve"> </w:t>
      </w:r>
      <w:r w:rsidR="00077839" w:rsidRPr="00D536F0">
        <w:rPr>
          <w:rFonts w:ascii="Times New Roman" w:hAnsi="Times New Roman"/>
          <w:sz w:val="22"/>
          <w:szCs w:val="22"/>
          <w:lang w:val="ru-RU"/>
        </w:rPr>
        <w:t xml:space="preserve">(Напомена: </w:t>
      </w:r>
      <w:r w:rsidR="00077839" w:rsidRPr="00D536F0">
        <w:rPr>
          <w:rFonts w:ascii="Times New Roman" w:hAnsi="Times New Roman"/>
          <w:b/>
          <w:sz w:val="22"/>
          <w:szCs w:val="22"/>
          <w:lang w:val="sr-Cyrl-CS"/>
        </w:rPr>
        <w:t>Картон депонованих потписа мора бити оверен са истим датумом са којим се издаје манично овлашћење или датумом након датума издавања меничног овлашћења).</w:t>
      </w:r>
    </w:p>
    <w:p w:rsidR="000E50D4" w:rsidRPr="00D536F0" w:rsidRDefault="00077839" w:rsidP="00AA7577">
      <w:pPr>
        <w:pStyle w:val="ListParagraph"/>
        <w:ind w:left="0"/>
        <w:jc w:val="both"/>
        <w:rPr>
          <w:rFonts w:ascii="Times New Roman" w:hAnsi="Times New Roman"/>
          <w:b/>
          <w:i/>
          <w:sz w:val="22"/>
          <w:szCs w:val="22"/>
          <w:lang w:val="sr-Cyrl-CS"/>
        </w:rPr>
      </w:pPr>
      <w:r w:rsidRPr="00D536F0">
        <w:rPr>
          <w:rFonts w:ascii="Times New Roman" w:hAnsi="Times New Roman"/>
          <w:b/>
          <w:sz w:val="22"/>
          <w:szCs w:val="22"/>
          <w:lang w:val="sr-Cyrl-CS"/>
        </w:rPr>
        <w:t xml:space="preserve">Прописно потписану и оверену </w:t>
      </w:r>
      <w:r w:rsidRPr="00D536F0">
        <w:rPr>
          <w:rFonts w:ascii="Times New Roman" w:hAnsi="Times New Roman"/>
          <w:b/>
          <w:bCs/>
          <w:sz w:val="22"/>
          <w:szCs w:val="22"/>
          <w:lang w:val="sr-Cyrl-CS"/>
        </w:rPr>
        <w:t>меницу, као и менично овлашћење, понуђач мора да преда пре уплате аванса</w:t>
      </w:r>
      <w:r w:rsidRPr="00D536F0">
        <w:rPr>
          <w:rFonts w:ascii="Times New Roman" w:hAnsi="Times New Roman"/>
          <w:sz w:val="22"/>
          <w:szCs w:val="22"/>
          <w:lang w:val="sr-Cyrl-CS"/>
        </w:rPr>
        <w:t xml:space="preserve">. </w:t>
      </w:r>
      <w:r w:rsidRPr="00D536F0">
        <w:rPr>
          <w:rFonts w:ascii="Times New Roman" w:hAnsi="Times New Roman"/>
          <w:b/>
          <w:bCs/>
          <w:i/>
          <w:iCs/>
          <w:sz w:val="22"/>
          <w:szCs w:val="22"/>
          <w:lang w:val="sr-Cyrl-CS"/>
        </w:rPr>
        <w:t>(Напомена: Потребно је доставити 1 (једну) бланко</w:t>
      </w:r>
      <w:r w:rsidRPr="00D536F0">
        <w:rPr>
          <w:rFonts w:ascii="Times New Roman" w:hAnsi="Times New Roman"/>
          <w:b/>
          <w:bCs/>
          <w:i/>
          <w:iCs/>
          <w:sz w:val="22"/>
          <w:szCs w:val="22"/>
        </w:rPr>
        <w:t xml:space="preserve"> </w:t>
      </w:r>
      <w:r w:rsidRPr="00D536F0">
        <w:rPr>
          <w:rFonts w:ascii="Times New Roman" w:hAnsi="Times New Roman"/>
          <w:b/>
          <w:bCs/>
          <w:i/>
          <w:iCs/>
          <w:sz w:val="22"/>
          <w:szCs w:val="22"/>
          <w:lang w:val="sr-Cyrl-CS"/>
        </w:rPr>
        <w:t>соло меницу као и               2 (два) менична овлашћења, од којих по 1</w:t>
      </w:r>
      <w:r w:rsidRPr="00D536F0">
        <w:rPr>
          <w:rFonts w:ascii="Times New Roman" w:hAnsi="Times New Roman"/>
          <w:b/>
          <w:bCs/>
          <w:i/>
          <w:iCs/>
          <w:sz w:val="22"/>
          <w:szCs w:val="22"/>
        </w:rPr>
        <w:t xml:space="preserve"> </w:t>
      </w:r>
      <w:r w:rsidRPr="00D536F0">
        <w:rPr>
          <w:rFonts w:ascii="Times New Roman" w:hAnsi="Times New Roman"/>
          <w:b/>
          <w:bCs/>
          <w:i/>
          <w:iCs/>
          <w:sz w:val="22"/>
          <w:szCs w:val="22"/>
          <w:lang w:val="sr-Cyrl-CS"/>
        </w:rPr>
        <w:t xml:space="preserve">(један) примерак задржава Дужник, а 1 (један) Поверилац). </w:t>
      </w:r>
      <w:r w:rsidRPr="00D536F0">
        <w:rPr>
          <w:rFonts w:ascii="Times New Roman" w:hAnsi="Times New Roman"/>
          <w:b/>
          <w:sz w:val="22"/>
          <w:szCs w:val="22"/>
          <w:u w:val="single"/>
          <w:lang w:val="sr-Cyrl-CS"/>
        </w:rPr>
        <w:t>Пример прописно потписане и оверене менице је наведен у конкурсној документацији. Понуђач је у обавези да потпише и овери меницу у складу са наведеним примером</w:t>
      </w:r>
      <w:r w:rsidRPr="00D536F0">
        <w:rPr>
          <w:rFonts w:ascii="Times New Roman" w:hAnsi="Times New Roman"/>
          <w:b/>
          <w:i/>
          <w:sz w:val="22"/>
          <w:szCs w:val="22"/>
          <w:lang w:val="sr-Cyrl-CS"/>
        </w:rPr>
        <w:t>.</w:t>
      </w:r>
    </w:p>
    <w:p w:rsidR="00FD0B0F" w:rsidRPr="00D536F0" w:rsidRDefault="00FD0B0F" w:rsidP="00FD0B0F">
      <w:pPr>
        <w:ind w:firstLine="288"/>
        <w:jc w:val="both"/>
        <w:rPr>
          <w:rFonts w:ascii="Times New Roman" w:hAnsi="Times New Roman"/>
          <w:sz w:val="22"/>
          <w:szCs w:val="22"/>
          <w:lang w:val="sr-Cyrl-CS"/>
        </w:rPr>
      </w:pPr>
      <w:r w:rsidRPr="00D536F0">
        <w:rPr>
          <w:rFonts w:ascii="Times New Roman" w:hAnsi="Times New Roman"/>
          <w:sz w:val="22"/>
          <w:szCs w:val="22"/>
        </w:rPr>
        <w:t xml:space="preserve">Уколико изабрани понуђач не достави </w:t>
      </w:r>
      <w:r w:rsidRPr="00D536F0">
        <w:rPr>
          <w:rFonts w:ascii="Times New Roman" w:hAnsi="Times New Roman"/>
          <w:sz w:val="22"/>
          <w:szCs w:val="22"/>
          <w:lang w:val="sr-Cyrl-CS"/>
        </w:rPr>
        <w:t>правилно потписану и оверену меницу у складу са наведеним примером (као и менично овлашћење)</w:t>
      </w:r>
      <w:r w:rsidRPr="00D536F0">
        <w:rPr>
          <w:rFonts w:ascii="Times New Roman" w:hAnsi="Times New Roman"/>
          <w:sz w:val="22"/>
          <w:szCs w:val="22"/>
        </w:rPr>
        <w:t xml:space="preserve"> наручилац задржава право да позове наредног понуђача са ранг листе и са њим склопи уговор.</w:t>
      </w:r>
    </w:p>
    <w:p w:rsidR="00FD0B0F" w:rsidRPr="00D536F0" w:rsidRDefault="00FD0B0F" w:rsidP="00FD0B0F">
      <w:pPr>
        <w:pStyle w:val="BodyText"/>
        <w:ind w:firstLine="288"/>
        <w:jc w:val="both"/>
        <w:rPr>
          <w:rFonts w:ascii="Times New Roman" w:hAnsi="Times New Roman"/>
          <w:sz w:val="22"/>
          <w:szCs w:val="22"/>
          <w:lang w:val="sr-Cyrl-CS"/>
        </w:rPr>
      </w:pPr>
      <w:r w:rsidRPr="00D536F0">
        <w:rPr>
          <w:rFonts w:ascii="Times New Roman" w:hAnsi="Times New Roman"/>
          <w:sz w:val="22"/>
          <w:szCs w:val="22"/>
          <w:lang w:val="en-GB"/>
        </w:rPr>
        <w:t>Меница по виђењу за ''</w:t>
      </w:r>
      <w:r w:rsidRPr="00D536F0">
        <w:rPr>
          <w:rFonts w:ascii="Times New Roman" w:hAnsi="Times New Roman"/>
          <w:sz w:val="22"/>
          <w:szCs w:val="22"/>
          <w:lang w:val="sr-Cyrl-CS"/>
        </w:rPr>
        <w:t>повраћај авансног плаћања</w:t>
      </w:r>
      <w:r w:rsidRPr="00D536F0">
        <w:rPr>
          <w:rFonts w:ascii="Times New Roman" w:hAnsi="Times New Roman"/>
          <w:sz w:val="22"/>
          <w:szCs w:val="22"/>
          <w:lang w:val="en-GB"/>
        </w:rPr>
        <w:t>'' подразумева реализацију уговора од стране изабраног понуђача у свему како је одређено уговором.</w:t>
      </w:r>
    </w:p>
    <w:p w:rsidR="00AA7577" w:rsidRPr="00D536F0" w:rsidRDefault="00FD0B0F" w:rsidP="00FD0B0F">
      <w:pPr>
        <w:pStyle w:val="BodyText"/>
        <w:ind w:firstLine="288"/>
        <w:jc w:val="both"/>
        <w:rPr>
          <w:rFonts w:ascii="Times New Roman" w:hAnsi="Times New Roman"/>
          <w:b/>
          <w:sz w:val="22"/>
          <w:szCs w:val="22"/>
          <w:lang w:val="sr-Cyrl-CS"/>
        </w:rPr>
      </w:pPr>
      <w:r w:rsidRPr="00D536F0">
        <w:rPr>
          <w:rFonts w:ascii="Times New Roman" w:hAnsi="Times New Roman"/>
          <w:b/>
          <w:sz w:val="22"/>
          <w:szCs w:val="22"/>
          <w:lang w:val="sr-Cyrl-CS"/>
        </w:rPr>
        <w:t xml:space="preserve">Уколико понуђач, за све време трајања уговора, не реализује уговор у целости, наручилац задржава право да наплати меницу за </w:t>
      </w:r>
      <w:r w:rsidR="00AF40AE" w:rsidRPr="00D536F0">
        <w:rPr>
          <w:rFonts w:ascii="Times New Roman" w:hAnsi="Times New Roman"/>
          <w:b/>
          <w:sz w:val="22"/>
          <w:szCs w:val="22"/>
          <w:lang w:val="sr-Cyrl-CS"/>
        </w:rPr>
        <w:t>''</w:t>
      </w:r>
      <w:r w:rsidRPr="00D536F0">
        <w:rPr>
          <w:rFonts w:ascii="Times New Roman" w:hAnsi="Times New Roman"/>
          <w:b/>
          <w:sz w:val="22"/>
          <w:szCs w:val="22"/>
          <w:lang w:val="sr-Cyrl-CS"/>
        </w:rPr>
        <w:t>повраћај авансног плаћања'', у износу који је дефинисан меничним овлашћењем. Наплата менице не ослобађа понуђача обавезе да у потпуности изврши своју уговорну обавезу. Уколико и након наплате менице понуђач не извршава своје уговорне обавезе, наручилац задржава право да трошкове наплати преко трећег лица као и да раскине уговор.</w:t>
      </w:r>
    </w:p>
    <w:p w:rsidR="00A9796C" w:rsidRPr="00D536F0" w:rsidRDefault="00A9796C" w:rsidP="00657ED5">
      <w:pPr>
        <w:pStyle w:val="BodyText"/>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Понуђач који се налази на списку негативних референци који води Управа за јавне набавке, у складу са чланом 83. Закона,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 најкасније до тренутка закључења уговора преда наручиоцу средство обезбеђења за добро извршење посла у </w:t>
      </w:r>
      <w:r w:rsidRPr="00D536F0">
        <w:rPr>
          <w:rFonts w:ascii="Times New Roman" w:hAnsi="Times New Roman"/>
          <w:b/>
          <w:sz w:val="22"/>
          <w:szCs w:val="22"/>
          <w:u w:val="single"/>
          <w:lang w:val="sr-Cyrl-CS"/>
        </w:rPr>
        <w:t>висини од 15%</w:t>
      </w:r>
      <w:r w:rsidRPr="00D536F0">
        <w:rPr>
          <w:rFonts w:ascii="Times New Roman" w:hAnsi="Times New Roman"/>
          <w:sz w:val="22"/>
          <w:szCs w:val="22"/>
          <w:lang w:val="sr-Cyrl-CS"/>
        </w:rPr>
        <w:t xml:space="preserve"> од укупне цене без ПДВ-а.</w:t>
      </w:r>
    </w:p>
    <w:p w:rsidR="00D736D3" w:rsidRPr="00D536F0" w:rsidRDefault="00D736D3">
      <w:pPr>
        <w:ind w:right="14"/>
        <w:jc w:val="both"/>
        <w:rPr>
          <w:rFonts w:ascii="Times New Roman" w:hAnsi="Times New Roman"/>
          <w:sz w:val="22"/>
          <w:szCs w:val="22"/>
          <w:lang w:val="ru-RU"/>
        </w:rPr>
      </w:pPr>
      <w:r w:rsidRPr="00D536F0">
        <w:rPr>
          <w:rFonts w:ascii="Times New Roman" w:hAnsi="Times New Roman"/>
          <w:sz w:val="22"/>
          <w:szCs w:val="22"/>
          <w:lang w:val="sr-Latn-CS"/>
        </w:rPr>
        <w:tab/>
      </w:r>
      <w:r w:rsidR="00911E7E" w:rsidRPr="00D536F0">
        <w:rPr>
          <w:rFonts w:ascii="Times New Roman" w:hAnsi="Times New Roman"/>
          <w:sz w:val="22"/>
          <w:szCs w:val="22"/>
          <w:lang w:val="sr-Latn-CS"/>
        </w:rPr>
        <w:tab/>
      </w:r>
      <w:r w:rsidR="00911E7E" w:rsidRPr="00D536F0">
        <w:rPr>
          <w:rFonts w:ascii="Times New Roman" w:hAnsi="Times New Roman"/>
          <w:sz w:val="22"/>
          <w:szCs w:val="22"/>
          <w:lang w:val="sr-Latn-CS"/>
        </w:rPr>
        <w:tab/>
      </w:r>
      <w:r w:rsidR="00911E7E" w:rsidRPr="00D536F0">
        <w:rPr>
          <w:rFonts w:ascii="Times New Roman" w:hAnsi="Times New Roman"/>
          <w:sz w:val="22"/>
          <w:szCs w:val="22"/>
          <w:lang w:val="sr-Latn-CS"/>
        </w:rPr>
        <w:tab/>
      </w:r>
      <w:r w:rsidR="00911E7E" w:rsidRPr="00D536F0">
        <w:rPr>
          <w:rFonts w:ascii="Times New Roman" w:hAnsi="Times New Roman"/>
          <w:sz w:val="22"/>
          <w:szCs w:val="22"/>
          <w:lang w:val="sr-Latn-CS"/>
        </w:rPr>
        <w:tab/>
      </w:r>
      <w:r w:rsidR="00C97865" w:rsidRPr="00D536F0">
        <w:rPr>
          <w:rFonts w:ascii="Times New Roman" w:hAnsi="Times New Roman"/>
          <w:sz w:val="22"/>
          <w:szCs w:val="22"/>
          <w:lang w:val="sr-Cyrl-CS"/>
        </w:rPr>
        <w:t>8</w:t>
      </w:r>
      <w:r w:rsidR="00E861D4" w:rsidRPr="00D536F0">
        <w:rPr>
          <w:rFonts w:ascii="Times New Roman" w:hAnsi="Times New Roman"/>
          <w:sz w:val="22"/>
          <w:szCs w:val="22"/>
          <w:lang w:val="sr-Cyrl-CS"/>
        </w:rPr>
        <w:t>)</w:t>
      </w:r>
      <w:r w:rsidR="00E861D4" w:rsidRPr="00D536F0">
        <w:rPr>
          <w:rFonts w:ascii="Times New Roman" w:hAnsi="Times New Roman"/>
          <w:sz w:val="22"/>
          <w:szCs w:val="22"/>
          <w:lang w:val="sr-Cyrl-CS"/>
        </w:rPr>
        <w:tab/>
      </w:r>
      <w:r w:rsidRPr="00D536F0">
        <w:rPr>
          <w:rFonts w:ascii="Times New Roman" w:hAnsi="Times New Roman"/>
          <w:sz w:val="22"/>
          <w:szCs w:val="22"/>
          <w:lang w:val="sr-Cyrl-CS"/>
        </w:rPr>
        <w:t>У случају да група пону</w:t>
      </w:r>
      <w:r w:rsidR="00197A93" w:rsidRPr="00D536F0">
        <w:rPr>
          <w:rFonts w:ascii="Times New Roman" w:hAnsi="Times New Roman"/>
          <w:sz w:val="22"/>
          <w:szCs w:val="22"/>
          <w:lang w:val="sr-Cyrl-CS"/>
        </w:rPr>
        <w:t xml:space="preserve">ђача поднесе заједничку понуду, </w:t>
      </w:r>
      <w:r w:rsidRPr="00D536F0">
        <w:rPr>
          <w:rFonts w:ascii="Times New Roman" w:hAnsi="Times New Roman"/>
          <w:sz w:val="22"/>
          <w:szCs w:val="22"/>
          <w:lang w:val="sr-Cyrl-CS"/>
        </w:rPr>
        <w:t xml:space="preserve">та група мора поднети </w:t>
      </w:r>
      <w:r w:rsidRPr="00D536F0">
        <w:rPr>
          <w:rFonts w:ascii="Times New Roman" w:hAnsi="Times New Roman"/>
          <w:sz w:val="22"/>
          <w:szCs w:val="22"/>
          <w:lang w:val="ru-RU"/>
        </w:rPr>
        <w:t xml:space="preserve">и </w:t>
      </w:r>
      <w:r w:rsidR="001900DE" w:rsidRPr="00D536F0">
        <w:rPr>
          <w:rFonts w:ascii="Times New Roman" w:hAnsi="Times New Roman"/>
          <w:b/>
          <w:sz w:val="22"/>
          <w:szCs w:val="22"/>
          <w:lang w:val="ru-RU"/>
        </w:rPr>
        <w:t>споразум</w:t>
      </w:r>
      <w:r w:rsidRPr="00D536F0">
        <w:rPr>
          <w:rFonts w:ascii="Times New Roman" w:hAnsi="Times New Roman"/>
          <w:sz w:val="22"/>
          <w:szCs w:val="22"/>
          <w:lang w:val="ru-RU"/>
        </w:rPr>
        <w:t xml:space="preserve"> о заједничком извршењу предмета јавне набавке</w:t>
      </w:r>
      <w:r w:rsidRPr="00D536F0">
        <w:rPr>
          <w:rFonts w:ascii="Times New Roman" w:hAnsi="Times New Roman"/>
          <w:sz w:val="22"/>
          <w:szCs w:val="22"/>
          <w:lang w:val="sr-Cyrl-CS"/>
        </w:rPr>
        <w:t>.</w:t>
      </w:r>
      <w:r w:rsidRPr="00D536F0">
        <w:rPr>
          <w:rFonts w:ascii="Times New Roman" w:hAnsi="Times New Roman"/>
          <w:sz w:val="22"/>
          <w:szCs w:val="22"/>
          <w:lang w:val="ru-RU"/>
        </w:rPr>
        <w:t xml:space="preserve"> </w:t>
      </w:r>
    </w:p>
    <w:p w:rsidR="00D736D3" w:rsidRPr="00D536F0" w:rsidRDefault="00346D7A">
      <w:pPr>
        <w:tabs>
          <w:tab w:val="left" w:pos="720"/>
        </w:tabs>
        <w:jc w:val="both"/>
        <w:rPr>
          <w:rFonts w:ascii="Times New Roman" w:hAnsi="Times New Roman"/>
          <w:sz w:val="22"/>
          <w:szCs w:val="22"/>
          <w:lang w:val="sr-Cyrl-CS"/>
        </w:rPr>
      </w:pPr>
      <w:r w:rsidRPr="00D536F0">
        <w:rPr>
          <w:rFonts w:ascii="Times New Roman" w:hAnsi="Times New Roman"/>
          <w:sz w:val="22"/>
          <w:szCs w:val="22"/>
          <w:lang w:val="sr-Cyrl-CS"/>
        </w:rPr>
        <w:tab/>
      </w:r>
      <w:r w:rsidR="001900DE" w:rsidRPr="00D536F0">
        <w:rPr>
          <w:rFonts w:ascii="Times New Roman" w:hAnsi="Times New Roman"/>
          <w:sz w:val="22"/>
          <w:szCs w:val="22"/>
          <w:lang w:val="ru-RU"/>
        </w:rPr>
        <w:t>Споразумом</w:t>
      </w:r>
      <w:r w:rsidR="00D736D3" w:rsidRPr="00D536F0">
        <w:rPr>
          <w:rFonts w:ascii="Times New Roman" w:hAnsi="Times New Roman"/>
          <w:sz w:val="22"/>
          <w:szCs w:val="22"/>
          <w:lang w:val="ru-RU"/>
        </w:rPr>
        <w:t xml:space="preserve"> о заједничком извршењу јавне набавке морају бити прецизно одређени</w:t>
      </w:r>
      <w:r w:rsidR="00D736D3" w:rsidRPr="00D536F0">
        <w:rPr>
          <w:rFonts w:ascii="Times New Roman" w:hAnsi="Times New Roman"/>
          <w:sz w:val="22"/>
          <w:szCs w:val="22"/>
          <w:lang w:val="sr-Cyrl-CS"/>
        </w:rPr>
        <w:t>;</w:t>
      </w:r>
    </w:p>
    <w:p w:rsidR="00D736D3" w:rsidRPr="00D536F0" w:rsidRDefault="00D736D3" w:rsidP="00717A8A">
      <w:pPr>
        <w:keepLines/>
        <w:numPr>
          <w:ilvl w:val="0"/>
          <w:numId w:val="1"/>
        </w:numPr>
        <w:tabs>
          <w:tab w:val="left" w:pos="360"/>
          <w:tab w:val="left" w:pos="540"/>
        </w:tabs>
        <w:suppressAutoHyphens w:val="0"/>
        <w:spacing w:before="20"/>
        <w:ind w:left="360"/>
        <w:jc w:val="both"/>
        <w:rPr>
          <w:rFonts w:ascii="Times New Roman" w:hAnsi="Times New Roman"/>
          <w:sz w:val="22"/>
          <w:szCs w:val="22"/>
          <w:lang w:val="sr-Cyrl-CS"/>
        </w:rPr>
      </w:pPr>
      <w:r w:rsidRPr="00D536F0">
        <w:rPr>
          <w:rFonts w:ascii="Times New Roman" w:hAnsi="Times New Roman"/>
          <w:sz w:val="22"/>
          <w:szCs w:val="22"/>
          <w:lang w:val="sr-Cyrl-CS"/>
        </w:rPr>
        <w:tab/>
        <w:t>ко је овлашћен да поднесе понуду (ко је носилац понуде) и да закљу</w:t>
      </w:r>
      <w:r w:rsidR="0090250F" w:rsidRPr="00D536F0">
        <w:rPr>
          <w:rFonts w:ascii="Times New Roman" w:hAnsi="Times New Roman"/>
          <w:sz w:val="22"/>
          <w:szCs w:val="22"/>
          <w:lang w:val="sr-Cyrl-CS"/>
        </w:rPr>
        <w:t>чи уговор уколико буду изабрани</w:t>
      </w:r>
    </w:p>
    <w:p w:rsidR="001900DE" w:rsidRPr="00D536F0" w:rsidRDefault="001900DE" w:rsidP="00717A8A">
      <w:pPr>
        <w:keepLines/>
        <w:numPr>
          <w:ilvl w:val="0"/>
          <w:numId w:val="1"/>
        </w:numPr>
        <w:tabs>
          <w:tab w:val="left" w:pos="360"/>
          <w:tab w:val="left" w:pos="540"/>
        </w:tabs>
        <w:suppressAutoHyphens w:val="0"/>
        <w:spacing w:before="20"/>
        <w:ind w:left="360"/>
        <w:jc w:val="both"/>
        <w:rPr>
          <w:rFonts w:ascii="Times New Roman" w:hAnsi="Times New Roman"/>
          <w:sz w:val="22"/>
          <w:szCs w:val="22"/>
          <w:lang w:val="sr-Cyrl-CS"/>
        </w:rPr>
      </w:pPr>
      <w:r w:rsidRPr="00D536F0">
        <w:rPr>
          <w:rFonts w:ascii="Times New Roman" w:hAnsi="Times New Roman"/>
          <w:sz w:val="22"/>
          <w:szCs w:val="22"/>
          <w:lang w:val="sr-Cyrl-CS"/>
        </w:rPr>
        <w:t xml:space="preserve"> ко ће заступати групу понуђача пред наручиоцем </w:t>
      </w:r>
    </w:p>
    <w:p w:rsidR="00D736D3" w:rsidRPr="00D536F0" w:rsidRDefault="00D736D3" w:rsidP="00717A8A">
      <w:pPr>
        <w:keepLines/>
        <w:numPr>
          <w:ilvl w:val="0"/>
          <w:numId w:val="1"/>
        </w:numPr>
        <w:tabs>
          <w:tab w:val="left" w:pos="362"/>
          <w:tab w:val="left" w:pos="567"/>
        </w:tabs>
        <w:suppressAutoHyphens w:val="0"/>
        <w:spacing w:before="20"/>
        <w:ind w:left="362"/>
        <w:jc w:val="both"/>
        <w:rPr>
          <w:rFonts w:ascii="Times New Roman" w:hAnsi="Times New Roman"/>
          <w:sz w:val="22"/>
          <w:szCs w:val="22"/>
          <w:lang w:val="sr-Cyrl-CS"/>
        </w:rPr>
      </w:pPr>
      <w:r w:rsidRPr="00D536F0">
        <w:rPr>
          <w:rFonts w:ascii="Times New Roman" w:hAnsi="Times New Roman"/>
          <w:sz w:val="22"/>
          <w:szCs w:val="22"/>
          <w:lang w:val="sr-Cyrl-CS"/>
        </w:rPr>
        <w:tab/>
        <w:t>на чији рачун ће се вршити пл</w:t>
      </w:r>
      <w:r w:rsidR="0090250F" w:rsidRPr="00D536F0">
        <w:rPr>
          <w:rFonts w:ascii="Times New Roman" w:hAnsi="Times New Roman"/>
          <w:sz w:val="22"/>
          <w:szCs w:val="22"/>
          <w:lang w:val="sr-Cyrl-CS"/>
        </w:rPr>
        <w:t>аћа</w:t>
      </w:r>
      <w:r w:rsidR="00B86AD6" w:rsidRPr="00D536F0">
        <w:rPr>
          <w:rFonts w:ascii="Times New Roman" w:hAnsi="Times New Roman"/>
          <w:sz w:val="22"/>
          <w:szCs w:val="22"/>
          <w:lang w:val="sr-Cyrl-CS"/>
        </w:rPr>
        <w:t xml:space="preserve">ње </w:t>
      </w:r>
    </w:p>
    <w:p w:rsidR="00D736D3" w:rsidRPr="00D536F0" w:rsidRDefault="00D736D3" w:rsidP="00717A8A">
      <w:pPr>
        <w:keepLines/>
        <w:numPr>
          <w:ilvl w:val="0"/>
          <w:numId w:val="1"/>
        </w:numPr>
        <w:tabs>
          <w:tab w:val="left" w:pos="362"/>
          <w:tab w:val="left" w:pos="567"/>
        </w:tabs>
        <w:suppressAutoHyphens w:val="0"/>
        <w:spacing w:before="20"/>
        <w:ind w:left="362"/>
        <w:jc w:val="both"/>
        <w:rPr>
          <w:rFonts w:ascii="Times New Roman" w:hAnsi="Times New Roman"/>
          <w:sz w:val="22"/>
          <w:szCs w:val="22"/>
          <w:lang w:val="sr-Cyrl-CS"/>
        </w:rPr>
      </w:pPr>
      <w:r w:rsidRPr="00D536F0">
        <w:rPr>
          <w:rFonts w:ascii="Times New Roman" w:hAnsi="Times New Roman"/>
          <w:sz w:val="22"/>
          <w:szCs w:val="22"/>
          <w:lang w:val="sr-Cyrl-CS"/>
        </w:rPr>
        <w:tab/>
      </w:r>
      <w:r w:rsidR="001900DE" w:rsidRPr="00D536F0">
        <w:rPr>
          <w:rFonts w:ascii="Times New Roman" w:hAnsi="Times New Roman"/>
          <w:sz w:val="22"/>
          <w:szCs w:val="22"/>
          <w:lang w:val="sr-Cyrl-CS"/>
        </w:rPr>
        <w:t xml:space="preserve">који понуђач ће у име групе понућача дати средство обезбеђења и </w:t>
      </w:r>
      <w:r w:rsidRPr="00D536F0">
        <w:rPr>
          <w:rFonts w:ascii="Times New Roman" w:hAnsi="Times New Roman"/>
          <w:sz w:val="22"/>
          <w:szCs w:val="22"/>
          <w:lang w:val="sr-Cyrl-CS"/>
        </w:rPr>
        <w:t xml:space="preserve">коме </w:t>
      </w:r>
      <w:r w:rsidR="0090250F" w:rsidRPr="00D536F0">
        <w:rPr>
          <w:rFonts w:ascii="Times New Roman" w:hAnsi="Times New Roman"/>
          <w:sz w:val="22"/>
          <w:szCs w:val="22"/>
          <w:lang w:val="sr-Cyrl-CS"/>
        </w:rPr>
        <w:t>ће да се наплати уговорна казна</w:t>
      </w:r>
    </w:p>
    <w:p w:rsidR="00D736D3" w:rsidRPr="00D536F0" w:rsidRDefault="00D736D3" w:rsidP="00717A8A">
      <w:pPr>
        <w:keepLines/>
        <w:numPr>
          <w:ilvl w:val="0"/>
          <w:numId w:val="1"/>
        </w:numPr>
        <w:tabs>
          <w:tab w:val="left" w:pos="360"/>
          <w:tab w:val="left" w:pos="567"/>
        </w:tabs>
        <w:suppressAutoHyphens w:val="0"/>
        <w:spacing w:before="20"/>
        <w:ind w:left="360"/>
        <w:jc w:val="both"/>
        <w:rPr>
          <w:rFonts w:ascii="Times New Roman" w:hAnsi="Times New Roman"/>
          <w:sz w:val="22"/>
          <w:szCs w:val="22"/>
          <w:lang w:val="sr-Cyrl-CS"/>
        </w:rPr>
      </w:pPr>
      <w:r w:rsidRPr="00D536F0">
        <w:rPr>
          <w:rFonts w:ascii="Times New Roman" w:hAnsi="Times New Roman"/>
          <w:sz w:val="22"/>
          <w:szCs w:val="22"/>
          <w:lang w:val="sr-Cyrl-CS"/>
        </w:rPr>
        <w:tab/>
        <w:t xml:space="preserve"> ко ће бити одговора</w:t>
      </w:r>
      <w:r w:rsidR="00B86AD6" w:rsidRPr="00D536F0">
        <w:rPr>
          <w:rFonts w:ascii="Times New Roman" w:hAnsi="Times New Roman"/>
          <w:sz w:val="22"/>
          <w:szCs w:val="22"/>
          <w:lang w:val="sr-Cyrl-CS"/>
        </w:rPr>
        <w:t xml:space="preserve">н за квалитет испоручених </w:t>
      </w:r>
      <w:r w:rsidR="001900DE" w:rsidRPr="00D536F0">
        <w:rPr>
          <w:rFonts w:ascii="Times New Roman" w:hAnsi="Times New Roman"/>
          <w:sz w:val="22"/>
          <w:szCs w:val="22"/>
          <w:lang w:val="sr-Cyrl-CS"/>
        </w:rPr>
        <w:t>добара</w:t>
      </w:r>
      <w:r w:rsidRPr="00D536F0">
        <w:rPr>
          <w:rFonts w:ascii="Times New Roman" w:hAnsi="Times New Roman"/>
          <w:sz w:val="22"/>
          <w:szCs w:val="22"/>
          <w:lang w:val="sr-Cyrl-CS"/>
        </w:rPr>
        <w:t xml:space="preserve"> што не искључује њихову нео</w:t>
      </w:r>
      <w:r w:rsidR="0090250F" w:rsidRPr="00D536F0">
        <w:rPr>
          <w:rFonts w:ascii="Times New Roman" w:hAnsi="Times New Roman"/>
          <w:sz w:val="22"/>
          <w:szCs w:val="22"/>
          <w:lang w:val="sr-Cyrl-CS"/>
        </w:rPr>
        <w:t>граничену солидарну одговорност</w:t>
      </w:r>
    </w:p>
    <w:p w:rsidR="00D736D3" w:rsidRPr="00D536F0" w:rsidRDefault="00D736D3" w:rsidP="00717A8A">
      <w:pPr>
        <w:keepLines/>
        <w:numPr>
          <w:ilvl w:val="0"/>
          <w:numId w:val="1"/>
        </w:numPr>
        <w:tabs>
          <w:tab w:val="left" w:pos="360"/>
          <w:tab w:val="left" w:pos="567"/>
        </w:tabs>
        <w:suppressAutoHyphens w:val="0"/>
        <w:spacing w:before="20"/>
        <w:ind w:left="360"/>
        <w:jc w:val="both"/>
        <w:rPr>
          <w:rFonts w:ascii="Times New Roman" w:hAnsi="Times New Roman"/>
          <w:sz w:val="22"/>
          <w:szCs w:val="22"/>
          <w:lang w:val="sr-Cyrl-CS"/>
        </w:rPr>
      </w:pPr>
      <w:r w:rsidRPr="00D536F0">
        <w:rPr>
          <w:rFonts w:ascii="Times New Roman" w:hAnsi="Times New Roman"/>
          <w:sz w:val="22"/>
          <w:szCs w:val="22"/>
          <w:lang w:val="sr-Cyrl-CS"/>
        </w:rPr>
        <w:lastRenderedPageBreak/>
        <w:tab/>
        <w:t xml:space="preserve"> ко </w:t>
      </w:r>
      <w:r w:rsidR="0087342E" w:rsidRPr="00D536F0">
        <w:rPr>
          <w:rFonts w:ascii="Times New Roman" w:hAnsi="Times New Roman"/>
          <w:sz w:val="22"/>
          <w:szCs w:val="22"/>
          <w:lang w:val="sr-Cyrl-CS"/>
        </w:rPr>
        <w:t xml:space="preserve">ће по закљученом уговору </w:t>
      </w:r>
      <w:r w:rsidRPr="00D536F0">
        <w:rPr>
          <w:rFonts w:ascii="Times New Roman" w:hAnsi="Times New Roman"/>
          <w:sz w:val="22"/>
          <w:szCs w:val="22"/>
          <w:lang w:val="sr-Cyrl-CS"/>
        </w:rPr>
        <w:t>одредити имена и одговарајуће професионалне квалификације лица која ће бит</w:t>
      </w:r>
      <w:r w:rsidR="0090250F" w:rsidRPr="00D536F0">
        <w:rPr>
          <w:rFonts w:ascii="Times New Roman" w:hAnsi="Times New Roman"/>
          <w:sz w:val="22"/>
          <w:szCs w:val="22"/>
          <w:lang w:val="sr-Cyrl-CS"/>
        </w:rPr>
        <w:t>и одговорна за извршење уговора</w:t>
      </w:r>
    </w:p>
    <w:p w:rsidR="00D736D3" w:rsidRPr="00D536F0" w:rsidRDefault="0090250F" w:rsidP="00717A8A">
      <w:pPr>
        <w:keepLines/>
        <w:numPr>
          <w:ilvl w:val="0"/>
          <w:numId w:val="1"/>
        </w:numPr>
        <w:tabs>
          <w:tab w:val="left" w:pos="362"/>
          <w:tab w:val="left" w:pos="567"/>
        </w:tabs>
        <w:suppressAutoHyphens w:val="0"/>
        <w:spacing w:before="20"/>
        <w:ind w:left="362"/>
        <w:jc w:val="both"/>
        <w:rPr>
          <w:rFonts w:ascii="Times New Roman" w:hAnsi="Times New Roman"/>
          <w:sz w:val="22"/>
          <w:szCs w:val="22"/>
          <w:lang w:val="sr-Cyrl-CS"/>
        </w:rPr>
      </w:pPr>
      <w:r w:rsidRPr="00D536F0">
        <w:rPr>
          <w:rFonts w:ascii="Times New Roman" w:hAnsi="Times New Roman"/>
          <w:sz w:val="22"/>
          <w:szCs w:val="22"/>
          <w:lang w:val="sr-Cyrl-CS"/>
        </w:rPr>
        <w:tab/>
        <w:t>међусобна расподела послова</w:t>
      </w:r>
    </w:p>
    <w:p w:rsidR="00D736D3" w:rsidRPr="00D536F0" w:rsidRDefault="00D736D3">
      <w:pPr>
        <w:spacing w:before="20"/>
        <w:jc w:val="both"/>
        <w:rPr>
          <w:rFonts w:ascii="Times New Roman" w:hAnsi="Times New Roman"/>
          <w:sz w:val="22"/>
          <w:szCs w:val="22"/>
          <w:lang w:val="sr-Cyrl-CS"/>
        </w:rPr>
      </w:pPr>
      <w:r w:rsidRPr="00D536F0">
        <w:rPr>
          <w:rFonts w:ascii="Times New Roman" w:hAnsi="Times New Roman"/>
          <w:sz w:val="22"/>
          <w:szCs w:val="22"/>
          <w:lang w:val="sr-Cyrl-CS"/>
        </w:rPr>
        <w:t>а све у циљу прецизног  одређивања појединачне одговорности сваког од понуђача чланова г</w:t>
      </w:r>
      <w:r w:rsidR="00D86C11" w:rsidRPr="00D536F0">
        <w:rPr>
          <w:rFonts w:ascii="Times New Roman" w:hAnsi="Times New Roman"/>
          <w:sz w:val="22"/>
          <w:szCs w:val="22"/>
          <w:lang w:val="sr-Cyrl-CS"/>
        </w:rPr>
        <w:t xml:space="preserve">рупе понуђача (конзорцијума). У </w:t>
      </w:r>
      <w:r w:rsidRPr="00D536F0">
        <w:rPr>
          <w:rFonts w:ascii="Times New Roman" w:hAnsi="Times New Roman"/>
          <w:sz w:val="22"/>
          <w:szCs w:val="22"/>
          <w:lang w:val="sr-Cyrl-CS"/>
        </w:rPr>
        <w:t>сваком случају сви понуђачи из групе понуђача одговарају неогранично солидарно према наручиоцу.</w:t>
      </w:r>
    </w:p>
    <w:p w:rsidR="000101D7" w:rsidRPr="00D536F0" w:rsidRDefault="00D736D3">
      <w:pPr>
        <w:spacing w:before="20"/>
        <w:jc w:val="both"/>
        <w:rPr>
          <w:rFonts w:ascii="Times New Roman" w:hAnsi="Times New Roman"/>
          <w:sz w:val="22"/>
          <w:szCs w:val="22"/>
          <w:lang w:val="sr-Cyrl-CS"/>
        </w:rPr>
      </w:pPr>
      <w:r w:rsidRPr="00D536F0">
        <w:rPr>
          <w:rFonts w:ascii="Times New Roman" w:hAnsi="Times New Roman"/>
          <w:sz w:val="22"/>
          <w:szCs w:val="22"/>
          <w:lang w:val="sr-Cyrl-CS"/>
        </w:rPr>
        <w:tab/>
        <w:t xml:space="preserve">Сваки понуђач из групе понуђача мора да испуни </w:t>
      </w:r>
      <w:r w:rsidR="00645426" w:rsidRPr="00D536F0">
        <w:rPr>
          <w:rFonts w:ascii="Times New Roman" w:hAnsi="Times New Roman"/>
          <w:sz w:val="22"/>
          <w:szCs w:val="22"/>
          <w:lang w:val="sr-Cyrl-CS"/>
        </w:rPr>
        <w:t xml:space="preserve">обавезне </w:t>
      </w:r>
      <w:r w:rsidRPr="00D536F0">
        <w:rPr>
          <w:rFonts w:ascii="Times New Roman" w:hAnsi="Times New Roman"/>
          <w:sz w:val="22"/>
          <w:szCs w:val="22"/>
          <w:lang w:val="sr-Cyrl-CS"/>
        </w:rPr>
        <w:t xml:space="preserve">услове из члана </w:t>
      </w:r>
      <w:r w:rsidR="00645426" w:rsidRPr="00D536F0">
        <w:rPr>
          <w:rFonts w:ascii="Times New Roman" w:hAnsi="Times New Roman"/>
          <w:sz w:val="22"/>
          <w:szCs w:val="22"/>
          <w:lang w:val="sr-Cyrl-CS"/>
        </w:rPr>
        <w:t>75</w:t>
      </w:r>
      <w:r w:rsidRPr="00D536F0">
        <w:rPr>
          <w:rFonts w:ascii="Times New Roman" w:hAnsi="Times New Roman"/>
          <w:sz w:val="22"/>
          <w:szCs w:val="22"/>
          <w:lang w:val="sr-Cyrl-CS"/>
        </w:rPr>
        <w:t>. став</w:t>
      </w:r>
      <w:r w:rsidR="00E86ADF" w:rsidRPr="00D536F0">
        <w:rPr>
          <w:rFonts w:ascii="Times New Roman" w:hAnsi="Times New Roman"/>
          <w:sz w:val="22"/>
          <w:szCs w:val="22"/>
          <w:lang w:val="sr-Cyrl-CS"/>
        </w:rPr>
        <w:t xml:space="preserve"> </w:t>
      </w:r>
      <w:r w:rsidR="00645426" w:rsidRPr="00D536F0">
        <w:rPr>
          <w:rFonts w:ascii="Times New Roman" w:hAnsi="Times New Roman"/>
          <w:sz w:val="22"/>
          <w:szCs w:val="22"/>
          <w:lang w:val="sr-Cyrl-CS"/>
        </w:rPr>
        <w:t>1</w:t>
      </w:r>
      <w:r w:rsidRPr="00D536F0">
        <w:rPr>
          <w:rFonts w:ascii="Times New Roman" w:hAnsi="Times New Roman"/>
          <w:sz w:val="22"/>
          <w:szCs w:val="22"/>
          <w:lang w:val="sr-Cyrl-CS"/>
        </w:rPr>
        <w:t xml:space="preserve">. тачка 1) до </w:t>
      </w:r>
      <w:r w:rsidR="00645426" w:rsidRPr="00D536F0">
        <w:rPr>
          <w:rFonts w:ascii="Times New Roman" w:hAnsi="Times New Roman"/>
          <w:sz w:val="22"/>
          <w:szCs w:val="22"/>
          <w:lang w:val="sr-Cyrl-CS"/>
        </w:rPr>
        <w:t>4</w:t>
      </w:r>
      <w:r w:rsidRPr="00D536F0">
        <w:rPr>
          <w:rFonts w:ascii="Times New Roman" w:hAnsi="Times New Roman"/>
          <w:sz w:val="22"/>
          <w:szCs w:val="22"/>
          <w:lang w:val="sr-Cyrl-CS"/>
        </w:rPr>
        <w:t>)</w:t>
      </w:r>
      <w:r w:rsidR="00FA10A6" w:rsidRPr="00D536F0">
        <w:rPr>
          <w:rFonts w:ascii="Times New Roman" w:hAnsi="Times New Roman"/>
          <w:sz w:val="22"/>
          <w:szCs w:val="22"/>
        </w:rPr>
        <w:t xml:space="preserve">, </w:t>
      </w:r>
      <w:r w:rsidR="00FA10A6" w:rsidRPr="00D536F0">
        <w:rPr>
          <w:rFonts w:ascii="Times New Roman" w:hAnsi="Times New Roman"/>
          <w:sz w:val="22"/>
          <w:szCs w:val="22"/>
          <w:lang w:val="sr-Cyrl-CS"/>
        </w:rPr>
        <w:t>као и услове из члана 75. став 2.</w:t>
      </w:r>
      <w:r w:rsidRPr="00D536F0">
        <w:rPr>
          <w:rFonts w:ascii="Times New Roman" w:hAnsi="Times New Roman"/>
          <w:sz w:val="22"/>
          <w:szCs w:val="22"/>
          <w:lang w:val="sr-Cyrl-CS"/>
        </w:rPr>
        <w:t xml:space="preserve"> Закона о јавним набавкама, што доказује достављањем </w:t>
      </w:r>
      <w:r w:rsidR="00133F58" w:rsidRPr="00D536F0">
        <w:rPr>
          <w:rFonts w:ascii="Times New Roman" w:hAnsi="Times New Roman"/>
          <w:sz w:val="22"/>
          <w:szCs w:val="22"/>
          <w:lang w:val="sr-Cyrl-CS"/>
        </w:rPr>
        <w:t>изјаве о испуњености законских услова</w:t>
      </w:r>
      <w:r w:rsidRPr="00D536F0">
        <w:rPr>
          <w:rFonts w:ascii="Times New Roman" w:hAnsi="Times New Roman"/>
          <w:sz w:val="22"/>
          <w:szCs w:val="22"/>
          <w:lang w:val="sr-Cyrl-CS"/>
        </w:rPr>
        <w:t xml:space="preserve">, а </w:t>
      </w:r>
      <w:r w:rsidR="00645426" w:rsidRPr="00D536F0">
        <w:rPr>
          <w:rFonts w:ascii="Times New Roman" w:hAnsi="Times New Roman"/>
          <w:sz w:val="22"/>
          <w:szCs w:val="22"/>
          <w:lang w:val="sr-Cyrl-CS"/>
        </w:rPr>
        <w:t xml:space="preserve">додатне услове испуњавају заједно. Услов из члана 75. став 1. тачка 5) дужан је да испуни понућач из групе понуђача којем је поверено извршење дела набавке за који је неопходна испуњеност тог услова. </w:t>
      </w:r>
    </w:p>
    <w:p w:rsidR="00DC768F" w:rsidRPr="00D536F0" w:rsidRDefault="00DC768F" w:rsidP="00DC768F">
      <w:pPr>
        <w:spacing w:before="20"/>
        <w:ind w:firstLine="340"/>
        <w:jc w:val="both"/>
        <w:rPr>
          <w:rFonts w:ascii="Times New Roman" w:hAnsi="Times New Roman"/>
          <w:sz w:val="22"/>
          <w:szCs w:val="22"/>
          <w:lang w:val="sr-Cyrl-CS"/>
        </w:rPr>
      </w:pPr>
      <w:r w:rsidRPr="00D536F0">
        <w:rPr>
          <w:rFonts w:ascii="Times New Roman" w:hAnsi="Times New Roman"/>
          <w:sz w:val="22"/>
          <w:szCs w:val="22"/>
          <w:lang w:val="sr-Cyrl-CS"/>
        </w:rPr>
        <w:t xml:space="preserve">Задруга може поднети понуду самостално, у своје име а за рачун задругара,  или заједничку понуду у име задругара. </w:t>
      </w:r>
    </w:p>
    <w:p w:rsidR="00DC768F" w:rsidRPr="00D536F0" w:rsidRDefault="00DC768F" w:rsidP="00DC768F">
      <w:pPr>
        <w:spacing w:before="20"/>
        <w:ind w:firstLine="340"/>
        <w:jc w:val="both"/>
        <w:rPr>
          <w:rFonts w:ascii="Times New Roman" w:hAnsi="Times New Roman"/>
          <w:sz w:val="22"/>
          <w:szCs w:val="22"/>
          <w:lang w:val="sr-Cyrl-CS"/>
        </w:rPr>
      </w:pPr>
      <w:r w:rsidRPr="00D536F0">
        <w:rPr>
          <w:rFonts w:ascii="Times New Roman" w:hAnsi="Times New Roman"/>
          <w:sz w:val="22"/>
          <w:szCs w:val="22"/>
          <w:lang w:val="sr-Cyrl-CS"/>
        </w:rP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 </w:t>
      </w:r>
    </w:p>
    <w:p w:rsidR="00DC768F" w:rsidRPr="00D536F0" w:rsidRDefault="00DC768F" w:rsidP="00DC768F">
      <w:pPr>
        <w:spacing w:before="20"/>
        <w:ind w:firstLine="340"/>
        <w:jc w:val="both"/>
        <w:rPr>
          <w:rFonts w:ascii="Times New Roman" w:hAnsi="Times New Roman"/>
          <w:sz w:val="22"/>
          <w:szCs w:val="22"/>
          <w:lang w:val="sr-Cyrl-CS"/>
        </w:rPr>
      </w:pPr>
      <w:r w:rsidRPr="00D536F0">
        <w:rPr>
          <w:rFonts w:ascii="Times New Roman" w:hAnsi="Times New Roman"/>
          <w:sz w:val="22"/>
          <w:szCs w:val="22"/>
          <w:u w:val="single"/>
          <w:lang w:val="sr-Cyrl-CS"/>
        </w:rPr>
        <w:t>У ситуацији подношења заједничке понуде</w:t>
      </w:r>
      <w:r w:rsidRPr="00D536F0">
        <w:rPr>
          <w:rFonts w:ascii="Times New Roman" w:hAnsi="Times New Roman"/>
          <w:sz w:val="22"/>
          <w:szCs w:val="22"/>
          <w:lang w:val="sr-Cyrl-CS"/>
        </w:rPr>
        <w:t xml:space="preserve"> ,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w:t>
      </w:r>
    </w:p>
    <w:p w:rsidR="00493A2D" w:rsidRPr="00D536F0" w:rsidRDefault="00493A2D">
      <w:pPr>
        <w:spacing w:before="20"/>
        <w:jc w:val="both"/>
        <w:rPr>
          <w:rFonts w:ascii="Times New Roman" w:hAnsi="Times New Roman"/>
          <w:sz w:val="22"/>
          <w:szCs w:val="22"/>
          <w:lang w:val="sr-Cyrl-CS"/>
        </w:rPr>
      </w:pPr>
    </w:p>
    <w:p w:rsidR="00D736D3" w:rsidRPr="00D536F0" w:rsidRDefault="008E455A">
      <w:pPr>
        <w:spacing w:before="20"/>
        <w:jc w:val="both"/>
        <w:rPr>
          <w:rFonts w:ascii="Times New Roman" w:hAnsi="Times New Roman"/>
          <w:sz w:val="22"/>
          <w:szCs w:val="22"/>
        </w:rPr>
      </w:pPr>
      <w:r w:rsidRPr="00D536F0">
        <w:rPr>
          <w:rFonts w:ascii="Times New Roman" w:hAnsi="Times New Roman"/>
          <w:sz w:val="22"/>
          <w:szCs w:val="22"/>
          <w:lang w:val="sr-Cyrl-CS"/>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Pr="00D536F0">
        <w:rPr>
          <w:rFonts w:ascii="Times New Roman" w:hAnsi="Times New Roman"/>
          <w:sz w:val="22"/>
          <w:szCs w:val="22"/>
          <w:lang w:val="sr-Cyrl-CS"/>
        </w:rPr>
        <w:t>9</w:t>
      </w:r>
      <w:r w:rsidR="00346D7A" w:rsidRPr="00D536F0">
        <w:rPr>
          <w:rFonts w:ascii="Times New Roman" w:hAnsi="Times New Roman"/>
          <w:sz w:val="22"/>
          <w:szCs w:val="22"/>
          <w:lang w:val="sr-Cyrl-CS"/>
        </w:rPr>
        <w:t>)</w:t>
      </w:r>
      <w:r w:rsidR="00346D7A" w:rsidRPr="00D536F0">
        <w:rPr>
          <w:rFonts w:ascii="Times New Roman" w:hAnsi="Times New Roman"/>
          <w:sz w:val="22"/>
          <w:szCs w:val="22"/>
          <w:lang w:val="sr-Cyrl-CS"/>
        </w:rPr>
        <w:tab/>
      </w:r>
      <w:r w:rsidR="00D736D3" w:rsidRPr="00D536F0">
        <w:rPr>
          <w:rFonts w:ascii="Times New Roman" w:hAnsi="Times New Roman"/>
          <w:sz w:val="22"/>
          <w:szCs w:val="22"/>
          <w:lang w:val="sr-Cyrl-CS"/>
        </w:rPr>
        <w:t>Уколико понуђач извршење набавке делимично поверава подизвођачу дужан је да попуни и достави изјаву да</w:t>
      </w:r>
      <w:r w:rsidR="00796C70" w:rsidRPr="00D536F0">
        <w:rPr>
          <w:rFonts w:ascii="Times New Roman" w:hAnsi="Times New Roman"/>
          <w:sz w:val="22"/>
          <w:szCs w:val="22"/>
          <w:lang w:val="sr-Cyrl-CS"/>
        </w:rPr>
        <w:t xml:space="preserve"> наступа са подизвођачем, </w:t>
      </w:r>
      <w:r w:rsidR="00D736D3" w:rsidRPr="00D536F0">
        <w:rPr>
          <w:rFonts w:ascii="Times New Roman" w:hAnsi="Times New Roman"/>
          <w:sz w:val="22"/>
          <w:szCs w:val="22"/>
          <w:lang w:val="sr-Cyrl-CS"/>
        </w:rPr>
        <w:t>податке о подизвођачу</w:t>
      </w:r>
      <w:r w:rsidR="000101D7" w:rsidRPr="00D536F0">
        <w:rPr>
          <w:rFonts w:ascii="Times New Roman" w:hAnsi="Times New Roman"/>
          <w:sz w:val="22"/>
          <w:szCs w:val="22"/>
          <w:lang w:val="sr-Cyrl-CS"/>
        </w:rPr>
        <w:t xml:space="preserve">, </w:t>
      </w:r>
      <w:r w:rsidR="0087342E" w:rsidRPr="00D536F0">
        <w:rPr>
          <w:rFonts w:ascii="Times New Roman" w:hAnsi="Times New Roman"/>
          <w:sz w:val="22"/>
          <w:szCs w:val="22"/>
          <w:lang w:val="sr-Cyrl-CS"/>
        </w:rPr>
        <w:t xml:space="preserve">као и </w:t>
      </w:r>
      <w:r w:rsidR="001F3002" w:rsidRPr="00D536F0">
        <w:rPr>
          <w:rFonts w:ascii="Times New Roman" w:hAnsi="Times New Roman"/>
          <w:sz w:val="22"/>
          <w:szCs w:val="22"/>
          <w:lang w:val="sr-Cyrl-CS"/>
        </w:rPr>
        <w:t>да у својој понуди наведе који проценат јавне набавке поверава подизвођачу</w:t>
      </w:r>
      <w:r w:rsidR="001C0BA3" w:rsidRPr="00D536F0">
        <w:rPr>
          <w:rFonts w:ascii="Times New Roman" w:hAnsi="Times New Roman"/>
          <w:sz w:val="22"/>
          <w:szCs w:val="22"/>
          <w:lang w:val="sr-Cyrl-CS"/>
        </w:rPr>
        <w:t xml:space="preserve"> (проценат јавне набавке који се поверава подизвођачу не може бити већи од 50%)</w:t>
      </w:r>
      <w:r w:rsidR="00024E26" w:rsidRPr="00D536F0">
        <w:rPr>
          <w:rFonts w:ascii="Times New Roman" w:hAnsi="Times New Roman"/>
          <w:sz w:val="22"/>
          <w:szCs w:val="22"/>
          <w:lang w:val="sr-Cyrl-CS"/>
        </w:rPr>
        <w:t>, део предмета јавне набавке који ће извршити преко подизвођача</w:t>
      </w:r>
      <w:r w:rsidR="0087342E" w:rsidRPr="00D536F0">
        <w:rPr>
          <w:rFonts w:ascii="Times New Roman" w:hAnsi="Times New Roman"/>
          <w:sz w:val="22"/>
          <w:szCs w:val="22"/>
          <w:lang w:val="sr-Cyrl-CS"/>
        </w:rPr>
        <w:t xml:space="preserve">, </w:t>
      </w:r>
      <w:r w:rsidR="00024E26" w:rsidRPr="00D536F0">
        <w:rPr>
          <w:rFonts w:ascii="Times New Roman" w:hAnsi="Times New Roman"/>
          <w:sz w:val="22"/>
          <w:szCs w:val="22"/>
          <w:lang w:val="sr-Cyrl-CS"/>
        </w:rPr>
        <w:t>правила поступања наручиоца у случају да се доспела потраживања преносе директно подизвођачу</w:t>
      </w:r>
      <w:r w:rsidR="001F3002" w:rsidRPr="00D536F0">
        <w:rPr>
          <w:rFonts w:ascii="Times New Roman" w:hAnsi="Times New Roman"/>
          <w:sz w:val="22"/>
          <w:szCs w:val="22"/>
          <w:lang w:val="sr-Cyrl-CS"/>
        </w:rPr>
        <w:t xml:space="preserve">, </w:t>
      </w:r>
      <w:r w:rsidR="00D736D3" w:rsidRPr="00D536F0">
        <w:rPr>
          <w:rFonts w:ascii="Times New Roman" w:hAnsi="Times New Roman"/>
          <w:sz w:val="22"/>
          <w:szCs w:val="22"/>
          <w:lang w:val="sr-Cyrl-CS"/>
        </w:rPr>
        <w:t>а уколико наручилац закључи у</w:t>
      </w:r>
      <w:r w:rsidR="000101D7" w:rsidRPr="00D536F0">
        <w:rPr>
          <w:rFonts w:ascii="Times New Roman" w:hAnsi="Times New Roman"/>
          <w:sz w:val="22"/>
          <w:szCs w:val="22"/>
          <w:lang w:val="sr-Cyrl-CS"/>
        </w:rPr>
        <w:t>говор с тим понуђачем</w:t>
      </w:r>
      <w:r w:rsidR="00D736D3" w:rsidRPr="00D536F0">
        <w:rPr>
          <w:rFonts w:ascii="Times New Roman" w:hAnsi="Times New Roman"/>
          <w:sz w:val="22"/>
          <w:szCs w:val="22"/>
          <w:lang w:val="sr-Cyrl-CS"/>
        </w:rPr>
        <w:t xml:space="preserve"> његов подизвођач ће бити наведен у уговору. Понуђач у потпуности одговара наручиоцу за извршење уговорене набавке б</w:t>
      </w:r>
      <w:r w:rsidR="00F01A00" w:rsidRPr="00D536F0">
        <w:rPr>
          <w:rFonts w:ascii="Times New Roman" w:hAnsi="Times New Roman"/>
          <w:sz w:val="22"/>
          <w:szCs w:val="22"/>
          <w:lang w:val="sr-Cyrl-CS"/>
        </w:rPr>
        <w:t>ез обзира на број подизвођача. П</w:t>
      </w:r>
      <w:r w:rsidR="00D736D3" w:rsidRPr="00D536F0">
        <w:rPr>
          <w:rFonts w:ascii="Times New Roman" w:hAnsi="Times New Roman"/>
          <w:sz w:val="22"/>
          <w:szCs w:val="22"/>
          <w:lang w:val="sr-Cyrl-CS"/>
        </w:rPr>
        <w:t>онуђач је дужан да наручиоцу на његов захтев, омогући приступ код подизвођача ради утврђивања испуњености услова.</w:t>
      </w:r>
    </w:p>
    <w:p w:rsidR="001C0BA3" w:rsidRPr="00D536F0" w:rsidRDefault="0088798C" w:rsidP="0088798C">
      <w:pPr>
        <w:spacing w:before="20"/>
        <w:ind w:firstLine="340"/>
        <w:jc w:val="both"/>
        <w:rPr>
          <w:rFonts w:ascii="Times New Roman" w:hAnsi="Times New Roman"/>
          <w:sz w:val="22"/>
          <w:szCs w:val="22"/>
          <w:lang w:val="sr-Cyrl-CS"/>
        </w:rPr>
      </w:pPr>
      <w:r w:rsidRPr="00D536F0">
        <w:rPr>
          <w:rFonts w:ascii="Times New Roman" w:hAnsi="Times New Roman"/>
          <w:sz w:val="22"/>
          <w:szCs w:val="22"/>
        </w:rPr>
        <w:t>Наручилац може на захтев подизвођача</w:t>
      </w:r>
      <w:r w:rsidR="0019615A" w:rsidRPr="00D536F0">
        <w:rPr>
          <w:rFonts w:ascii="Times New Roman" w:hAnsi="Times New Roman"/>
          <w:sz w:val="22"/>
          <w:szCs w:val="22"/>
          <w:lang w:val="sr-Cyrl-CS"/>
        </w:rPr>
        <w:t>,</w:t>
      </w:r>
      <w:r w:rsidRPr="00D536F0">
        <w:rPr>
          <w:rFonts w:ascii="Times New Roman" w:hAnsi="Times New Roman"/>
          <w:sz w:val="22"/>
          <w:szCs w:val="22"/>
        </w:rPr>
        <w:t xml:space="preserve"> и где природа предмета набавке то дозвољава</w:t>
      </w:r>
      <w:r w:rsidR="0019615A" w:rsidRPr="00D536F0">
        <w:rPr>
          <w:rFonts w:ascii="Times New Roman" w:hAnsi="Times New Roman"/>
          <w:sz w:val="22"/>
          <w:szCs w:val="22"/>
          <w:lang w:val="sr-Cyrl-CS"/>
        </w:rPr>
        <w:t>,</w:t>
      </w:r>
      <w:r w:rsidRPr="00D536F0">
        <w:rPr>
          <w:rFonts w:ascii="Times New Roman" w:hAnsi="Times New Roman"/>
          <w:sz w:val="22"/>
          <w:szCs w:val="22"/>
        </w:rPr>
        <w:t xml:space="preserve"> пренети доспела п</w:t>
      </w:r>
      <w:r w:rsidR="0019615A" w:rsidRPr="00D536F0">
        <w:rPr>
          <w:rFonts w:ascii="Times New Roman" w:hAnsi="Times New Roman"/>
          <w:sz w:val="22"/>
          <w:szCs w:val="22"/>
        </w:rPr>
        <w:t>отраживања директно подизвођачу</w:t>
      </w:r>
      <w:r w:rsidRPr="00D536F0">
        <w:rPr>
          <w:rFonts w:ascii="Times New Roman" w:hAnsi="Times New Roman"/>
          <w:sz w:val="22"/>
          <w:szCs w:val="22"/>
        </w:rPr>
        <w:t xml:space="preserve"> за део набавке која се извршава преко тог подизвођача </w:t>
      </w:r>
      <w:r w:rsidRPr="00D536F0">
        <w:rPr>
          <w:rFonts w:ascii="Times New Roman" w:hAnsi="Times New Roman"/>
          <w:sz w:val="22"/>
          <w:szCs w:val="22"/>
          <w:lang w:val="sr-Cyrl-CS"/>
        </w:rPr>
        <w:t>и која је наведена у уговору</w:t>
      </w:r>
      <w:r w:rsidRPr="00D536F0">
        <w:rPr>
          <w:rFonts w:ascii="Times New Roman" w:hAnsi="Times New Roman"/>
          <w:sz w:val="22"/>
          <w:szCs w:val="22"/>
        </w:rPr>
        <w:t>.</w:t>
      </w:r>
    </w:p>
    <w:p w:rsidR="00680065" w:rsidRPr="00D536F0" w:rsidRDefault="00D736D3" w:rsidP="0088798C">
      <w:pPr>
        <w:ind w:right="74" w:firstLine="340"/>
        <w:jc w:val="both"/>
        <w:rPr>
          <w:rFonts w:ascii="Times New Roman" w:hAnsi="Times New Roman"/>
          <w:sz w:val="22"/>
          <w:szCs w:val="22"/>
          <w:lang w:val="sr-Cyrl-CS"/>
        </w:rPr>
      </w:pPr>
      <w:r w:rsidRPr="00D536F0">
        <w:rPr>
          <w:rFonts w:ascii="Times New Roman" w:hAnsi="Times New Roman"/>
          <w:sz w:val="22"/>
          <w:szCs w:val="22"/>
          <w:lang w:val="sr-Cyrl-CS"/>
        </w:rPr>
        <w:tab/>
        <w:t>Понуђач је дужан да за подизвођаче достави</w:t>
      </w:r>
      <w:r w:rsidR="00F562D8" w:rsidRPr="00D536F0">
        <w:rPr>
          <w:rFonts w:ascii="Times New Roman" w:hAnsi="Times New Roman"/>
          <w:sz w:val="22"/>
          <w:szCs w:val="22"/>
          <w:lang w:val="sr-Cyrl-CS"/>
        </w:rPr>
        <w:t xml:space="preserve"> </w:t>
      </w:r>
      <w:r w:rsidR="00F562D8" w:rsidRPr="00D536F0">
        <w:rPr>
          <w:rFonts w:ascii="Times New Roman" w:hAnsi="Times New Roman"/>
          <w:bCs/>
          <w:sz w:val="22"/>
          <w:szCs w:val="22"/>
          <w:lang w:val="sr-Cyrl-CS"/>
        </w:rPr>
        <w:t xml:space="preserve">попуњену, потписану и оверену изјаву подизвођача о испуњености </w:t>
      </w:r>
      <w:r w:rsidR="00F562D8" w:rsidRPr="00D536F0">
        <w:rPr>
          <w:rFonts w:ascii="Times New Roman" w:hAnsi="Times New Roman"/>
          <w:bCs/>
          <w:sz w:val="22"/>
          <w:szCs w:val="22"/>
          <w:lang w:val="sr-Latn-CS"/>
        </w:rPr>
        <w:t xml:space="preserve">законских и осталих тражених </w:t>
      </w:r>
      <w:r w:rsidR="00F562D8" w:rsidRPr="00D536F0">
        <w:rPr>
          <w:rFonts w:ascii="Times New Roman" w:hAnsi="Times New Roman"/>
          <w:bCs/>
          <w:sz w:val="22"/>
          <w:szCs w:val="22"/>
          <w:lang w:val="sr-Cyrl-CS"/>
        </w:rPr>
        <w:t>услова датој под материјалном и кривичном одговорношћу</w:t>
      </w:r>
      <w:r w:rsidR="009E4134" w:rsidRPr="00D536F0">
        <w:rPr>
          <w:rFonts w:ascii="Times New Roman" w:hAnsi="Times New Roman"/>
          <w:bCs/>
          <w:sz w:val="22"/>
          <w:szCs w:val="22"/>
          <w:lang w:val="sr-Cyrl-CS"/>
        </w:rPr>
        <w:t xml:space="preserve">. </w:t>
      </w:r>
      <w:r w:rsidR="009E4134" w:rsidRPr="00D536F0">
        <w:rPr>
          <w:rFonts w:ascii="Times New Roman" w:hAnsi="Times New Roman"/>
          <w:sz w:val="22"/>
          <w:szCs w:val="22"/>
        </w:rPr>
        <w:t>У случају да понуђач поднесе понуду са подизвођачем/има, услов из чл. 75. ст. 1. тач. 5) Закона, испуњавају понуђач и подизвођач/и преко кога/их ће извршити део набавке.</w:t>
      </w:r>
      <w:r w:rsidR="009E4134" w:rsidRPr="00D536F0">
        <w:rPr>
          <w:sz w:val="28"/>
          <w:szCs w:val="28"/>
        </w:rPr>
        <w:t xml:space="preserve"> </w:t>
      </w:r>
      <w:r w:rsidR="009E4134" w:rsidRPr="00D536F0">
        <w:rPr>
          <w:rFonts w:ascii="Times New Roman" w:hAnsi="Times New Roman"/>
          <w:sz w:val="22"/>
          <w:szCs w:val="22"/>
        </w:rPr>
        <w:t>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овог Закона, понуђач може доказати испуњеност тог услова преко подизвођача којем је поверио извршење тог дела набавке</w:t>
      </w:r>
      <w:r w:rsidR="00680065" w:rsidRPr="00D536F0">
        <w:rPr>
          <w:rFonts w:ascii="Times New Roman" w:hAnsi="Times New Roman"/>
          <w:bCs/>
          <w:sz w:val="22"/>
          <w:szCs w:val="22"/>
          <w:lang w:val="sr-Cyrl-CS"/>
        </w:rPr>
        <w:t xml:space="preserve"> </w:t>
      </w:r>
      <w:r w:rsidR="00680065" w:rsidRPr="00D536F0">
        <w:rPr>
          <w:rFonts w:ascii="Times New Roman" w:hAnsi="Times New Roman"/>
          <w:sz w:val="22"/>
          <w:szCs w:val="22"/>
          <w:lang w:val="sr-Cyrl-CS"/>
        </w:rPr>
        <w:t xml:space="preserve">и </w:t>
      </w:r>
    </w:p>
    <w:p w:rsidR="00470BEA" w:rsidRPr="00D536F0" w:rsidRDefault="004C74DC" w:rsidP="00470BEA">
      <w:pPr>
        <w:numPr>
          <w:ilvl w:val="0"/>
          <w:numId w:val="4"/>
        </w:numPr>
        <w:spacing w:before="20"/>
        <w:jc w:val="both"/>
        <w:rPr>
          <w:rFonts w:ascii="Times New Roman" w:hAnsi="Times New Roman"/>
          <w:sz w:val="22"/>
          <w:szCs w:val="22"/>
          <w:lang w:val="sr-Cyrl-CS"/>
        </w:rPr>
      </w:pPr>
      <w:r w:rsidRPr="00D536F0">
        <w:rPr>
          <w:rFonts w:ascii="Times New Roman" w:hAnsi="Times New Roman"/>
          <w:b/>
          <w:sz w:val="22"/>
          <w:szCs w:val="22"/>
          <w:lang w:val="sr-Cyrl-CS"/>
        </w:rPr>
        <w:t>уговор</w:t>
      </w:r>
      <w:r w:rsidRPr="00D536F0">
        <w:rPr>
          <w:rFonts w:ascii="Times New Roman" w:hAnsi="Times New Roman"/>
          <w:sz w:val="22"/>
          <w:szCs w:val="22"/>
          <w:lang w:val="sr-Cyrl-CS"/>
        </w:rPr>
        <w:t xml:space="preserve"> о пословно техничкој сарадњи (ангажовању код подизвођача) за тражену врсту послова којим ће се утврдити који део посла и у ком обиму ће бити поверен подизвођачу</w:t>
      </w:r>
    </w:p>
    <w:p w:rsidR="00470BEA" w:rsidRPr="00D536F0" w:rsidRDefault="00E6665E" w:rsidP="000F18F4">
      <w:pPr>
        <w:spacing w:before="20"/>
        <w:ind w:firstLine="340"/>
        <w:jc w:val="both"/>
        <w:rPr>
          <w:rFonts w:ascii="Times New Roman" w:hAnsi="Times New Roman"/>
          <w:sz w:val="22"/>
          <w:szCs w:val="22"/>
          <w:lang w:val="sr-Cyrl-CS"/>
        </w:rPr>
      </w:pPr>
      <w:r w:rsidRPr="00D536F0">
        <w:rPr>
          <w:rFonts w:ascii="Times New Roman" w:hAnsi="Times New Roman"/>
          <w:b/>
          <w:i/>
          <w:sz w:val="22"/>
          <w:szCs w:val="22"/>
          <w:lang w:val="sr-Cyrl-CS"/>
        </w:rPr>
        <w:t>Напомена: Понуђач који је поднео самосталну понуду не може истовремено да учествује у заједничкој понуди или као подизвођач другог понуђача.</w:t>
      </w:r>
      <w:r w:rsidR="00680065" w:rsidRPr="00D536F0">
        <w:rPr>
          <w:rFonts w:ascii="Times New Roman" w:hAnsi="Times New Roman"/>
          <w:sz w:val="22"/>
          <w:szCs w:val="22"/>
          <w:lang w:val="sr-Cyrl-CS"/>
        </w:rPr>
        <w:t xml:space="preserve"> </w:t>
      </w:r>
    </w:p>
    <w:p w:rsidR="0088798C" w:rsidRPr="00D536F0" w:rsidRDefault="0088798C" w:rsidP="0088798C">
      <w:pPr>
        <w:spacing w:before="20"/>
        <w:ind w:firstLine="340"/>
        <w:jc w:val="both"/>
        <w:rPr>
          <w:rFonts w:ascii="Times New Roman" w:hAnsi="Times New Roman"/>
          <w:b/>
          <w:sz w:val="22"/>
          <w:szCs w:val="22"/>
          <w:u w:val="single"/>
          <w:lang w:val="sr-Cyrl-CS"/>
        </w:rPr>
      </w:pPr>
      <w:r w:rsidRPr="00D536F0">
        <w:rPr>
          <w:rFonts w:ascii="Times New Roman" w:hAnsi="Times New Roman"/>
          <w:b/>
          <w:sz w:val="22"/>
          <w:szCs w:val="22"/>
          <w:u w:val="single"/>
          <w:lang w:val="sr-Cyrl-CS"/>
        </w:rPr>
        <w:t>Добављач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Pr="00D536F0">
        <w:rPr>
          <w:rFonts w:ascii="Times New Roman" w:hAnsi="Times New Roman"/>
          <w:b/>
          <w:sz w:val="22"/>
          <w:szCs w:val="22"/>
          <w:lang w:val="sr-Cyrl-CS"/>
        </w:rPr>
        <w:t>.</w:t>
      </w:r>
      <w:r w:rsidR="00E22183" w:rsidRPr="00D536F0">
        <w:rPr>
          <w:rFonts w:ascii="Times New Roman" w:hAnsi="Times New Roman"/>
          <w:b/>
          <w:sz w:val="22"/>
          <w:szCs w:val="22"/>
          <w:lang w:val="sr-Cyrl-CS"/>
        </w:rPr>
        <w:t xml:space="preserve"> У </w:t>
      </w:r>
      <w:r w:rsidR="00470BEA" w:rsidRPr="00D536F0">
        <w:rPr>
          <w:rFonts w:ascii="Times New Roman" w:hAnsi="Times New Roman"/>
          <w:b/>
          <w:sz w:val="22"/>
          <w:szCs w:val="22"/>
          <w:lang w:val="sr-Cyrl-CS"/>
        </w:rPr>
        <w:t xml:space="preserve">случају да понуђач ангажује </w:t>
      </w:r>
      <w:r w:rsidR="00251694" w:rsidRPr="00D536F0">
        <w:rPr>
          <w:rFonts w:ascii="Times New Roman" w:hAnsi="Times New Roman"/>
          <w:b/>
          <w:sz w:val="22"/>
          <w:szCs w:val="22"/>
          <w:lang w:val="sr-Cyrl-CS"/>
        </w:rPr>
        <w:t>подизвођача који није наведен у понуди,</w:t>
      </w:r>
      <w:r w:rsidR="00470BEA" w:rsidRPr="00D536F0">
        <w:rPr>
          <w:rFonts w:ascii="Times New Roman" w:hAnsi="Times New Roman"/>
          <w:b/>
          <w:sz w:val="22"/>
          <w:szCs w:val="22"/>
          <w:lang w:val="sr-Cyrl-CS"/>
        </w:rPr>
        <w:t xml:space="preserve"> наручилац је дужан да обавести организацију надлежну за заштиту конкуренције.</w:t>
      </w:r>
      <w:r w:rsidR="00251694" w:rsidRPr="00D536F0">
        <w:rPr>
          <w:rFonts w:ascii="Times New Roman" w:hAnsi="Times New Roman"/>
          <w:b/>
          <w:sz w:val="22"/>
          <w:szCs w:val="22"/>
          <w:lang w:val="sr-Cyrl-CS"/>
        </w:rPr>
        <w:t xml:space="preserve"> У изузетним случајевима, 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w:t>
      </w:r>
      <w:r w:rsidR="00251694" w:rsidRPr="00D536F0">
        <w:rPr>
          <w:rFonts w:ascii="Times New Roman" w:hAnsi="Times New Roman"/>
          <w:b/>
          <w:sz w:val="22"/>
          <w:szCs w:val="22"/>
          <w:u w:val="single"/>
          <w:lang w:val="sr-Cyrl-CS"/>
        </w:rPr>
        <w:t>уколико добије претходну сагласност наручиоца.</w:t>
      </w:r>
    </w:p>
    <w:p w:rsidR="00E94CF4" w:rsidRPr="00D536F0" w:rsidRDefault="00E94CF4" w:rsidP="00E94CF4">
      <w:pPr>
        <w:spacing w:before="20"/>
        <w:jc w:val="both"/>
        <w:rPr>
          <w:rFonts w:ascii="Times New Roman" w:hAnsi="Times New Roman"/>
          <w:sz w:val="22"/>
          <w:szCs w:val="22"/>
          <w:lang w:val="sr-Cyrl-CS"/>
        </w:rPr>
      </w:pPr>
    </w:p>
    <w:p w:rsidR="00E01232" w:rsidRPr="00D536F0" w:rsidRDefault="00346D7A" w:rsidP="00C80658">
      <w:pPr>
        <w:pStyle w:val="BodyTextIndent2"/>
        <w:spacing w:line="240" w:lineRule="auto"/>
        <w:ind w:left="570" w:hanging="282"/>
        <w:rPr>
          <w:rFonts w:ascii="Times New Roman" w:hAnsi="Times New Roman"/>
          <w:color w:val="000000"/>
          <w:sz w:val="22"/>
          <w:szCs w:val="22"/>
        </w:rPr>
      </w:pPr>
      <w:r w:rsidRPr="00D536F0">
        <w:rPr>
          <w:rFonts w:ascii="Times New Roman" w:hAnsi="Times New Roman"/>
          <w:color w:val="000000"/>
          <w:sz w:val="22"/>
          <w:szCs w:val="22"/>
          <w:lang w:val="sr-Cyrl-CS"/>
        </w:rPr>
        <w:t>9а)</w:t>
      </w:r>
      <w:r w:rsidRPr="00D536F0">
        <w:rPr>
          <w:rFonts w:ascii="Times New Roman" w:hAnsi="Times New Roman"/>
          <w:color w:val="000000"/>
          <w:sz w:val="22"/>
          <w:szCs w:val="22"/>
          <w:lang w:val="sr-Cyrl-CS"/>
        </w:rPr>
        <w:tab/>
      </w:r>
      <w:r w:rsidRPr="00D536F0">
        <w:rPr>
          <w:rFonts w:ascii="Times New Roman" w:hAnsi="Times New Roman"/>
          <w:color w:val="000000"/>
          <w:sz w:val="22"/>
          <w:szCs w:val="22"/>
          <w:lang w:val="sr-Cyrl-CS"/>
        </w:rPr>
        <w:tab/>
      </w:r>
      <w:r w:rsidRPr="00D536F0">
        <w:rPr>
          <w:rFonts w:ascii="Times New Roman" w:hAnsi="Times New Roman"/>
          <w:color w:val="000000"/>
          <w:sz w:val="22"/>
          <w:szCs w:val="22"/>
          <w:lang w:val="sr-Cyrl-CS"/>
        </w:rPr>
        <w:tab/>
      </w:r>
      <w:r w:rsidR="00E01232" w:rsidRPr="00D536F0">
        <w:rPr>
          <w:rFonts w:ascii="Times New Roman" w:hAnsi="Times New Roman"/>
          <w:color w:val="000000"/>
          <w:sz w:val="22"/>
          <w:szCs w:val="22"/>
        </w:rPr>
        <w:t>У случају ангажовања физичких лица за обављање тражених  послова потребно је да понуђач достави:</w:t>
      </w:r>
    </w:p>
    <w:p w:rsidR="00E01232" w:rsidRPr="00D536F0" w:rsidRDefault="00E01232" w:rsidP="00E01232">
      <w:pPr>
        <w:ind w:right="-89"/>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 xml:space="preserve">                        -       </w:t>
      </w:r>
      <w:r w:rsidRPr="00D536F0">
        <w:rPr>
          <w:rFonts w:ascii="Times New Roman" w:hAnsi="Times New Roman"/>
          <w:b/>
          <w:bCs/>
          <w:color w:val="000000"/>
          <w:sz w:val="22"/>
          <w:szCs w:val="22"/>
          <w:lang w:val="sr-Cyrl-CS"/>
        </w:rPr>
        <w:t>Уговор</w:t>
      </w:r>
      <w:r w:rsidRPr="00D536F0">
        <w:rPr>
          <w:rFonts w:ascii="Times New Roman" w:hAnsi="Times New Roman"/>
          <w:color w:val="000000"/>
          <w:sz w:val="22"/>
          <w:szCs w:val="22"/>
          <w:lang w:val="sr-Cyrl-CS"/>
        </w:rPr>
        <w:t xml:space="preserve"> о извршењу посла закључен с тим лицима.</w:t>
      </w:r>
    </w:p>
    <w:p w:rsidR="000101D7" w:rsidRPr="00D536F0" w:rsidRDefault="000101D7">
      <w:pPr>
        <w:spacing w:before="20"/>
        <w:jc w:val="both"/>
        <w:rPr>
          <w:rFonts w:ascii="Times New Roman" w:hAnsi="Times New Roman"/>
          <w:sz w:val="22"/>
          <w:szCs w:val="22"/>
        </w:rPr>
      </w:pPr>
    </w:p>
    <w:p w:rsidR="00227338" w:rsidRPr="00D536F0" w:rsidRDefault="00346D7A" w:rsidP="00B34D8A">
      <w:pPr>
        <w:ind w:firstLine="288"/>
        <w:jc w:val="both"/>
        <w:rPr>
          <w:rFonts w:ascii="Times New Roman" w:hAnsi="Times New Roman"/>
          <w:sz w:val="22"/>
          <w:szCs w:val="22"/>
          <w:lang w:val="sr-Cyrl-CS"/>
        </w:rPr>
      </w:pPr>
      <w:r w:rsidRPr="00D536F0">
        <w:rPr>
          <w:rFonts w:ascii="Times New Roman" w:hAnsi="Times New Roman"/>
          <w:sz w:val="22"/>
          <w:szCs w:val="22"/>
          <w:lang w:val="sr-Cyrl-CS"/>
        </w:rPr>
        <w:lastRenderedPageBreak/>
        <w:t>10)</w:t>
      </w:r>
      <w:r w:rsidRPr="00D536F0">
        <w:rPr>
          <w:rFonts w:ascii="Times New Roman" w:hAnsi="Times New Roman"/>
          <w:sz w:val="22"/>
          <w:szCs w:val="22"/>
          <w:lang w:val="sr-Cyrl-CS"/>
        </w:rPr>
        <w:tab/>
      </w:r>
      <w:r w:rsidR="00B34D8A" w:rsidRPr="00D536F0">
        <w:rPr>
          <w:rFonts w:ascii="Times New Roman" w:hAnsi="Times New Roman"/>
          <w:sz w:val="22"/>
          <w:szCs w:val="22"/>
          <w:lang w:val="sr-Cyrl-CS"/>
        </w:rPr>
        <w:t>Након подношења понуда наручилац мож</w:t>
      </w:r>
      <w:r w:rsidR="00227338" w:rsidRPr="00D536F0">
        <w:rPr>
          <w:rFonts w:ascii="Times New Roman" w:hAnsi="Times New Roman"/>
          <w:sz w:val="22"/>
          <w:szCs w:val="22"/>
          <w:lang w:val="sr-Cyrl-CS"/>
        </w:rPr>
        <w:t xml:space="preserve">е писменим захтевом од понуђача </w:t>
      </w:r>
      <w:r w:rsidR="00B34D8A" w:rsidRPr="00D536F0">
        <w:rPr>
          <w:rFonts w:ascii="Times New Roman" w:hAnsi="Times New Roman"/>
          <w:sz w:val="22"/>
          <w:szCs w:val="22"/>
          <w:lang w:val="sr-Cyrl-CS"/>
        </w:rPr>
        <w:t xml:space="preserve">да захтева додатна појашњења која ће му помоћи при прегледу, вредновању и упоређивању понуда а може да врши </w:t>
      </w:r>
      <w:r w:rsidR="00910162" w:rsidRPr="00D536F0">
        <w:rPr>
          <w:rFonts w:ascii="Times New Roman" w:hAnsi="Times New Roman"/>
          <w:sz w:val="22"/>
          <w:szCs w:val="22"/>
          <w:lang w:val="sr-Cyrl-CS"/>
        </w:rPr>
        <w:t xml:space="preserve">и контролу, непосредним увидом </w:t>
      </w:r>
      <w:r w:rsidR="00B34D8A" w:rsidRPr="00D536F0">
        <w:rPr>
          <w:rFonts w:ascii="Times New Roman" w:hAnsi="Times New Roman"/>
          <w:sz w:val="22"/>
          <w:szCs w:val="22"/>
          <w:lang w:val="sr-Cyrl-CS"/>
        </w:rPr>
        <w:t>код понуђача и подизвођача.</w:t>
      </w:r>
    </w:p>
    <w:p w:rsidR="00B34D8A" w:rsidRPr="00D536F0" w:rsidRDefault="00227338" w:rsidP="00227338">
      <w:pPr>
        <w:ind w:firstLine="288"/>
        <w:jc w:val="both"/>
        <w:rPr>
          <w:rFonts w:ascii="Times New Roman" w:hAnsi="Times New Roman"/>
          <w:sz w:val="22"/>
          <w:szCs w:val="22"/>
          <w:lang w:val="sr-Cyrl-CS"/>
        </w:rPr>
      </w:pPr>
      <w:r w:rsidRPr="00D536F0">
        <w:rPr>
          <w:rFonts w:ascii="Times New Roman" w:hAnsi="Times New Roman"/>
          <w:sz w:val="22"/>
          <w:szCs w:val="22"/>
          <w:lang w:val="ru-RU"/>
        </w:rPr>
        <w:t>Уколико понуђач начини грешку у попуњавању, дужан је да грешку избели и правилно попуни, а место начињене грешке парафира и овери печатом.</w:t>
      </w:r>
      <w:r w:rsidR="00B34D8A" w:rsidRPr="00D536F0">
        <w:rPr>
          <w:rFonts w:ascii="Times New Roman" w:hAnsi="Times New Roman"/>
          <w:sz w:val="22"/>
          <w:szCs w:val="22"/>
          <w:lang w:val="sr-Cyrl-CS"/>
        </w:rPr>
        <w:t xml:space="preserve"> </w:t>
      </w:r>
    </w:p>
    <w:p w:rsidR="00227338" w:rsidRPr="00D536F0" w:rsidRDefault="00227338" w:rsidP="00227338">
      <w:pPr>
        <w:tabs>
          <w:tab w:val="left" w:pos="0"/>
        </w:tabs>
        <w:ind w:firstLine="340"/>
        <w:jc w:val="both"/>
        <w:rPr>
          <w:rFonts w:ascii="Times New Roman" w:hAnsi="Times New Roman"/>
          <w:sz w:val="22"/>
          <w:szCs w:val="22"/>
          <w:lang w:val="sr-Cyrl-CS"/>
        </w:rPr>
      </w:pPr>
      <w:r w:rsidRPr="00D536F0">
        <w:rPr>
          <w:rFonts w:ascii="Times New Roman" w:hAnsi="Times New Roman"/>
          <w:sz w:val="22"/>
          <w:szCs w:val="22"/>
          <w:lang w:val="sr-Cyrl-CS"/>
        </w:rPr>
        <w:tab/>
      </w:r>
      <w:r w:rsidR="00B34D8A" w:rsidRPr="00D536F0">
        <w:rPr>
          <w:rFonts w:ascii="Times New Roman" w:hAnsi="Times New Roman"/>
          <w:sz w:val="22"/>
          <w:szCs w:val="22"/>
          <w:lang w:val="sr-Cyrl-CS"/>
        </w:rPr>
        <w:t>Након подношења понуда наручилац може уз сагласност понуђача да изврши само исправке рачунских грешака уочених приликом разматрања понуде по окончаном поступку отварања понуда.</w:t>
      </w:r>
      <w:r w:rsidRPr="00D536F0">
        <w:rPr>
          <w:rFonts w:ascii="Times New Roman" w:hAnsi="Times New Roman"/>
          <w:sz w:val="22"/>
          <w:szCs w:val="22"/>
          <w:lang w:val="sr-Cyrl-CS"/>
        </w:rPr>
        <w:t xml:space="preserve"> </w:t>
      </w:r>
      <w:r w:rsidRPr="00D536F0">
        <w:rPr>
          <w:rFonts w:ascii="Times New Roman" w:hAnsi="Times New Roman"/>
          <w:sz w:val="22"/>
          <w:szCs w:val="22"/>
          <w:u w:val="single"/>
          <w:lang w:val="sr-Cyrl-CS"/>
        </w:rPr>
        <w:t>У случају разлике између јединичне и укупне цене, меродавна је јединична цена.</w:t>
      </w:r>
      <w:r w:rsidRPr="00D536F0">
        <w:rPr>
          <w:rFonts w:ascii="Times New Roman" w:hAnsi="Times New Roman"/>
          <w:sz w:val="22"/>
          <w:szCs w:val="22"/>
          <w:lang w:val="sr-Cyrl-CS"/>
        </w:rPr>
        <w:t xml:space="preserve"> </w:t>
      </w:r>
    </w:p>
    <w:p w:rsidR="00B34D8A" w:rsidRPr="00D536F0" w:rsidRDefault="00227338" w:rsidP="00B34D8A">
      <w:pPr>
        <w:tabs>
          <w:tab w:val="left" w:pos="0"/>
        </w:tabs>
        <w:jc w:val="both"/>
        <w:rPr>
          <w:rFonts w:ascii="Times New Roman" w:hAnsi="Times New Roman"/>
          <w:sz w:val="22"/>
          <w:szCs w:val="22"/>
          <w:lang w:val="sr-Cyrl-CS"/>
        </w:rPr>
      </w:pPr>
      <w:r w:rsidRPr="00D536F0">
        <w:rPr>
          <w:rFonts w:ascii="Times New Roman" w:hAnsi="Times New Roman"/>
          <w:sz w:val="22"/>
          <w:szCs w:val="22"/>
          <w:lang w:val="sr-Cyrl-CS"/>
        </w:rPr>
        <w:t>Ако се понуђач не сагласи са исправком рачунских грешака, наручилац ће његову понуду одбити као неприхватљиву.</w:t>
      </w:r>
    </w:p>
    <w:p w:rsidR="008E455A" w:rsidRPr="00D536F0" w:rsidRDefault="008E455A" w:rsidP="00B34D8A">
      <w:pPr>
        <w:ind w:firstLine="288"/>
        <w:jc w:val="both"/>
        <w:rPr>
          <w:rFonts w:ascii="Times New Roman" w:hAnsi="Times New Roman"/>
          <w:sz w:val="22"/>
          <w:szCs w:val="22"/>
          <w:lang w:val="sr-Cyrl-CS"/>
        </w:rPr>
      </w:pPr>
    </w:p>
    <w:p w:rsidR="0086045A" w:rsidRPr="00D536F0" w:rsidRDefault="00A2776A" w:rsidP="00A2776A">
      <w:pPr>
        <w:ind w:firstLine="288"/>
        <w:jc w:val="both"/>
        <w:rPr>
          <w:rFonts w:ascii="Times New Roman" w:hAnsi="Times New Roman"/>
          <w:sz w:val="22"/>
          <w:szCs w:val="22"/>
          <w:lang w:val="sr-Cyrl-CS"/>
        </w:rPr>
      </w:pPr>
      <w:r w:rsidRPr="00D536F0">
        <w:rPr>
          <w:rFonts w:ascii="Times New Roman" w:hAnsi="Times New Roman"/>
          <w:sz w:val="22"/>
          <w:szCs w:val="22"/>
          <w:lang w:val="sr-Cyrl-CS"/>
        </w:rPr>
        <w:t>11)</w:t>
      </w:r>
      <w:r w:rsidRPr="00D536F0">
        <w:rPr>
          <w:rFonts w:ascii="Times New Roman" w:hAnsi="Times New Roman"/>
          <w:sz w:val="22"/>
          <w:szCs w:val="22"/>
          <w:lang w:val="sr-Cyrl-CS"/>
        </w:rPr>
        <w:tab/>
      </w:r>
      <w:r w:rsidR="00CB4D6E" w:rsidRPr="00D536F0">
        <w:rPr>
          <w:rFonts w:ascii="Times New Roman" w:hAnsi="Times New Roman"/>
          <w:sz w:val="22"/>
          <w:szCs w:val="22"/>
          <w:lang w:val="sr-Cyrl-CS"/>
        </w:rPr>
        <w:t>Рок важења понуде не може бити краћи од</w:t>
      </w:r>
      <w:r w:rsidR="00346D7A" w:rsidRPr="00D536F0">
        <w:rPr>
          <w:rFonts w:ascii="Times New Roman" w:hAnsi="Times New Roman"/>
          <w:sz w:val="22"/>
          <w:szCs w:val="22"/>
          <w:lang w:val="sr-Cyrl-CS"/>
        </w:rPr>
        <w:t xml:space="preserve"> </w:t>
      </w:r>
      <w:r w:rsidR="00B1154B" w:rsidRPr="00D536F0">
        <w:rPr>
          <w:rFonts w:ascii="Times New Roman" w:hAnsi="Times New Roman"/>
          <w:sz w:val="22"/>
          <w:szCs w:val="22"/>
          <w:lang w:val="sr-Cyrl-CS"/>
        </w:rPr>
        <w:t>60</w:t>
      </w:r>
      <w:r w:rsidR="005C3C6C" w:rsidRPr="00D536F0">
        <w:rPr>
          <w:rFonts w:ascii="Times New Roman" w:hAnsi="Times New Roman"/>
          <w:sz w:val="22"/>
          <w:szCs w:val="22"/>
          <w:lang w:val="sr-Cyrl-CS"/>
        </w:rPr>
        <w:t xml:space="preserve"> (шездесет)</w:t>
      </w:r>
      <w:r w:rsidR="00BB67F9" w:rsidRPr="00D536F0">
        <w:rPr>
          <w:rFonts w:ascii="Times New Roman" w:hAnsi="Times New Roman"/>
          <w:sz w:val="22"/>
          <w:szCs w:val="22"/>
          <w:lang w:val="sr-Cyrl-CS"/>
        </w:rPr>
        <w:t xml:space="preserve"> </w:t>
      </w:r>
      <w:r w:rsidR="00D736D3" w:rsidRPr="00D536F0">
        <w:rPr>
          <w:rFonts w:ascii="Times New Roman" w:hAnsi="Times New Roman"/>
          <w:sz w:val="22"/>
          <w:szCs w:val="22"/>
          <w:lang w:val="sr-Cyrl-CS"/>
        </w:rPr>
        <w:t>дана од дана јавног отварања понуда.</w:t>
      </w:r>
      <w:r w:rsidR="00CB4D6E" w:rsidRPr="00D536F0">
        <w:rPr>
          <w:rFonts w:ascii="Times New Roman" w:hAnsi="Times New Roman"/>
          <w:sz w:val="22"/>
          <w:szCs w:val="22"/>
          <w:lang w:val="sr-Cyrl-CS"/>
        </w:rPr>
        <w:t xml:space="preserve"> </w:t>
      </w:r>
      <w:r w:rsidR="00CB4D6E" w:rsidRPr="00D536F0">
        <w:rPr>
          <w:rFonts w:ascii="Times New Roman" w:hAnsi="Times New Roman"/>
          <w:b/>
          <w:i/>
          <w:sz w:val="22"/>
          <w:szCs w:val="22"/>
          <w:lang w:val="sr-Cyrl-CS"/>
        </w:rPr>
        <w:t>Уколико понуђач у својој понуди наведе краћи рок важења понуде, понуда ће бити одбијена.</w:t>
      </w:r>
    </w:p>
    <w:p w:rsidR="0086045A" w:rsidRPr="00D536F0" w:rsidRDefault="0086045A" w:rsidP="0086045A">
      <w:pPr>
        <w:jc w:val="both"/>
        <w:rPr>
          <w:rFonts w:ascii="Times New Roman" w:hAnsi="Times New Roman"/>
          <w:sz w:val="22"/>
          <w:szCs w:val="22"/>
          <w:lang w:val="sr-Cyrl-CS"/>
        </w:rPr>
      </w:pPr>
    </w:p>
    <w:p w:rsidR="00D42D55" w:rsidRPr="00D536F0" w:rsidRDefault="00533454" w:rsidP="00911E7E">
      <w:pPr>
        <w:ind w:firstLine="284"/>
        <w:jc w:val="both"/>
        <w:rPr>
          <w:rFonts w:ascii="Times New Roman" w:hAnsi="Times New Roman"/>
          <w:sz w:val="22"/>
          <w:szCs w:val="22"/>
        </w:rPr>
      </w:pPr>
      <w:r w:rsidRPr="00D536F0">
        <w:rPr>
          <w:rFonts w:ascii="Times New Roman" w:hAnsi="Times New Roman"/>
          <w:sz w:val="22"/>
          <w:szCs w:val="22"/>
          <w:lang w:val="sr-Cyrl-CS"/>
        </w:rPr>
        <w:t>12)</w:t>
      </w:r>
      <w:r w:rsidRPr="00D536F0">
        <w:rPr>
          <w:rFonts w:ascii="Times New Roman" w:hAnsi="Times New Roman"/>
          <w:sz w:val="22"/>
          <w:szCs w:val="22"/>
          <w:lang w:val="sr-Cyrl-CS"/>
        </w:rPr>
        <w:tab/>
      </w:r>
      <w:r w:rsidR="00785B7A" w:rsidRPr="00D536F0">
        <w:rPr>
          <w:rFonts w:ascii="Times New Roman" w:hAnsi="Times New Roman"/>
          <w:sz w:val="22"/>
          <w:szCs w:val="22"/>
          <w:lang w:val="sr-Cyrl-CS"/>
        </w:rPr>
        <w:t xml:space="preserve">Понуђач је дужан </w:t>
      </w:r>
      <w:r w:rsidR="00D736D3" w:rsidRPr="00D536F0">
        <w:rPr>
          <w:rFonts w:ascii="Times New Roman" w:hAnsi="Times New Roman"/>
          <w:sz w:val="22"/>
          <w:szCs w:val="22"/>
          <w:lang w:val="sr-Cyrl-CS"/>
        </w:rPr>
        <w:t xml:space="preserve">да у року од </w:t>
      </w:r>
      <w:r w:rsidR="00216A0E" w:rsidRPr="00D536F0">
        <w:rPr>
          <w:rFonts w:ascii="Times New Roman" w:hAnsi="Times New Roman"/>
          <w:sz w:val="22"/>
          <w:szCs w:val="22"/>
          <w:lang w:val="sr-Cyrl-CS"/>
        </w:rPr>
        <w:t>8</w:t>
      </w:r>
      <w:r w:rsidR="00D736D3" w:rsidRPr="00D536F0">
        <w:rPr>
          <w:rFonts w:ascii="Times New Roman" w:hAnsi="Times New Roman"/>
          <w:sz w:val="22"/>
          <w:szCs w:val="22"/>
          <w:lang w:val="sr-Cyrl-CS"/>
        </w:rPr>
        <w:t xml:space="preserve"> (</w:t>
      </w:r>
      <w:r w:rsidR="00216A0E" w:rsidRPr="00D536F0">
        <w:rPr>
          <w:rFonts w:ascii="Times New Roman" w:hAnsi="Times New Roman"/>
          <w:sz w:val="22"/>
          <w:szCs w:val="22"/>
          <w:lang w:val="sr-Cyrl-CS"/>
        </w:rPr>
        <w:t>осам</w:t>
      </w:r>
      <w:r w:rsidR="00D736D3" w:rsidRPr="00D536F0">
        <w:rPr>
          <w:rFonts w:ascii="Times New Roman" w:hAnsi="Times New Roman"/>
          <w:sz w:val="22"/>
          <w:szCs w:val="22"/>
          <w:lang w:val="sr-Cyrl-CS"/>
        </w:rPr>
        <w:t xml:space="preserve">) дана од дана </w:t>
      </w:r>
      <w:r w:rsidR="00216A0E" w:rsidRPr="00D536F0">
        <w:rPr>
          <w:rFonts w:ascii="Times New Roman" w:hAnsi="Times New Roman"/>
          <w:sz w:val="22"/>
          <w:szCs w:val="22"/>
          <w:lang w:val="sr-Cyrl-CS"/>
        </w:rPr>
        <w:t>протека рока за подношење захтева за заштиту права</w:t>
      </w:r>
      <w:r w:rsidR="00D736D3" w:rsidRPr="00D536F0">
        <w:rPr>
          <w:rFonts w:ascii="Times New Roman" w:hAnsi="Times New Roman"/>
          <w:sz w:val="22"/>
          <w:szCs w:val="22"/>
          <w:lang w:val="sr-Cyrl-CS"/>
        </w:rPr>
        <w:t xml:space="preserve"> </w:t>
      </w:r>
      <w:r w:rsidR="00092505" w:rsidRPr="00D536F0">
        <w:rPr>
          <w:rFonts w:ascii="Times New Roman" w:hAnsi="Times New Roman"/>
          <w:sz w:val="22"/>
          <w:szCs w:val="22"/>
          <w:lang w:val="sr-Cyrl-CS"/>
        </w:rPr>
        <w:t xml:space="preserve">приступи закључењу уговора. </w:t>
      </w:r>
      <w:r w:rsidR="00D42D55" w:rsidRPr="00D536F0">
        <w:rPr>
          <w:rFonts w:ascii="Times New Roman" w:hAnsi="Times New Roman"/>
          <w:sz w:val="22"/>
          <w:szCs w:val="22"/>
          <w:u w:val="single"/>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r w:rsidR="00D42D55" w:rsidRPr="00D536F0">
        <w:rPr>
          <w:rFonts w:ascii="Times New Roman" w:hAnsi="Times New Roman"/>
          <w:sz w:val="22"/>
          <w:szCs w:val="22"/>
        </w:rPr>
        <w:t xml:space="preserve">. </w:t>
      </w:r>
    </w:p>
    <w:p w:rsidR="00D736D3" w:rsidRPr="00D536F0" w:rsidRDefault="00092505" w:rsidP="00A2776A">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Ако </w:t>
      </w:r>
      <w:r w:rsidR="00D736D3" w:rsidRPr="00D536F0">
        <w:rPr>
          <w:rFonts w:ascii="Times New Roman" w:hAnsi="Times New Roman"/>
          <w:sz w:val="22"/>
          <w:szCs w:val="22"/>
          <w:lang w:val="sr-Cyrl-CS"/>
        </w:rPr>
        <w:t xml:space="preserve">понуђач чија је понуда изабрана као најповољнија одбије да закључи уговор о јавној набавци, наручилац може да закључи уговор са првим следећим најповољнијим понуђачем. </w:t>
      </w:r>
      <w:r w:rsidR="00D736D3" w:rsidRPr="00D536F0">
        <w:rPr>
          <w:rFonts w:ascii="Times New Roman" w:hAnsi="Times New Roman"/>
          <w:sz w:val="22"/>
          <w:szCs w:val="22"/>
          <w:u w:val="single"/>
          <w:lang w:val="sr-Cyrl-CS"/>
        </w:rPr>
        <w:t>Непотписивање уговора од стране изабрано</w:t>
      </w:r>
      <w:r w:rsidR="00533454" w:rsidRPr="00D536F0">
        <w:rPr>
          <w:rFonts w:ascii="Times New Roman" w:hAnsi="Times New Roman"/>
          <w:sz w:val="22"/>
          <w:szCs w:val="22"/>
          <w:u w:val="single"/>
          <w:lang w:val="sr-Cyrl-CS"/>
        </w:rPr>
        <w:t xml:space="preserve">г понуђача довешће до поништења </w:t>
      </w:r>
      <w:r w:rsidR="00FB5644" w:rsidRPr="00D536F0">
        <w:rPr>
          <w:rFonts w:ascii="Times New Roman" w:hAnsi="Times New Roman"/>
          <w:sz w:val="22"/>
          <w:szCs w:val="22"/>
          <w:u w:val="single"/>
          <w:lang w:val="sr-Cyrl-CS"/>
        </w:rPr>
        <w:t>одлуке о његовом избору и избор</w:t>
      </w:r>
      <w:r w:rsidR="00D736D3" w:rsidRPr="00D536F0">
        <w:rPr>
          <w:rFonts w:ascii="Times New Roman" w:hAnsi="Times New Roman"/>
          <w:sz w:val="22"/>
          <w:szCs w:val="22"/>
          <w:u w:val="single"/>
          <w:lang w:val="sr-Cyrl-CS"/>
        </w:rPr>
        <w:t xml:space="preserve"> следећег понуђача рангираног при оцењивању</w:t>
      </w:r>
      <w:r w:rsidR="00D736D3" w:rsidRPr="00D536F0">
        <w:rPr>
          <w:rFonts w:ascii="Times New Roman" w:hAnsi="Times New Roman"/>
          <w:sz w:val="22"/>
          <w:szCs w:val="22"/>
          <w:lang w:val="sr-Cyrl-CS"/>
        </w:rPr>
        <w:t xml:space="preserve">. </w:t>
      </w:r>
    </w:p>
    <w:p w:rsidR="008E455A" w:rsidRPr="00D536F0" w:rsidRDefault="008E455A" w:rsidP="008E455A">
      <w:pPr>
        <w:jc w:val="both"/>
        <w:rPr>
          <w:rFonts w:ascii="Times New Roman" w:hAnsi="Times New Roman"/>
          <w:sz w:val="22"/>
          <w:szCs w:val="22"/>
          <w:lang w:val="sr-Cyrl-CS"/>
        </w:rPr>
      </w:pPr>
    </w:p>
    <w:p w:rsidR="00B34D8A" w:rsidRPr="00D536F0" w:rsidRDefault="008E455A" w:rsidP="00B34D8A">
      <w:pPr>
        <w:ind w:firstLine="288"/>
        <w:jc w:val="both"/>
        <w:rPr>
          <w:rFonts w:ascii="Times New Roman" w:hAnsi="Times New Roman"/>
          <w:sz w:val="22"/>
          <w:szCs w:val="22"/>
          <w:lang w:val="sr-Latn-CS"/>
        </w:rPr>
      </w:pPr>
      <w:r w:rsidRPr="00D536F0">
        <w:rPr>
          <w:rFonts w:ascii="Times New Roman" w:hAnsi="Times New Roman"/>
          <w:sz w:val="22"/>
          <w:szCs w:val="22"/>
          <w:lang w:val="sr-Cyrl-CS"/>
        </w:rPr>
        <w:t>13)</w:t>
      </w:r>
      <w:r w:rsidRPr="00D536F0">
        <w:rPr>
          <w:rFonts w:ascii="Times New Roman" w:hAnsi="Times New Roman"/>
          <w:sz w:val="22"/>
          <w:szCs w:val="22"/>
          <w:lang w:val="sr-Cyrl-CS"/>
        </w:rPr>
        <w:tab/>
      </w:r>
      <w:r w:rsidR="00B34D8A" w:rsidRPr="00D536F0">
        <w:rPr>
          <w:rFonts w:ascii="Times New Roman" w:hAnsi="Times New Roman"/>
          <w:sz w:val="22"/>
          <w:szCs w:val="22"/>
          <w:lang w:val="sr-Latn-CS"/>
        </w:rPr>
        <w:t>Информације у вези са проверавањем, објашњењем, мишљењем и упоређивањем понуда, као и препоруке у погледу доделе уговора, неће се достављати понуђачима, као ни једној другој особи која није званично укључена у процес</w:t>
      </w:r>
      <w:r w:rsidR="00B34D8A" w:rsidRPr="00D536F0">
        <w:rPr>
          <w:rFonts w:ascii="Times New Roman" w:hAnsi="Times New Roman"/>
          <w:sz w:val="22"/>
          <w:szCs w:val="22"/>
          <w:lang w:val="sr-Cyrl-CS"/>
        </w:rPr>
        <w:t>,</w:t>
      </w:r>
      <w:r w:rsidR="00B34D8A" w:rsidRPr="00D536F0">
        <w:rPr>
          <w:rFonts w:ascii="Times New Roman" w:hAnsi="Times New Roman"/>
          <w:sz w:val="22"/>
          <w:szCs w:val="22"/>
          <w:lang w:val="sr-Latn-CS"/>
        </w:rPr>
        <w:t xml:space="preserve"> све док се не објави име изабраног понуђача.</w:t>
      </w:r>
    </w:p>
    <w:p w:rsidR="00B34D8A" w:rsidRPr="00D536F0" w:rsidRDefault="00B34D8A" w:rsidP="00B34D8A">
      <w:pPr>
        <w:jc w:val="both"/>
        <w:rPr>
          <w:rFonts w:ascii="Times New Roman" w:hAnsi="Times New Roman"/>
          <w:b/>
          <w:sz w:val="22"/>
          <w:szCs w:val="22"/>
          <w:lang w:val="sr-Cyrl-CS"/>
        </w:rPr>
      </w:pPr>
      <w:r w:rsidRPr="00D536F0">
        <w:rPr>
          <w:rFonts w:ascii="Times New Roman" w:hAnsi="Times New Roman"/>
          <w:b/>
          <w:sz w:val="22"/>
          <w:szCs w:val="22"/>
          <w:lang w:val="sr-Cyrl-CS"/>
        </w:rPr>
        <w:tab/>
        <w:t>Наручилац се обавезује да</w:t>
      </w:r>
      <w:r w:rsidRPr="00D536F0">
        <w:rPr>
          <w:rFonts w:ascii="Times New Roman" w:hAnsi="Times New Roman"/>
          <w:b/>
          <w:sz w:val="22"/>
          <w:szCs w:val="22"/>
          <w:lang w:val="ru-RU"/>
        </w:rPr>
        <w:t xml:space="preserve"> чува као поверљиве све податке о понуђачима садржане у </w:t>
      </w:r>
      <w:r w:rsidRPr="00D536F0">
        <w:rPr>
          <w:rFonts w:ascii="Times New Roman" w:hAnsi="Times New Roman"/>
          <w:b/>
          <w:sz w:val="22"/>
          <w:szCs w:val="22"/>
          <w:lang w:val="sr-Cyrl-CS"/>
        </w:rPr>
        <w:t xml:space="preserve">понуди </w:t>
      </w:r>
      <w:r w:rsidRPr="00D536F0">
        <w:rPr>
          <w:rFonts w:ascii="Times New Roman" w:hAnsi="Times New Roman"/>
          <w:b/>
          <w:sz w:val="22"/>
          <w:szCs w:val="22"/>
          <w:lang w:val="ru-RU"/>
        </w:rPr>
        <w:t>који су посебним прописом утврђени као поверљиви и које је као такве понуђач означио у понуди.</w:t>
      </w:r>
      <w:r w:rsidRPr="00D536F0">
        <w:rPr>
          <w:rFonts w:ascii="Times New Roman" w:hAnsi="Times New Roman"/>
          <w:b/>
          <w:sz w:val="22"/>
          <w:szCs w:val="22"/>
          <w:lang w:val="sr-Cyrl-CS"/>
        </w:rPr>
        <w:t xml:space="preserve"> </w:t>
      </w:r>
    </w:p>
    <w:p w:rsidR="00F83E74" w:rsidRPr="00D536F0" w:rsidRDefault="00F83E74" w:rsidP="00F83E74">
      <w:pPr>
        <w:ind w:firstLine="340"/>
        <w:jc w:val="both"/>
        <w:rPr>
          <w:rFonts w:ascii="Times New Roman" w:hAnsi="Times New Roman"/>
          <w:sz w:val="22"/>
          <w:szCs w:val="22"/>
        </w:rPr>
      </w:pPr>
      <w:r w:rsidRPr="00D536F0">
        <w:rPr>
          <w:rFonts w:ascii="Times New Roman" w:hAnsi="Times New Roman"/>
          <w:sz w:val="22"/>
          <w:szCs w:val="22"/>
        </w:rPr>
        <w:t>Пону</w:t>
      </w:r>
      <w:r w:rsidR="00E22183" w:rsidRPr="00D536F0">
        <w:rPr>
          <w:rFonts w:ascii="Times New Roman" w:hAnsi="Times New Roman"/>
          <w:sz w:val="22"/>
          <w:szCs w:val="22"/>
          <w:lang w:val="sr-Cyrl-CS"/>
        </w:rPr>
        <w:t>ђ</w:t>
      </w:r>
      <w:r w:rsidRPr="00D536F0">
        <w:rPr>
          <w:rFonts w:ascii="Times New Roman" w:hAnsi="Times New Roman"/>
          <w:sz w:val="22"/>
          <w:szCs w:val="22"/>
        </w:rPr>
        <w:t xml:space="preserve">ач је дужан да означи сваку страницу понуде која садржи поверљиве податке, ознаком </w:t>
      </w:r>
      <w:r w:rsidRPr="00D536F0">
        <w:rPr>
          <w:rFonts w:ascii="Times New Roman" w:hAnsi="Times New Roman"/>
          <w:b/>
          <w:sz w:val="22"/>
          <w:szCs w:val="22"/>
          <w:u w:val="single"/>
        </w:rPr>
        <w:t>“Поверљиво”</w:t>
      </w:r>
      <w:r w:rsidRPr="00D536F0">
        <w:rPr>
          <w:rFonts w:ascii="Times New Roman" w:hAnsi="Times New Roman"/>
          <w:sz w:val="22"/>
          <w:szCs w:val="22"/>
        </w:rPr>
        <w:t xml:space="preserve"> у горњем десном углу странице. </w:t>
      </w:r>
    </w:p>
    <w:p w:rsidR="00F83E74" w:rsidRPr="00D536F0" w:rsidRDefault="00254DD5" w:rsidP="00AE0232">
      <w:pPr>
        <w:ind w:firstLine="340"/>
        <w:jc w:val="both"/>
        <w:rPr>
          <w:rFonts w:ascii="Times New Roman" w:hAnsi="Times New Roman"/>
          <w:sz w:val="22"/>
          <w:szCs w:val="22"/>
          <w:lang w:val="sr-Cyrl-CS"/>
        </w:rPr>
      </w:pPr>
      <w:r w:rsidRPr="00D536F0">
        <w:rPr>
          <w:rFonts w:ascii="Times New Roman" w:hAnsi="Times New Roman"/>
          <w:sz w:val="22"/>
          <w:szCs w:val="22"/>
        </w:rPr>
        <w:t>Наручилац</w:t>
      </w:r>
      <w:r w:rsidRPr="00D536F0">
        <w:rPr>
          <w:rFonts w:ascii="Times New Roman" w:hAnsi="Times New Roman"/>
          <w:sz w:val="22"/>
          <w:szCs w:val="22"/>
          <w:lang w:val="sr-Cyrl-CS"/>
        </w:rPr>
        <w:t xml:space="preserve"> </w:t>
      </w:r>
      <w:r w:rsidRPr="00D536F0">
        <w:rPr>
          <w:rFonts w:ascii="Times New Roman" w:hAnsi="Times New Roman"/>
          <w:sz w:val="22"/>
          <w:szCs w:val="22"/>
        </w:rPr>
        <w:t>ће</w:t>
      </w:r>
      <w:r w:rsidR="009E2A26" w:rsidRPr="00D536F0">
        <w:rPr>
          <w:rFonts w:ascii="Times New Roman" w:hAnsi="Times New Roman"/>
          <w:sz w:val="22"/>
          <w:szCs w:val="22"/>
        </w:rPr>
        <w:t xml:space="preserve"> </w:t>
      </w:r>
      <w:r w:rsidR="00F83E74" w:rsidRPr="00D536F0">
        <w:rPr>
          <w:rFonts w:ascii="Times New Roman" w:hAnsi="Times New Roman"/>
          <w:sz w:val="22"/>
          <w:szCs w:val="22"/>
        </w:rPr>
        <w:t>одбити</w:t>
      </w:r>
      <w:r w:rsidR="00F83E74" w:rsidRPr="00D536F0">
        <w:rPr>
          <w:rFonts w:ascii="Times New Roman" w:hAnsi="Times New Roman"/>
          <w:sz w:val="22"/>
          <w:szCs w:val="22"/>
          <w:lang w:val="sr-Cyrl-CS"/>
        </w:rPr>
        <w:t xml:space="preserve"> </w:t>
      </w:r>
      <w:r w:rsidR="00F83E74" w:rsidRPr="00D536F0">
        <w:rPr>
          <w:rFonts w:ascii="Times New Roman" w:hAnsi="Times New Roman"/>
          <w:sz w:val="22"/>
          <w:szCs w:val="22"/>
        </w:rPr>
        <w:t>давање информације која</w:t>
      </w:r>
      <w:r w:rsidR="00F83E74" w:rsidRPr="00D536F0">
        <w:rPr>
          <w:rFonts w:ascii="Times New Roman" w:hAnsi="Times New Roman"/>
          <w:sz w:val="22"/>
          <w:szCs w:val="22"/>
          <w:lang w:val="sr-Cyrl-CS"/>
        </w:rPr>
        <w:t xml:space="preserve"> </w:t>
      </w:r>
      <w:r w:rsidR="009E2A26" w:rsidRPr="00D536F0">
        <w:rPr>
          <w:rFonts w:ascii="Times New Roman" w:hAnsi="Times New Roman"/>
          <w:sz w:val="22"/>
          <w:szCs w:val="22"/>
        </w:rPr>
        <w:t xml:space="preserve">би значила повреду </w:t>
      </w:r>
      <w:r w:rsidR="00F83E74" w:rsidRPr="00D536F0">
        <w:rPr>
          <w:rFonts w:ascii="Times New Roman" w:hAnsi="Times New Roman"/>
          <w:sz w:val="22"/>
          <w:szCs w:val="22"/>
        </w:rPr>
        <w:t>поверљивости</w:t>
      </w:r>
      <w:r w:rsidR="00F83E74" w:rsidRPr="00D536F0">
        <w:rPr>
          <w:rFonts w:ascii="Times New Roman" w:hAnsi="Times New Roman"/>
          <w:sz w:val="22"/>
          <w:szCs w:val="22"/>
          <w:lang w:val="sr-Cyrl-CS"/>
        </w:rPr>
        <w:t xml:space="preserve"> </w:t>
      </w:r>
      <w:r w:rsidR="00F83E74" w:rsidRPr="00D536F0">
        <w:rPr>
          <w:rFonts w:ascii="Times New Roman" w:hAnsi="Times New Roman"/>
          <w:sz w:val="22"/>
          <w:szCs w:val="22"/>
        </w:rPr>
        <w:t>података</w:t>
      </w:r>
      <w:r w:rsidR="00F83E74" w:rsidRPr="00D536F0">
        <w:rPr>
          <w:rFonts w:ascii="Times New Roman" w:hAnsi="Times New Roman"/>
          <w:sz w:val="22"/>
          <w:szCs w:val="22"/>
          <w:lang w:val="sr-Cyrl-CS"/>
        </w:rPr>
        <w:t xml:space="preserve"> </w:t>
      </w:r>
      <w:r w:rsidR="00F83E74" w:rsidRPr="00D536F0">
        <w:rPr>
          <w:rFonts w:ascii="Times New Roman" w:hAnsi="Times New Roman"/>
          <w:sz w:val="22"/>
          <w:szCs w:val="22"/>
        </w:rPr>
        <w:t>добијених у понуди означених на</w:t>
      </w:r>
      <w:r w:rsidR="00F83E74" w:rsidRPr="00D536F0">
        <w:rPr>
          <w:rFonts w:ascii="Times New Roman" w:hAnsi="Times New Roman"/>
          <w:sz w:val="22"/>
          <w:szCs w:val="22"/>
          <w:lang w:val="sr-Cyrl-CS"/>
        </w:rPr>
        <w:t xml:space="preserve"> </w:t>
      </w:r>
      <w:r w:rsidR="00F83E74" w:rsidRPr="00D536F0">
        <w:rPr>
          <w:rFonts w:ascii="Times New Roman" w:hAnsi="Times New Roman"/>
          <w:sz w:val="22"/>
          <w:szCs w:val="22"/>
        </w:rPr>
        <w:t>претходно одре</w:t>
      </w:r>
      <w:r w:rsidR="00F83E74" w:rsidRPr="00D536F0">
        <w:rPr>
          <w:rFonts w:ascii="Times New Roman" w:hAnsi="Times New Roman"/>
          <w:sz w:val="22"/>
          <w:szCs w:val="22"/>
          <w:lang w:val="sr-Cyrl-CS"/>
        </w:rPr>
        <w:t>ђ</w:t>
      </w:r>
      <w:r w:rsidR="00F83E74" w:rsidRPr="00D536F0">
        <w:rPr>
          <w:rFonts w:ascii="Times New Roman" w:hAnsi="Times New Roman"/>
          <w:sz w:val="22"/>
          <w:szCs w:val="22"/>
        </w:rPr>
        <w:t xml:space="preserve">ен начин. </w:t>
      </w:r>
    </w:p>
    <w:p w:rsidR="00AE0232" w:rsidRPr="00D536F0" w:rsidRDefault="00F83E74" w:rsidP="00AE0232">
      <w:pPr>
        <w:ind w:firstLine="340"/>
        <w:jc w:val="both"/>
        <w:rPr>
          <w:rFonts w:ascii="Times New Roman" w:hAnsi="Times New Roman"/>
          <w:sz w:val="13"/>
          <w:szCs w:val="13"/>
          <w:lang w:val="sr-Cyrl-CS"/>
        </w:rPr>
      </w:pPr>
      <w:r w:rsidRPr="00D536F0">
        <w:rPr>
          <w:rFonts w:ascii="Times New Roman" w:hAnsi="Times New Roman"/>
          <w:sz w:val="22"/>
          <w:szCs w:val="22"/>
        </w:rPr>
        <w:t>Наручилац чува као пословну тајну имена, заинтересованих лица, пону</w:t>
      </w:r>
      <w:r w:rsidR="00D728D1" w:rsidRPr="00D536F0">
        <w:rPr>
          <w:rFonts w:ascii="Times New Roman" w:hAnsi="Times New Roman"/>
          <w:sz w:val="22"/>
          <w:szCs w:val="22"/>
          <w:lang w:val="sr-Cyrl-CS"/>
        </w:rPr>
        <w:t>ђ</w:t>
      </w:r>
      <w:r w:rsidRPr="00D536F0">
        <w:rPr>
          <w:rFonts w:ascii="Times New Roman" w:hAnsi="Times New Roman"/>
          <w:sz w:val="22"/>
          <w:szCs w:val="22"/>
        </w:rPr>
        <w:t>ача и подносилаца пријава, као и податке о поднетим</w:t>
      </w:r>
      <w:r w:rsidRPr="00D536F0">
        <w:rPr>
          <w:rFonts w:ascii="Times New Roman" w:hAnsi="Times New Roman"/>
          <w:sz w:val="22"/>
          <w:szCs w:val="22"/>
          <w:lang w:val="sr-Cyrl-CS"/>
        </w:rPr>
        <w:t xml:space="preserve"> </w:t>
      </w:r>
      <w:r w:rsidRPr="00D536F0">
        <w:rPr>
          <w:rFonts w:ascii="Times New Roman" w:hAnsi="Times New Roman"/>
          <w:sz w:val="22"/>
          <w:szCs w:val="22"/>
        </w:rPr>
        <w:t>понудама, односно пријавама, до отварања понуда, односно пријава.</w:t>
      </w:r>
      <w:r w:rsidR="00AE0232" w:rsidRPr="00D536F0">
        <w:rPr>
          <w:rFonts w:ascii="Times New Roman" w:hAnsi="Times New Roman"/>
        </w:rPr>
        <w:t> </w:t>
      </w:r>
    </w:p>
    <w:p w:rsidR="00B34D8A" w:rsidRPr="00D536F0" w:rsidRDefault="00B34D8A" w:rsidP="00AE0232">
      <w:pPr>
        <w:ind w:firstLine="340"/>
        <w:jc w:val="both"/>
        <w:rPr>
          <w:rFonts w:ascii="Times New Roman" w:hAnsi="Times New Roman"/>
          <w:sz w:val="22"/>
          <w:szCs w:val="22"/>
          <w:lang w:val="sr-Latn-CS"/>
        </w:rPr>
      </w:pPr>
      <w:r w:rsidRPr="00D536F0">
        <w:rPr>
          <w:rFonts w:ascii="Times New Roman" w:hAnsi="Times New Roman"/>
          <w:sz w:val="22"/>
          <w:szCs w:val="22"/>
          <w:lang w:val="sr-Latn-CS"/>
        </w:rPr>
        <w:t>Понуђач је обавезан да у својој понуди назначи који се од достављених документа односи на државну, војну, службену или пословну тајну.</w:t>
      </w:r>
      <w:r w:rsidRPr="00D536F0">
        <w:rPr>
          <w:sz w:val="22"/>
          <w:szCs w:val="22"/>
        </w:rPr>
        <w:t xml:space="preserve"> </w:t>
      </w:r>
      <w:r w:rsidRPr="00D536F0">
        <w:rPr>
          <w:rFonts w:ascii="Times New Roman" w:hAnsi="Times New Roman"/>
          <w:sz w:val="22"/>
          <w:szCs w:val="22"/>
          <w:u w:val="single"/>
          <w:lang w:val="sr-Latn-CS"/>
        </w:rPr>
        <w:t xml:space="preserve">Цена и остали подаци из понуде који су од значаја за примену елемената критеријума  и  рангирање  понуда  неће  </w:t>
      </w:r>
      <w:r w:rsidR="00CC3A30" w:rsidRPr="00D536F0">
        <w:rPr>
          <w:rFonts w:ascii="Times New Roman" w:hAnsi="Times New Roman"/>
          <w:sz w:val="22"/>
          <w:szCs w:val="22"/>
          <w:u w:val="single"/>
          <w:lang w:val="sr-Cyrl-CS"/>
        </w:rPr>
        <w:t xml:space="preserve">се </w:t>
      </w:r>
      <w:r w:rsidRPr="00D536F0">
        <w:rPr>
          <w:rFonts w:ascii="Times New Roman" w:hAnsi="Times New Roman"/>
          <w:sz w:val="22"/>
          <w:szCs w:val="22"/>
          <w:u w:val="single"/>
          <w:lang w:val="sr-Latn-CS"/>
        </w:rPr>
        <w:t>сматрати  поверљивим,</w:t>
      </w:r>
      <w:r w:rsidRPr="00D536F0">
        <w:rPr>
          <w:rFonts w:ascii="Times New Roman" w:hAnsi="Times New Roman"/>
          <w:sz w:val="22"/>
          <w:szCs w:val="22"/>
          <w:u w:val="single"/>
        </w:rPr>
        <w:t xml:space="preserve"> </w:t>
      </w:r>
      <w:r w:rsidRPr="00D536F0">
        <w:rPr>
          <w:rFonts w:ascii="Times New Roman" w:hAnsi="Times New Roman"/>
          <w:sz w:val="22"/>
          <w:szCs w:val="22"/>
          <w:u w:val="single"/>
          <w:lang w:val="sr-Latn-CS"/>
        </w:rPr>
        <w:t>сагласно члану 1</w:t>
      </w:r>
      <w:r w:rsidR="00CC3A30" w:rsidRPr="00D536F0">
        <w:rPr>
          <w:rFonts w:ascii="Times New Roman" w:hAnsi="Times New Roman"/>
          <w:sz w:val="22"/>
          <w:szCs w:val="22"/>
          <w:u w:val="single"/>
          <w:lang w:val="sr-Cyrl-CS"/>
        </w:rPr>
        <w:t>4</w:t>
      </w:r>
      <w:r w:rsidRPr="00D536F0">
        <w:rPr>
          <w:rFonts w:ascii="Times New Roman" w:hAnsi="Times New Roman"/>
          <w:sz w:val="22"/>
          <w:szCs w:val="22"/>
          <w:u w:val="single"/>
          <w:lang w:val="sr-Latn-CS"/>
        </w:rPr>
        <w:t>. закона.</w:t>
      </w:r>
    </w:p>
    <w:p w:rsidR="00B34D8A" w:rsidRPr="00D536F0" w:rsidRDefault="00B34D8A" w:rsidP="00D728D1">
      <w:pPr>
        <w:ind w:firstLine="340"/>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Latn-CS"/>
        </w:rPr>
        <w:t xml:space="preserve">Чланови комисије </w:t>
      </w:r>
      <w:r w:rsidRPr="00D536F0">
        <w:rPr>
          <w:rFonts w:ascii="Times New Roman" w:hAnsi="Times New Roman"/>
          <w:sz w:val="22"/>
          <w:szCs w:val="22"/>
          <w:lang w:val="sr-Cyrl-CS"/>
        </w:rPr>
        <w:t xml:space="preserve">за јавну набавку </w:t>
      </w:r>
      <w:r w:rsidRPr="00D536F0">
        <w:rPr>
          <w:rFonts w:ascii="Times New Roman" w:hAnsi="Times New Roman"/>
          <w:sz w:val="22"/>
          <w:szCs w:val="22"/>
          <w:lang w:val="sr-Latn-CS"/>
        </w:rPr>
        <w:t>морају да чувају податке и поступају са документима у складу са степеном поверљивости.</w:t>
      </w:r>
    </w:p>
    <w:p w:rsidR="00B34D8A" w:rsidRPr="00D536F0" w:rsidRDefault="00B34D8A" w:rsidP="00B34D8A">
      <w:pPr>
        <w:ind w:firstLine="288"/>
        <w:jc w:val="both"/>
        <w:rPr>
          <w:rFonts w:ascii="Times New Roman" w:hAnsi="Times New Roman"/>
          <w:b/>
          <w:i/>
          <w:sz w:val="22"/>
          <w:szCs w:val="22"/>
          <w:lang w:val="sr-Cyrl-CS"/>
        </w:rPr>
      </w:pPr>
      <w:r w:rsidRPr="00D536F0">
        <w:rPr>
          <w:rFonts w:ascii="Times New Roman" w:hAnsi="Times New Roman"/>
          <w:b/>
          <w:i/>
          <w:sz w:val="22"/>
          <w:szCs w:val="22"/>
          <w:lang w:val="sr-Cyrl-CS"/>
        </w:rPr>
        <w:tab/>
        <w:t>Уколико нема ознаке поверљивости наручилац није дужан да се према подацима односи као према поверљивим.</w:t>
      </w:r>
    </w:p>
    <w:p w:rsidR="00FF27EF" w:rsidRPr="00D536F0" w:rsidRDefault="00D733AA" w:rsidP="00B34D8A">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CB2C1C" w:rsidRPr="00D536F0" w:rsidRDefault="008E455A" w:rsidP="00911E7E">
      <w:pPr>
        <w:ind w:firstLine="284"/>
        <w:jc w:val="both"/>
        <w:rPr>
          <w:rFonts w:ascii="Times New Roman" w:hAnsi="Times New Roman"/>
          <w:color w:val="000000"/>
          <w:sz w:val="22"/>
          <w:szCs w:val="22"/>
          <w:lang w:val="sr-Cyrl-CS"/>
        </w:rPr>
      </w:pPr>
      <w:r w:rsidRPr="00D536F0">
        <w:rPr>
          <w:rFonts w:ascii="Times New Roman" w:hAnsi="Times New Roman"/>
          <w:sz w:val="22"/>
          <w:szCs w:val="22"/>
          <w:lang w:val="sr-Cyrl-CS"/>
        </w:rPr>
        <w:t>14</w:t>
      </w:r>
      <w:r w:rsidR="00D736D3" w:rsidRPr="00D536F0">
        <w:rPr>
          <w:rFonts w:ascii="Times New Roman" w:hAnsi="Times New Roman"/>
          <w:sz w:val="22"/>
          <w:szCs w:val="22"/>
          <w:lang w:val="sr-Cyrl-CS"/>
        </w:rPr>
        <w:t>)</w:t>
      </w:r>
      <w:r w:rsidR="00D736D3" w:rsidRPr="00D536F0">
        <w:rPr>
          <w:rFonts w:ascii="Times New Roman" w:hAnsi="Times New Roman"/>
          <w:sz w:val="22"/>
          <w:szCs w:val="22"/>
          <w:lang w:val="sr-Cyrl-CS"/>
        </w:rPr>
        <w:tab/>
        <w:t xml:space="preserve">У случају да понуђач сматра да су му у поступку јавне набавке повређена права може поднети захтев за заштиту права и јавног интереса, у складу са </w:t>
      </w:r>
      <w:r w:rsidR="000B1300" w:rsidRPr="00D536F0">
        <w:rPr>
          <w:rFonts w:ascii="Times New Roman" w:hAnsi="Times New Roman"/>
          <w:sz w:val="22"/>
          <w:szCs w:val="22"/>
          <w:lang w:val="sr-Cyrl-CS"/>
        </w:rPr>
        <w:t>Законом</w:t>
      </w:r>
      <w:r w:rsidR="00CB2C1C" w:rsidRPr="00D536F0">
        <w:rPr>
          <w:rFonts w:ascii="Times New Roman" w:hAnsi="Times New Roman"/>
          <w:sz w:val="22"/>
          <w:szCs w:val="22"/>
          <w:lang w:val="sr-Cyrl-CS"/>
        </w:rPr>
        <w:t xml:space="preserve"> о јавним набавкама. </w:t>
      </w:r>
      <w:r w:rsidR="00BB1C13" w:rsidRPr="00D536F0">
        <w:rPr>
          <w:rFonts w:ascii="Times New Roman" w:hAnsi="Times New Roman"/>
          <w:sz w:val="22"/>
          <w:szCs w:val="22"/>
          <w:lang w:val="sr-Cyrl-CS"/>
        </w:rPr>
        <w:t xml:space="preserve">  </w:t>
      </w:r>
      <w:r w:rsidR="00CB2C1C" w:rsidRPr="00D536F0">
        <w:rPr>
          <w:rFonts w:ascii="Times New Roman" w:hAnsi="Times New Roman"/>
          <w:color w:val="000000"/>
          <w:sz w:val="22"/>
          <w:szCs w:val="22"/>
        </w:rPr>
        <w:t>Захтев за заштиту права може да поднесе пону</w:t>
      </w:r>
      <w:r w:rsidR="00BC1FAB" w:rsidRPr="00D536F0">
        <w:rPr>
          <w:rFonts w:ascii="Times New Roman" w:hAnsi="Times New Roman"/>
          <w:color w:val="000000"/>
          <w:sz w:val="22"/>
          <w:szCs w:val="22"/>
          <w:lang w:val="sr-Cyrl-CS"/>
        </w:rPr>
        <w:t>ђ</w:t>
      </w:r>
      <w:r w:rsidR="00CB2C1C" w:rsidRPr="00D536F0">
        <w:rPr>
          <w:rFonts w:ascii="Times New Roman" w:hAnsi="Times New Roman"/>
          <w:color w:val="000000"/>
          <w:sz w:val="22"/>
          <w:szCs w:val="22"/>
        </w:rPr>
        <w:t>ач, односно свако заинтересовано лице</w:t>
      </w:r>
      <w:r w:rsidR="00CB2C1C" w:rsidRPr="00D536F0">
        <w:rPr>
          <w:rFonts w:ascii="Times New Roman" w:hAnsi="Times New Roman"/>
          <w:color w:val="000000"/>
          <w:sz w:val="22"/>
          <w:szCs w:val="22"/>
          <w:lang w:val="sr-Cyrl-CS"/>
        </w:rPr>
        <w:t>.</w:t>
      </w:r>
    </w:p>
    <w:p w:rsidR="00CB2C1C" w:rsidRPr="00D536F0" w:rsidRDefault="00322A51" w:rsidP="00322A51">
      <w:pPr>
        <w:tabs>
          <w:tab w:val="left" w:pos="0"/>
        </w:tabs>
        <w:ind w:firstLine="340"/>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ab/>
      </w:r>
      <w:r w:rsidRPr="00D536F0">
        <w:rPr>
          <w:rFonts w:ascii="Times New Roman" w:hAnsi="Times New Roman"/>
          <w:color w:val="000000"/>
          <w:sz w:val="22"/>
          <w:szCs w:val="22"/>
        </w:rPr>
        <w:t>Захтев за заштиту права подноси се Републичкој комисији, а предаје наручиоцу.</w:t>
      </w:r>
      <w:r w:rsidRPr="00D536F0">
        <w:rPr>
          <w:rFonts w:ascii="Times New Roman" w:hAnsi="Times New Roman"/>
          <w:color w:val="000000"/>
          <w:sz w:val="22"/>
          <w:szCs w:val="22"/>
          <w:lang w:val="sr-Cyrl-CS"/>
        </w:rPr>
        <w:t xml:space="preserve"> </w:t>
      </w:r>
      <w:r w:rsidR="00CB2C1C" w:rsidRPr="00D536F0">
        <w:rPr>
          <w:rFonts w:ascii="Times New Roman" w:hAnsi="Times New Roman"/>
          <w:color w:val="000000"/>
          <w:sz w:val="22"/>
          <w:szCs w:val="22"/>
          <w:lang w:val="sr-Cyrl-CS"/>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
    <w:p w:rsidR="00BC1FAB" w:rsidRPr="00D536F0" w:rsidRDefault="00BC1FAB" w:rsidP="00322A51">
      <w:pPr>
        <w:shd w:val="clear" w:color="auto" w:fill="FFFFFF"/>
        <w:ind w:firstLine="340"/>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w:t>
      </w:r>
      <w:r w:rsidR="00092505" w:rsidRPr="00D536F0">
        <w:rPr>
          <w:rFonts w:ascii="Times New Roman" w:hAnsi="Times New Roman"/>
          <w:color w:val="000000"/>
          <w:sz w:val="22"/>
          <w:szCs w:val="22"/>
          <w:lang w:val="sr-Cyrl-CS"/>
        </w:rPr>
        <w:t xml:space="preserve"> најкасније </w:t>
      </w:r>
      <w:r w:rsidR="00322A51" w:rsidRPr="00D536F0">
        <w:rPr>
          <w:rFonts w:ascii="Times New Roman" w:hAnsi="Times New Roman"/>
          <w:color w:val="000000"/>
          <w:sz w:val="22"/>
          <w:szCs w:val="22"/>
          <w:lang w:val="sr-Cyrl-CS"/>
        </w:rPr>
        <w:t>7 (седам) дана пре истека рока за подношење понуда, а у поступку јавне набавке мале вредности најкасније 3</w:t>
      </w:r>
      <w:r w:rsidRPr="00D536F0">
        <w:rPr>
          <w:rFonts w:ascii="Times New Roman" w:hAnsi="Times New Roman"/>
          <w:color w:val="000000"/>
          <w:sz w:val="22"/>
          <w:szCs w:val="22"/>
          <w:lang w:val="sr-Cyrl-CS"/>
        </w:rPr>
        <w:t xml:space="preserve"> </w:t>
      </w:r>
      <w:r w:rsidR="00322A51" w:rsidRPr="00D536F0">
        <w:rPr>
          <w:rFonts w:ascii="Times New Roman" w:hAnsi="Times New Roman"/>
          <w:color w:val="000000"/>
          <w:sz w:val="22"/>
          <w:szCs w:val="22"/>
          <w:lang w:val="sr-Cyrl-CS"/>
        </w:rPr>
        <w:t>(</w:t>
      </w:r>
      <w:r w:rsidRPr="00D536F0">
        <w:rPr>
          <w:rFonts w:ascii="Times New Roman" w:hAnsi="Times New Roman"/>
          <w:color w:val="000000"/>
          <w:sz w:val="22"/>
          <w:szCs w:val="22"/>
          <w:lang w:val="sr-Cyrl-CS"/>
        </w:rPr>
        <w:t>три</w:t>
      </w:r>
      <w:r w:rsidR="00322A51" w:rsidRPr="00D536F0">
        <w:rPr>
          <w:rFonts w:ascii="Times New Roman" w:hAnsi="Times New Roman"/>
          <w:color w:val="000000"/>
          <w:sz w:val="22"/>
          <w:szCs w:val="22"/>
          <w:lang w:val="sr-Cyrl-CS"/>
        </w:rPr>
        <w:t>)</w:t>
      </w:r>
      <w:r w:rsidRPr="00D536F0">
        <w:rPr>
          <w:rFonts w:ascii="Times New Roman" w:hAnsi="Times New Roman"/>
          <w:color w:val="000000"/>
          <w:sz w:val="22"/>
          <w:szCs w:val="22"/>
          <w:lang w:val="sr-Cyrl-CS"/>
        </w:rPr>
        <w:t xml:space="preserve"> дана пре истека рока за подношење понуда, без обзира на начин достављања.</w:t>
      </w:r>
    </w:p>
    <w:p w:rsidR="00610BB1" w:rsidRPr="00D536F0" w:rsidRDefault="00610BB1" w:rsidP="00322A51">
      <w:pPr>
        <w:shd w:val="clear" w:color="auto" w:fill="FFFFFF"/>
        <w:ind w:firstLine="340"/>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 xml:space="preserve">После доношења одлуке о додели уговора и одлуке о обустави поступка, рок за подношење захтева за заштиту права је </w:t>
      </w:r>
      <w:r w:rsidR="00322A51" w:rsidRPr="00D536F0">
        <w:rPr>
          <w:rFonts w:ascii="Times New Roman" w:hAnsi="Times New Roman"/>
          <w:color w:val="000000"/>
          <w:sz w:val="22"/>
          <w:szCs w:val="22"/>
          <w:lang w:val="sr-Cyrl-CS"/>
        </w:rPr>
        <w:t xml:space="preserve">10 (десет) дана од дана пријема одлуке, а у случају јавне набавке мале вредности је </w:t>
      </w:r>
      <w:r w:rsidRPr="00D536F0">
        <w:rPr>
          <w:rFonts w:ascii="Times New Roman" w:hAnsi="Times New Roman"/>
          <w:color w:val="000000"/>
          <w:sz w:val="22"/>
          <w:szCs w:val="22"/>
          <w:lang w:val="sr-Cyrl-CS"/>
        </w:rPr>
        <w:t>5 (пет) дана од дана пријема одлуке.</w:t>
      </w:r>
    </w:p>
    <w:p w:rsidR="00BC1FAB" w:rsidRPr="00D536F0" w:rsidRDefault="00610BB1" w:rsidP="00322A51">
      <w:pPr>
        <w:shd w:val="clear" w:color="auto" w:fill="FFFFFF"/>
        <w:ind w:firstLine="340"/>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lastRenderedPageBreak/>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rsidR="00610BB1" w:rsidRPr="00D536F0" w:rsidRDefault="00610BB1" w:rsidP="00322A51">
      <w:pPr>
        <w:shd w:val="clear" w:color="auto" w:fill="FFFFFF"/>
        <w:ind w:firstLine="340"/>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206C0D" w:rsidRPr="00D536F0" w:rsidRDefault="00206C0D" w:rsidP="00322A51">
      <w:pPr>
        <w:shd w:val="clear" w:color="auto" w:fill="FFFFFF"/>
        <w:ind w:firstLine="340"/>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Примерак захтева за заштиту права подносилац истовремено доставља Републичкој комисији.</w:t>
      </w:r>
    </w:p>
    <w:p w:rsidR="00A25B78" w:rsidRPr="00D536F0" w:rsidRDefault="00A25B78" w:rsidP="00A25B78">
      <w:pPr>
        <w:ind w:firstLine="340"/>
        <w:jc w:val="both"/>
        <w:rPr>
          <w:rFonts w:ascii="Times New Roman" w:hAnsi="Times New Roman"/>
          <w:sz w:val="22"/>
          <w:szCs w:val="22"/>
          <w:lang w:val="sr-Cyrl-CS"/>
        </w:rPr>
      </w:pPr>
      <w:r w:rsidRPr="00D536F0">
        <w:rPr>
          <w:rFonts w:ascii="Times New Roman" w:hAnsi="Times New Roman"/>
          <w:sz w:val="22"/>
          <w:szCs w:val="22"/>
        </w:rPr>
        <w:tab/>
        <w:t>Приликом подношења захтева за заштиту права, понуђач је дужан да изврши уплату прописане таксе у износу од 40.000,00 на жиро рачун број: 840-742221843-57, шифра плаћања: 153, модел: 97, позив на број: 50-016, са назнаком јавне набавке на коју се односи, сврха: Републичка административна такса, корисник: Буџет Републике Србије.</w:t>
      </w:r>
    </w:p>
    <w:p w:rsidR="00206C0D" w:rsidRPr="00D536F0" w:rsidRDefault="00206C0D" w:rsidP="00322A51">
      <w:pPr>
        <w:shd w:val="clear" w:color="auto" w:fill="FFFFFF"/>
        <w:ind w:firstLine="340"/>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О поднетом захтеву за заштиту права наручилац обавештава све учеснике у поступку јавне набавке, односно објављује</w:t>
      </w:r>
      <w:r w:rsidR="00DB65AF" w:rsidRPr="00D536F0">
        <w:rPr>
          <w:rFonts w:ascii="Times New Roman" w:hAnsi="Times New Roman"/>
          <w:color w:val="000000"/>
          <w:sz w:val="22"/>
          <w:szCs w:val="22"/>
          <w:lang w:val="sr-Cyrl-CS"/>
        </w:rPr>
        <w:t xml:space="preserve"> </w:t>
      </w:r>
      <w:r w:rsidRPr="00D536F0">
        <w:rPr>
          <w:rFonts w:ascii="Times New Roman" w:hAnsi="Times New Roman"/>
          <w:color w:val="000000"/>
          <w:sz w:val="22"/>
          <w:szCs w:val="22"/>
          <w:lang w:val="sr-Cyrl-CS"/>
        </w:rPr>
        <w:t>обавештење о поднетом захтеву на Порталу јавних набавки, најкасније у року од 2 (два) дана од дана пријема захтева зазаштиту права.</w:t>
      </w:r>
    </w:p>
    <w:p w:rsidR="002B3167" w:rsidRPr="00D536F0" w:rsidRDefault="002B3167" w:rsidP="00322A51">
      <w:pPr>
        <w:shd w:val="clear" w:color="auto" w:fill="FFFFFF"/>
        <w:ind w:firstLine="340"/>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 xml:space="preserve">Подносилац захтева је дужан да на рачун буџета Републике Србије уплати таксу </w:t>
      </w:r>
      <w:r w:rsidR="007E00A8" w:rsidRPr="00D536F0">
        <w:rPr>
          <w:rFonts w:ascii="Times New Roman" w:hAnsi="Times New Roman"/>
          <w:color w:val="000000"/>
          <w:sz w:val="22"/>
          <w:szCs w:val="22"/>
          <w:lang w:val="sr-Cyrl-CS"/>
        </w:rPr>
        <w:t xml:space="preserve">у складу са чланом 156. Закона </w:t>
      </w:r>
      <w:r w:rsidR="00A305BA" w:rsidRPr="00D536F0">
        <w:rPr>
          <w:rFonts w:ascii="Times New Roman" w:hAnsi="Times New Roman"/>
          <w:color w:val="000000"/>
          <w:sz w:val="22"/>
          <w:szCs w:val="22"/>
          <w:lang w:val="sr-Cyrl-CS"/>
        </w:rPr>
        <w:t xml:space="preserve">о јавним </w:t>
      </w:r>
      <w:r w:rsidR="007E00A8" w:rsidRPr="00D536F0">
        <w:rPr>
          <w:rFonts w:ascii="Times New Roman" w:hAnsi="Times New Roman"/>
          <w:color w:val="000000"/>
          <w:sz w:val="22"/>
          <w:szCs w:val="22"/>
          <w:lang w:val="sr-Cyrl-CS"/>
        </w:rPr>
        <w:t xml:space="preserve">набавкама. </w:t>
      </w:r>
    </w:p>
    <w:p w:rsidR="00AA1A93" w:rsidRPr="00D536F0" w:rsidRDefault="00AA1A93" w:rsidP="00BB1C13">
      <w:pPr>
        <w:shd w:val="clear" w:color="auto" w:fill="FFFFFF"/>
        <w:jc w:val="both"/>
        <w:rPr>
          <w:rFonts w:ascii="Times New Roman" w:hAnsi="Times New Roman"/>
          <w:color w:val="000000"/>
          <w:sz w:val="22"/>
          <w:szCs w:val="22"/>
          <w:lang w:val="sr-Cyrl-CS"/>
        </w:rPr>
      </w:pPr>
    </w:p>
    <w:p w:rsidR="00BC1FAB" w:rsidRPr="00D536F0" w:rsidRDefault="00A802B9" w:rsidP="00A802B9">
      <w:pPr>
        <w:tabs>
          <w:tab w:val="left" w:pos="0"/>
        </w:tabs>
        <w:ind w:firstLine="340"/>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ab/>
      </w:r>
      <w:r w:rsidR="00BC1FAB" w:rsidRPr="00D536F0">
        <w:rPr>
          <w:rFonts w:ascii="Times New Roman" w:hAnsi="Times New Roman"/>
          <w:color w:val="000000"/>
          <w:sz w:val="22"/>
          <w:szCs w:val="22"/>
          <w:lang w:val="sr-Cyrl-CS"/>
        </w:rPr>
        <w:t xml:space="preserve">Уговор ће бити закључен у року од </w:t>
      </w:r>
      <w:r w:rsidR="00BB67F9" w:rsidRPr="00D536F0">
        <w:rPr>
          <w:rFonts w:ascii="Times New Roman" w:hAnsi="Times New Roman"/>
          <w:color w:val="000000"/>
          <w:sz w:val="22"/>
          <w:szCs w:val="22"/>
          <w:lang w:val="sr-Cyrl-CS"/>
        </w:rPr>
        <w:t>8</w:t>
      </w:r>
      <w:r w:rsidR="00BC1FAB" w:rsidRPr="00D536F0">
        <w:rPr>
          <w:rFonts w:ascii="Times New Roman" w:hAnsi="Times New Roman"/>
          <w:color w:val="000000"/>
          <w:sz w:val="22"/>
          <w:szCs w:val="22"/>
          <w:lang w:val="sr-Cyrl-CS"/>
        </w:rPr>
        <w:t xml:space="preserve"> дана од истека рока за подношење захтева за заштиту права из члана 149. Закона ојавним набавкама, односно у случају из члана 112. став 2. Закона. </w:t>
      </w:r>
    </w:p>
    <w:p w:rsidR="00CE2B33" w:rsidRPr="00D536F0" w:rsidRDefault="00BC1FAB" w:rsidP="005B41DF">
      <w:pPr>
        <w:tabs>
          <w:tab w:val="left" w:pos="0"/>
        </w:tabs>
        <w:jc w:val="both"/>
        <w:rPr>
          <w:rFonts w:ascii="Times New Roman" w:hAnsi="Times New Roman"/>
          <w:color w:val="000000"/>
          <w:sz w:val="22"/>
          <w:szCs w:val="22"/>
          <w:lang w:val="sr-Cyrl-CS"/>
        </w:rPr>
      </w:pPr>
      <w:r w:rsidRPr="00D536F0">
        <w:rPr>
          <w:rFonts w:ascii="Times New Roman" w:hAnsi="Times New Roman"/>
          <w:color w:val="000000"/>
          <w:sz w:val="22"/>
          <w:szCs w:val="22"/>
          <w:lang w:val="sr-Cyrl-CS"/>
        </w:rPr>
        <w:t xml:space="preserve"> </w:t>
      </w:r>
    </w:p>
    <w:p w:rsidR="00A419BE" w:rsidRPr="00D536F0" w:rsidRDefault="008E455A" w:rsidP="00680065">
      <w:pPr>
        <w:ind w:firstLine="288"/>
        <w:jc w:val="both"/>
        <w:rPr>
          <w:rFonts w:ascii="Times New Roman" w:hAnsi="Times New Roman"/>
          <w:sz w:val="22"/>
          <w:szCs w:val="22"/>
          <w:lang w:val="sr-Cyrl-CS"/>
        </w:rPr>
      </w:pPr>
      <w:r w:rsidRPr="00D536F0">
        <w:rPr>
          <w:rFonts w:ascii="Times New Roman" w:hAnsi="Times New Roman"/>
          <w:sz w:val="22"/>
          <w:szCs w:val="22"/>
          <w:lang w:val="sr-Cyrl-CS"/>
        </w:rPr>
        <w:t>15</w:t>
      </w:r>
      <w:r w:rsidR="00D736D3" w:rsidRPr="00D536F0">
        <w:rPr>
          <w:rFonts w:ascii="Times New Roman" w:hAnsi="Times New Roman"/>
          <w:sz w:val="22"/>
          <w:szCs w:val="22"/>
          <w:lang w:val="sr-Cyrl-CS"/>
        </w:rPr>
        <w:t xml:space="preserve">) </w:t>
      </w:r>
      <w:r w:rsidR="00BF4918" w:rsidRPr="00D536F0">
        <w:rPr>
          <w:rFonts w:ascii="Times New Roman" w:hAnsi="Times New Roman"/>
          <w:sz w:val="22"/>
          <w:szCs w:val="22"/>
          <w:lang w:val="sr-Cyrl-CS"/>
        </w:rPr>
        <w:tab/>
      </w:r>
      <w:r w:rsidR="00D736D3" w:rsidRPr="00D536F0">
        <w:rPr>
          <w:rFonts w:ascii="Times New Roman" w:hAnsi="Times New Roman"/>
          <w:sz w:val="22"/>
          <w:szCs w:val="22"/>
          <w:lang w:val="sr-Cyrl-CS"/>
        </w:rPr>
        <w:t>Наручилац задржава право</w:t>
      </w:r>
      <w:r w:rsidR="00B2364C" w:rsidRPr="00D536F0">
        <w:rPr>
          <w:rFonts w:ascii="Times New Roman" w:hAnsi="Times New Roman"/>
          <w:sz w:val="22"/>
          <w:szCs w:val="22"/>
          <w:lang w:val="sr-Cyrl-CS"/>
        </w:rPr>
        <w:t xml:space="preserve"> да, </w:t>
      </w:r>
      <w:r w:rsidR="00D736D3" w:rsidRPr="00D536F0">
        <w:rPr>
          <w:rFonts w:ascii="Times New Roman" w:hAnsi="Times New Roman"/>
          <w:sz w:val="22"/>
          <w:szCs w:val="22"/>
          <w:lang w:val="sr-Cyrl-CS"/>
        </w:rPr>
        <w:t xml:space="preserve">уколико има сумње око издатих доказа </w:t>
      </w:r>
      <w:r w:rsidR="00B2364C" w:rsidRPr="00D536F0">
        <w:rPr>
          <w:rFonts w:ascii="Times New Roman" w:hAnsi="Times New Roman"/>
          <w:sz w:val="22"/>
          <w:szCs w:val="22"/>
          <w:lang w:val="sr-Cyrl-CS"/>
        </w:rPr>
        <w:t xml:space="preserve">– изјава, </w:t>
      </w:r>
      <w:r w:rsidR="00D736D3" w:rsidRPr="00D536F0">
        <w:rPr>
          <w:rFonts w:ascii="Times New Roman" w:hAnsi="Times New Roman"/>
          <w:sz w:val="22"/>
          <w:szCs w:val="22"/>
          <w:lang w:val="sr-Cyrl-CS"/>
        </w:rPr>
        <w:t xml:space="preserve"> исте може проверити код органа надлежних за њихово изда</w:t>
      </w:r>
      <w:r w:rsidR="00680065" w:rsidRPr="00D536F0">
        <w:rPr>
          <w:rFonts w:ascii="Times New Roman" w:hAnsi="Times New Roman"/>
          <w:sz w:val="22"/>
          <w:szCs w:val="22"/>
          <w:lang w:val="sr-Cyrl-CS"/>
        </w:rPr>
        <w:t>вање.</w:t>
      </w:r>
    </w:p>
    <w:p w:rsidR="00A419BE" w:rsidRPr="00D536F0" w:rsidRDefault="00A419BE" w:rsidP="00097994">
      <w:pPr>
        <w:jc w:val="both"/>
        <w:rPr>
          <w:rFonts w:ascii="Times New Roman" w:hAnsi="Times New Roman"/>
          <w:sz w:val="22"/>
          <w:szCs w:val="22"/>
          <w:lang w:val="sr-Cyrl-CS"/>
        </w:rPr>
      </w:pPr>
    </w:p>
    <w:p w:rsidR="00D736D3" w:rsidRPr="00D536F0" w:rsidRDefault="00097994" w:rsidP="00344D43">
      <w:pPr>
        <w:ind w:firstLine="288"/>
        <w:jc w:val="both"/>
        <w:rPr>
          <w:rFonts w:ascii="Times New Roman" w:hAnsi="Times New Roman"/>
          <w:sz w:val="22"/>
          <w:szCs w:val="22"/>
          <w:lang w:val="sr-Cyrl-CS"/>
        </w:rPr>
      </w:pPr>
      <w:r w:rsidRPr="00D536F0">
        <w:rPr>
          <w:rFonts w:ascii="Times New Roman" w:hAnsi="Times New Roman"/>
          <w:sz w:val="22"/>
          <w:szCs w:val="22"/>
          <w:lang w:val="sr-Cyrl-CS"/>
        </w:rPr>
        <w:t>16</w:t>
      </w:r>
      <w:r w:rsidR="00D736D3" w:rsidRPr="00D536F0">
        <w:rPr>
          <w:rFonts w:ascii="Times New Roman" w:hAnsi="Times New Roman"/>
          <w:sz w:val="22"/>
          <w:szCs w:val="22"/>
          <w:lang w:val="sr-Cyrl-CS"/>
        </w:rPr>
        <w:t>)</w:t>
      </w:r>
      <w:r w:rsidR="00D736D3" w:rsidRPr="00D536F0">
        <w:rPr>
          <w:rFonts w:ascii="Times New Roman" w:hAnsi="Times New Roman"/>
          <w:sz w:val="22"/>
          <w:szCs w:val="22"/>
          <w:lang w:val="sr-Cyrl-CS"/>
        </w:rPr>
        <w:tab/>
        <w:t>Наручилац може да обустави поступак јавне набавке из објект</w:t>
      </w:r>
      <w:r w:rsidR="00B34D8A" w:rsidRPr="00D536F0">
        <w:rPr>
          <w:rFonts w:ascii="Times New Roman" w:hAnsi="Times New Roman"/>
          <w:sz w:val="22"/>
          <w:szCs w:val="22"/>
          <w:lang w:val="sr-Cyrl-CS"/>
        </w:rPr>
        <w:t xml:space="preserve">ивних и доказивих разлога који </w:t>
      </w:r>
      <w:r w:rsidR="00D736D3" w:rsidRPr="00D536F0">
        <w:rPr>
          <w:rFonts w:ascii="Times New Roman" w:hAnsi="Times New Roman"/>
          <w:sz w:val="22"/>
          <w:szCs w:val="22"/>
          <w:lang w:val="sr-Cyrl-CS"/>
        </w:rPr>
        <w:t>се нису могли предвидети у време покретања поступка</w:t>
      </w:r>
      <w:r w:rsidR="001C5800" w:rsidRPr="00D536F0">
        <w:rPr>
          <w:rFonts w:ascii="Times New Roman" w:hAnsi="Times New Roman"/>
          <w:sz w:val="22"/>
          <w:szCs w:val="22"/>
          <w:lang w:val="sr-Cyrl-CS"/>
        </w:rPr>
        <w:t xml:space="preserve"> </w:t>
      </w:r>
      <w:r w:rsidR="00D736D3" w:rsidRPr="00D536F0">
        <w:rPr>
          <w:rFonts w:ascii="Times New Roman" w:hAnsi="Times New Roman"/>
          <w:sz w:val="22"/>
          <w:szCs w:val="22"/>
          <w:lang w:val="sr-Cyrl-CS"/>
        </w:rPr>
        <w:t>и који онемогућавају да се започети поступак оконча, односно услед којих је престала потреба наручиоца за предметном набавком због чега се неће понављ</w:t>
      </w:r>
      <w:r w:rsidR="004268BF" w:rsidRPr="00D536F0">
        <w:rPr>
          <w:rFonts w:ascii="Times New Roman" w:hAnsi="Times New Roman"/>
          <w:sz w:val="22"/>
          <w:szCs w:val="22"/>
          <w:lang w:val="sr-Cyrl-CS"/>
        </w:rPr>
        <w:t>ати у току исте буџетске године.</w:t>
      </w:r>
    </w:p>
    <w:p w:rsidR="00D45E8B" w:rsidRPr="00D536F0" w:rsidRDefault="00D45E8B" w:rsidP="00D45E8B">
      <w:pPr>
        <w:jc w:val="both"/>
        <w:rPr>
          <w:rFonts w:ascii="Times New Roman" w:hAnsi="Times New Roman"/>
          <w:sz w:val="22"/>
          <w:szCs w:val="22"/>
          <w:lang w:val="sr-Cyrl-CS"/>
        </w:rPr>
      </w:pPr>
    </w:p>
    <w:p w:rsidR="00D45E8B" w:rsidRPr="00D536F0" w:rsidRDefault="00D45E8B" w:rsidP="00D45E8B">
      <w:pPr>
        <w:jc w:val="both"/>
        <w:rPr>
          <w:rFonts w:ascii="Times New Roman" w:hAnsi="Times New Roman"/>
          <w:sz w:val="22"/>
          <w:szCs w:val="22"/>
          <w:lang w:val="sr-Cyrl-CS"/>
        </w:rPr>
      </w:pPr>
      <w:r w:rsidRPr="00D536F0">
        <w:rPr>
          <w:rFonts w:ascii="Times New Roman" w:hAnsi="Times New Roman"/>
          <w:sz w:val="22"/>
          <w:szCs w:val="22"/>
          <w:lang w:val="sr-Cyrl-CS"/>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Pr="00D536F0">
        <w:rPr>
          <w:rFonts w:ascii="Times New Roman" w:hAnsi="Times New Roman"/>
          <w:sz w:val="22"/>
          <w:szCs w:val="22"/>
        </w:rPr>
        <w:t>1</w:t>
      </w:r>
      <w:r w:rsidRPr="00D536F0">
        <w:rPr>
          <w:rFonts w:ascii="Times New Roman" w:hAnsi="Times New Roman"/>
          <w:sz w:val="22"/>
          <w:szCs w:val="22"/>
          <w:lang w:val="sr-Cyrl-CS"/>
        </w:rPr>
        <w:t>7</w:t>
      </w:r>
      <w:r w:rsidRPr="00D536F0">
        <w:rPr>
          <w:rFonts w:ascii="Times New Roman" w:hAnsi="Times New Roman"/>
          <w:sz w:val="22"/>
          <w:szCs w:val="22"/>
        </w:rPr>
        <w:t>)</w:t>
      </w:r>
      <w:r w:rsidRPr="00D536F0">
        <w:rPr>
          <w:rFonts w:ascii="Times New Roman" w:hAnsi="Times New Roman"/>
          <w:sz w:val="22"/>
          <w:szCs w:val="22"/>
        </w:rPr>
        <w:tab/>
      </w:r>
      <w:r w:rsidR="00C66CD7" w:rsidRPr="00D536F0">
        <w:rPr>
          <w:rFonts w:ascii="Times New Roman" w:hAnsi="Times New Roman"/>
          <w:sz w:val="22"/>
          <w:szCs w:val="22"/>
          <w:lang w:val="sr-Latn-CS"/>
        </w:rPr>
        <w:t>Понуђач може да измени или повуче своју понуду писменим обавештењем пре</w:t>
      </w:r>
      <w:r w:rsidR="00C66CD7" w:rsidRPr="00D536F0">
        <w:rPr>
          <w:rFonts w:ascii="Times New Roman" w:hAnsi="Times New Roman"/>
          <w:sz w:val="22"/>
          <w:szCs w:val="22"/>
          <w:lang w:val="sr-Cyrl-CS"/>
        </w:rPr>
        <w:t xml:space="preserve"> </w:t>
      </w:r>
      <w:r w:rsidR="00C66CD7" w:rsidRPr="00D536F0">
        <w:rPr>
          <w:rFonts w:ascii="Times New Roman" w:hAnsi="Times New Roman"/>
          <w:sz w:val="22"/>
          <w:szCs w:val="22"/>
          <w:lang w:val="sr-Latn-CS"/>
        </w:rPr>
        <w:t>рока за подношење понуда.</w:t>
      </w:r>
      <w:r w:rsidR="00C66CD7" w:rsidRPr="00D536F0">
        <w:rPr>
          <w:rFonts w:ascii="Times New Roman" w:hAnsi="Times New Roman"/>
          <w:sz w:val="22"/>
          <w:szCs w:val="22"/>
          <w:lang w:val="sr-Cyrl-CS"/>
        </w:rPr>
        <w:t xml:space="preserve"> </w:t>
      </w:r>
      <w:r w:rsidR="00C66CD7" w:rsidRPr="00D536F0">
        <w:rPr>
          <w:rFonts w:ascii="Times New Roman" w:hAnsi="Times New Roman"/>
          <w:sz w:val="22"/>
          <w:szCs w:val="22"/>
          <w:lang w:val="sr-Latn-CS"/>
        </w:rPr>
        <w:t xml:space="preserve">Свако обавештење о изменама или повлачењу </w:t>
      </w:r>
      <w:r w:rsidR="00C66CD7" w:rsidRPr="00D536F0">
        <w:rPr>
          <w:rFonts w:ascii="Times New Roman" w:hAnsi="Times New Roman"/>
          <w:sz w:val="22"/>
          <w:szCs w:val="22"/>
        </w:rPr>
        <w:t>мора бити</w:t>
      </w:r>
      <w:r w:rsidR="00C66CD7" w:rsidRPr="00D536F0">
        <w:rPr>
          <w:rFonts w:ascii="Times New Roman" w:hAnsi="Times New Roman"/>
          <w:sz w:val="22"/>
          <w:szCs w:val="22"/>
          <w:lang w:val="sr-Latn-CS"/>
        </w:rPr>
        <w:t xml:space="preserve"> запечаћено, а </w:t>
      </w:r>
      <w:r w:rsidR="00C66CD7" w:rsidRPr="00D536F0">
        <w:rPr>
          <w:rFonts w:ascii="Times New Roman" w:hAnsi="Times New Roman"/>
          <w:sz w:val="22"/>
          <w:szCs w:val="22"/>
        </w:rPr>
        <w:t xml:space="preserve">на </w:t>
      </w:r>
      <w:r w:rsidR="00C66CD7" w:rsidRPr="00D536F0">
        <w:rPr>
          <w:rFonts w:ascii="Times New Roman" w:hAnsi="Times New Roman"/>
          <w:sz w:val="22"/>
          <w:szCs w:val="22"/>
          <w:lang w:val="sr-Latn-CS"/>
        </w:rPr>
        <w:t>коверт</w:t>
      </w:r>
      <w:r w:rsidR="00C66CD7" w:rsidRPr="00D536F0">
        <w:rPr>
          <w:rFonts w:ascii="Times New Roman" w:hAnsi="Times New Roman"/>
          <w:sz w:val="22"/>
          <w:szCs w:val="22"/>
        </w:rPr>
        <w:t>и</w:t>
      </w:r>
      <w:r w:rsidR="00C66CD7" w:rsidRPr="00D536F0">
        <w:rPr>
          <w:rFonts w:ascii="Times New Roman" w:hAnsi="Times New Roman"/>
          <w:sz w:val="22"/>
          <w:szCs w:val="22"/>
          <w:lang w:val="sr-Latn-CS"/>
        </w:rPr>
        <w:t xml:space="preserve"> назначен</w:t>
      </w:r>
      <w:r w:rsidR="00C66CD7" w:rsidRPr="00D536F0">
        <w:rPr>
          <w:rFonts w:ascii="Times New Roman" w:hAnsi="Times New Roman"/>
          <w:sz w:val="22"/>
          <w:szCs w:val="22"/>
        </w:rPr>
        <w:t>а</w:t>
      </w:r>
      <w:r w:rsidR="00186593" w:rsidRPr="00D536F0">
        <w:rPr>
          <w:rFonts w:ascii="Times New Roman" w:hAnsi="Times New Roman"/>
          <w:sz w:val="22"/>
          <w:szCs w:val="22"/>
          <w:lang w:val="sr-Cyrl-CS"/>
        </w:rPr>
        <w:t xml:space="preserve"> </w:t>
      </w:r>
      <w:r w:rsidR="00C66CD7" w:rsidRPr="00D536F0">
        <w:rPr>
          <w:rFonts w:ascii="Times New Roman" w:hAnsi="Times New Roman"/>
          <w:sz w:val="22"/>
          <w:szCs w:val="22"/>
          <w:lang w:val="sr-Latn-CS"/>
        </w:rPr>
        <w:t>ознак</w:t>
      </w:r>
      <w:r w:rsidR="00C66CD7" w:rsidRPr="00D536F0">
        <w:rPr>
          <w:rFonts w:ascii="Times New Roman" w:hAnsi="Times New Roman"/>
          <w:sz w:val="22"/>
          <w:szCs w:val="22"/>
        </w:rPr>
        <w:t>а</w:t>
      </w:r>
      <w:r w:rsidR="00186593" w:rsidRPr="00D536F0">
        <w:rPr>
          <w:rFonts w:ascii="Times New Roman" w:hAnsi="Times New Roman"/>
          <w:sz w:val="22"/>
          <w:szCs w:val="22"/>
          <w:lang w:val="sr-Cyrl-CS"/>
        </w:rPr>
        <w:t xml:space="preserve"> </w:t>
      </w:r>
      <w:r w:rsidR="00C66CD7" w:rsidRPr="00D536F0">
        <w:rPr>
          <w:rFonts w:ascii="Times New Roman" w:hAnsi="Times New Roman"/>
          <w:sz w:val="22"/>
          <w:szCs w:val="22"/>
        </w:rPr>
        <w:t>„НЕ ОТВАРАТИ“</w:t>
      </w:r>
      <w:r w:rsidR="0047184E" w:rsidRPr="00D536F0">
        <w:rPr>
          <w:rFonts w:ascii="Times New Roman" w:hAnsi="Times New Roman"/>
          <w:b/>
          <w:sz w:val="22"/>
          <w:szCs w:val="22"/>
          <w:lang w:val="sr-Cyrl-CS"/>
        </w:rPr>
        <w:t xml:space="preserve"> </w:t>
      </w:r>
      <w:r w:rsidR="00C66CD7" w:rsidRPr="00D536F0">
        <w:rPr>
          <w:rFonts w:ascii="Times New Roman" w:hAnsi="Times New Roman"/>
          <w:b/>
          <w:sz w:val="22"/>
          <w:szCs w:val="22"/>
          <w:lang w:val="sr-Cyrl-CS"/>
        </w:rPr>
        <w:t xml:space="preserve">- </w:t>
      </w:r>
      <w:r w:rsidR="00C66CD7" w:rsidRPr="00D536F0">
        <w:rPr>
          <w:rFonts w:ascii="Times New Roman" w:hAnsi="Times New Roman"/>
          <w:b/>
          <w:sz w:val="22"/>
          <w:szCs w:val="22"/>
          <w:lang w:val="sr-Latn-CS"/>
        </w:rPr>
        <w:t>“Измена понуде</w:t>
      </w:r>
      <w:r w:rsidR="00C66CD7" w:rsidRPr="00D536F0">
        <w:rPr>
          <w:rFonts w:ascii="Times New Roman" w:hAnsi="Times New Roman"/>
          <w:b/>
          <w:sz w:val="22"/>
          <w:szCs w:val="22"/>
          <w:lang w:val="sr-Cyrl-CS"/>
        </w:rPr>
        <w:t xml:space="preserve"> за јавну набавку број                       </w:t>
      </w:r>
      <w:r w:rsidR="000A760F" w:rsidRPr="00D536F0">
        <w:rPr>
          <w:rFonts w:ascii="Times New Roman" w:hAnsi="Times New Roman"/>
          <w:b/>
          <w:sz w:val="22"/>
          <w:szCs w:val="22"/>
          <w:lang w:val="sr-Cyrl-CS"/>
        </w:rPr>
        <w:t>МД-08</w:t>
      </w:r>
      <w:r w:rsidR="00C66CD7" w:rsidRPr="00D536F0">
        <w:rPr>
          <w:rFonts w:ascii="Times New Roman" w:hAnsi="Times New Roman"/>
          <w:b/>
          <w:sz w:val="22"/>
          <w:szCs w:val="22"/>
          <w:lang w:val="sr-Cyrl-CS"/>
        </w:rPr>
        <w:t>/014</w:t>
      </w:r>
      <w:r w:rsidR="00C66CD7" w:rsidRPr="00D536F0">
        <w:rPr>
          <w:rFonts w:ascii="Times New Roman" w:hAnsi="Times New Roman"/>
          <w:b/>
          <w:sz w:val="22"/>
          <w:szCs w:val="22"/>
          <w:lang w:val="sr-Latn-CS"/>
        </w:rPr>
        <w:t>”</w:t>
      </w:r>
      <w:r w:rsidR="00C66CD7" w:rsidRPr="00D536F0">
        <w:rPr>
          <w:rFonts w:ascii="Times New Roman" w:hAnsi="Times New Roman"/>
          <w:sz w:val="22"/>
          <w:szCs w:val="22"/>
          <w:lang w:val="sr-Cyrl-CS"/>
        </w:rPr>
        <w:t xml:space="preserve">, </w:t>
      </w:r>
      <w:r w:rsidR="00C66CD7" w:rsidRPr="00D536F0">
        <w:rPr>
          <w:rFonts w:ascii="Times New Roman" w:hAnsi="Times New Roman"/>
          <w:b/>
          <w:sz w:val="22"/>
          <w:szCs w:val="22"/>
          <w:lang w:val="sr-Latn-CS"/>
        </w:rPr>
        <w:t>“</w:t>
      </w:r>
      <w:r w:rsidR="00C66CD7" w:rsidRPr="00D536F0">
        <w:rPr>
          <w:rFonts w:ascii="Times New Roman" w:hAnsi="Times New Roman"/>
          <w:b/>
          <w:sz w:val="22"/>
          <w:szCs w:val="22"/>
          <w:lang w:val="sr-Cyrl-CS"/>
        </w:rPr>
        <w:t>Допуна</w:t>
      </w:r>
      <w:r w:rsidR="00C66CD7" w:rsidRPr="00D536F0">
        <w:rPr>
          <w:rFonts w:ascii="Times New Roman" w:hAnsi="Times New Roman"/>
          <w:b/>
          <w:sz w:val="22"/>
          <w:szCs w:val="22"/>
          <w:lang w:val="sr-Latn-CS"/>
        </w:rPr>
        <w:t xml:space="preserve"> понуде</w:t>
      </w:r>
      <w:r w:rsidR="00C66CD7" w:rsidRPr="00D536F0">
        <w:rPr>
          <w:rFonts w:ascii="Times New Roman" w:hAnsi="Times New Roman"/>
          <w:b/>
          <w:sz w:val="22"/>
          <w:szCs w:val="22"/>
          <w:lang w:val="sr-Cyrl-CS"/>
        </w:rPr>
        <w:t xml:space="preserve"> за јавну набавку број </w:t>
      </w:r>
      <w:r w:rsidR="000A760F" w:rsidRPr="00D536F0">
        <w:rPr>
          <w:rFonts w:ascii="Times New Roman" w:hAnsi="Times New Roman"/>
          <w:b/>
          <w:sz w:val="22"/>
          <w:szCs w:val="22"/>
          <w:lang w:val="sr-Cyrl-CS"/>
        </w:rPr>
        <w:t>МД-08</w:t>
      </w:r>
      <w:r w:rsidR="00C66CD7" w:rsidRPr="00D536F0">
        <w:rPr>
          <w:rFonts w:ascii="Times New Roman" w:hAnsi="Times New Roman"/>
          <w:b/>
          <w:sz w:val="22"/>
          <w:szCs w:val="22"/>
          <w:lang w:val="sr-Cyrl-CS"/>
        </w:rPr>
        <w:t>/014</w:t>
      </w:r>
      <w:r w:rsidR="00C66CD7" w:rsidRPr="00D536F0">
        <w:rPr>
          <w:rFonts w:ascii="Times New Roman" w:hAnsi="Times New Roman"/>
          <w:b/>
          <w:sz w:val="22"/>
          <w:szCs w:val="22"/>
          <w:lang w:val="sr-Latn-CS"/>
        </w:rPr>
        <w:t>”</w:t>
      </w:r>
      <w:r w:rsidR="00C66CD7" w:rsidRPr="00D536F0">
        <w:rPr>
          <w:rFonts w:ascii="Times New Roman" w:hAnsi="Times New Roman"/>
          <w:b/>
          <w:sz w:val="22"/>
          <w:szCs w:val="22"/>
          <w:lang w:val="sr-Cyrl-CS"/>
        </w:rPr>
        <w:t xml:space="preserve">, </w:t>
      </w:r>
      <w:r w:rsidR="00C66CD7" w:rsidRPr="00D536F0">
        <w:rPr>
          <w:rFonts w:ascii="Times New Roman" w:hAnsi="Times New Roman"/>
          <w:b/>
          <w:sz w:val="22"/>
          <w:szCs w:val="22"/>
          <w:lang w:val="sr-Latn-CS"/>
        </w:rPr>
        <w:t xml:space="preserve">“Измена </w:t>
      </w:r>
      <w:r w:rsidR="00C66CD7" w:rsidRPr="00D536F0">
        <w:rPr>
          <w:rFonts w:ascii="Times New Roman" w:hAnsi="Times New Roman"/>
          <w:b/>
          <w:sz w:val="22"/>
          <w:szCs w:val="22"/>
          <w:lang w:val="sr-Cyrl-CS"/>
        </w:rPr>
        <w:t xml:space="preserve">и допуна </w:t>
      </w:r>
      <w:r w:rsidR="00C66CD7" w:rsidRPr="00D536F0">
        <w:rPr>
          <w:rFonts w:ascii="Times New Roman" w:hAnsi="Times New Roman"/>
          <w:b/>
          <w:sz w:val="22"/>
          <w:szCs w:val="22"/>
          <w:lang w:val="sr-Latn-CS"/>
        </w:rPr>
        <w:t>понуде</w:t>
      </w:r>
      <w:r w:rsidR="00C66CD7" w:rsidRPr="00D536F0">
        <w:rPr>
          <w:rFonts w:ascii="Times New Roman" w:hAnsi="Times New Roman"/>
          <w:b/>
          <w:sz w:val="22"/>
          <w:szCs w:val="22"/>
          <w:lang w:val="sr-Cyrl-CS"/>
        </w:rPr>
        <w:t xml:space="preserve"> за јавну набавку број </w:t>
      </w:r>
      <w:r w:rsidR="000A760F" w:rsidRPr="00D536F0">
        <w:rPr>
          <w:rFonts w:ascii="Times New Roman" w:hAnsi="Times New Roman"/>
          <w:b/>
          <w:sz w:val="22"/>
          <w:szCs w:val="22"/>
          <w:lang w:val="sr-Cyrl-CS"/>
        </w:rPr>
        <w:t>МД-08</w:t>
      </w:r>
      <w:r w:rsidR="00C66CD7" w:rsidRPr="00D536F0">
        <w:rPr>
          <w:rFonts w:ascii="Times New Roman" w:hAnsi="Times New Roman"/>
          <w:b/>
          <w:sz w:val="22"/>
          <w:szCs w:val="22"/>
          <w:lang w:val="sr-Cyrl-CS"/>
        </w:rPr>
        <w:t>/014</w:t>
      </w:r>
      <w:r w:rsidR="00C66CD7" w:rsidRPr="00D536F0">
        <w:rPr>
          <w:rFonts w:ascii="Times New Roman" w:hAnsi="Times New Roman"/>
          <w:b/>
          <w:sz w:val="22"/>
          <w:szCs w:val="22"/>
          <w:lang w:val="sr-Latn-CS"/>
        </w:rPr>
        <w:t>”</w:t>
      </w:r>
      <w:r w:rsidR="00C66CD7" w:rsidRPr="00D536F0">
        <w:rPr>
          <w:rFonts w:ascii="Times New Roman" w:hAnsi="Times New Roman"/>
          <w:sz w:val="22"/>
          <w:szCs w:val="22"/>
          <w:lang w:val="sr-Latn-CS"/>
        </w:rPr>
        <w:t xml:space="preserve">или </w:t>
      </w:r>
      <w:r w:rsidR="00C66CD7" w:rsidRPr="00D536F0">
        <w:rPr>
          <w:rFonts w:ascii="Times New Roman" w:hAnsi="Times New Roman"/>
          <w:b/>
          <w:sz w:val="22"/>
          <w:szCs w:val="22"/>
          <w:lang w:val="sr-Latn-CS"/>
        </w:rPr>
        <w:t>“Повлачење</w:t>
      </w:r>
      <w:r w:rsidR="00C66CD7" w:rsidRPr="00D536F0">
        <w:rPr>
          <w:rFonts w:ascii="Times New Roman" w:hAnsi="Times New Roman"/>
          <w:b/>
          <w:sz w:val="22"/>
          <w:szCs w:val="22"/>
          <w:lang w:val="sr-Cyrl-CS"/>
        </w:rPr>
        <w:t xml:space="preserve"> </w:t>
      </w:r>
      <w:r w:rsidR="00C66CD7" w:rsidRPr="00D536F0">
        <w:rPr>
          <w:rFonts w:ascii="Times New Roman" w:hAnsi="Times New Roman"/>
          <w:b/>
          <w:sz w:val="22"/>
          <w:szCs w:val="22"/>
          <w:lang w:val="sr-Latn-CS"/>
        </w:rPr>
        <w:t>понуде</w:t>
      </w:r>
      <w:r w:rsidR="00C66CD7" w:rsidRPr="00D536F0">
        <w:rPr>
          <w:rFonts w:ascii="Times New Roman" w:hAnsi="Times New Roman"/>
          <w:b/>
          <w:sz w:val="22"/>
          <w:szCs w:val="22"/>
          <w:lang w:val="sr-Cyrl-CS"/>
        </w:rPr>
        <w:t xml:space="preserve"> за јавну набавку број </w:t>
      </w:r>
      <w:r w:rsidR="000A760F" w:rsidRPr="00D536F0">
        <w:rPr>
          <w:rFonts w:ascii="Times New Roman" w:hAnsi="Times New Roman"/>
          <w:b/>
          <w:sz w:val="22"/>
          <w:szCs w:val="22"/>
          <w:lang w:val="sr-Cyrl-CS"/>
        </w:rPr>
        <w:t>МД08</w:t>
      </w:r>
      <w:r w:rsidR="00C66CD7" w:rsidRPr="00D536F0">
        <w:rPr>
          <w:rFonts w:ascii="Times New Roman" w:hAnsi="Times New Roman"/>
          <w:b/>
          <w:sz w:val="22"/>
          <w:szCs w:val="22"/>
          <w:lang w:val="sr-Cyrl-CS"/>
        </w:rPr>
        <w:t>/014</w:t>
      </w:r>
      <w:r w:rsidR="00C66CD7" w:rsidRPr="00D536F0">
        <w:rPr>
          <w:rFonts w:ascii="Times New Roman" w:hAnsi="Times New Roman"/>
          <w:b/>
          <w:sz w:val="22"/>
          <w:szCs w:val="22"/>
          <w:lang w:val="sr-Latn-CS"/>
        </w:rPr>
        <w:t>”</w:t>
      </w:r>
      <w:r w:rsidR="00C66CD7" w:rsidRPr="00D536F0">
        <w:rPr>
          <w:rFonts w:ascii="Times New Roman" w:hAnsi="Times New Roman"/>
          <w:sz w:val="22"/>
          <w:szCs w:val="22"/>
          <w:lang w:val="sr-Latn-CS"/>
        </w:rPr>
        <w:t>.</w:t>
      </w:r>
      <w:r w:rsidR="00C66CD7" w:rsidRPr="00D536F0">
        <w:rPr>
          <w:rFonts w:ascii="Times New Roman" w:hAnsi="Times New Roman"/>
          <w:sz w:val="22"/>
          <w:szCs w:val="22"/>
          <w:lang w:val="sr-Cyrl-CS"/>
        </w:rPr>
        <w:t xml:space="preserve"> </w:t>
      </w:r>
      <w:r w:rsidR="00C66CD7" w:rsidRPr="00D536F0">
        <w:rPr>
          <w:rFonts w:ascii="Times New Roman" w:hAnsi="Times New Roman"/>
          <w:sz w:val="22"/>
          <w:szCs w:val="22"/>
        </w:rPr>
        <w:t xml:space="preserve">По истеку рока за подношење понуде </w:t>
      </w:r>
      <w:r w:rsidR="00C66CD7" w:rsidRPr="00D536F0">
        <w:rPr>
          <w:rFonts w:ascii="Times New Roman" w:hAnsi="Times New Roman"/>
          <w:sz w:val="22"/>
          <w:szCs w:val="22"/>
          <w:lang w:val="sr-Cyrl-CS"/>
        </w:rPr>
        <w:t>понуда</w:t>
      </w:r>
      <w:r w:rsidR="00C66CD7" w:rsidRPr="00D536F0">
        <w:rPr>
          <w:rFonts w:ascii="Times New Roman" w:hAnsi="Times New Roman"/>
          <w:sz w:val="22"/>
          <w:szCs w:val="22"/>
        </w:rPr>
        <w:t xml:space="preserve"> не може да се мења.</w:t>
      </w:r>
    </w:p>
    <w:p w:rsidR="00834443" w:rsidRPr="00D536F0" w:rsidRDefault="00834443" w:rsidP="00D45E8B">
      <w:pPr>
        <w:jc w:val="both"/>
        <w:rPr>
          <w:rFonts w:ascii="Times New Roman" w:hAnsi="Times New Roman"/>
          <w:sz w:val="22"/>
          <w:szCs w:val="22"/>
          <w:lang w:val="sr-Cyrl-CS"/>
        </w:rPr>
      </w:pPr>
    </w:p>
    <w:p w:rsidR="00834443" w:rsidRPr="00D536F0" w:rsidRDefault="00834443" w:rsidP="00834443">
      <w:pPr>
        <w:ind w:left="171" w:firstLine="57"/>
        <w:jc w:val="both"/>
        <w:rPr>
          <w:rFonts w:ascii="Times New Roman" w:hAnsi="Times New Roman"/>
          <w:sz w:val="22"/>
          <w:szCs w:val="22"/>
          <w:lang w:val="sr-Cyrl-CS"/>
        </w:rPr>
      </w:pPr>
      <w:r w:rsidRPr="00D536F0">
        <w:rPr>
          <w:rFonts w:ascii="Times New Roman" w:hAnsi="Times New Roman"/>
          <w:sz w:val="22"/>
          <w:szCs w:val="22"/>
          <w:lang w:val="sr-Cyrl-CS"/>
        </w:rPr>
        <w:t>18)</w:t>
      </w:r>
      <w:r w:rsidRPr="00D536F0">
        <w:rPr>
          <w:rFonts w:ascii="Times New Roman" w:hAnsi="Times New Roman"/>
          <w:sz w:val="22"/>
          <w:szCs w:val="22"/>
          <w:lang w:val="sr-Cyrl-CS"/>
        </w:rPr>
        <w:tab/>
        <w:t xml:space="preserve">Битни недостаци понуде  </w:t>
      </w:r>
    </w:p>
    <w:p w:rsidR="00834443" w:rsidRPr="00D536F0" w:rsidRDefault="00846A72" w:rsidP="00834443">
      <w:pPr>
        <w:ind w:left="456" w:firstLine="57"/>
        <w:jc w:val="both"/>
        <w:rPr>
          <w:rFonts w:ascii="Times New Roman" w:hAnsi="Times New Roman"/>
          <w:sz w:val="22"/>
          <w:szCs w:val="22"/>
          <w:lang w:val="sr-Cyrl-CS"/>
        </w:rPr>
      </w:pPr>
      <w:r w:rsidRPr="00D536F0">
        <w:rPr>
          <w:rFonts w:ascii="Times New Roman" w:hAnsi="Times New Roman"/>
          <w:sz w:val="22"/>
          <w:szCs w:val="22"/>
          <w:lang w:val="sr-Cyrl-CS"/>
        </w:rPr>
        <w:t xml:space="preserve">Сходно чл. </w:t>
      </w:r>
      <w:r w:rsidR="00834443" w:rsidRPr="00D536F0">
        <w:rPr>
          <w:rFonts w:ascii="Times New Roman" w:hAnsi="Times New Roman"/>
          <w:sz w:val="22"/>
          <w:szCs w:val="22"/>
          <w:lang w:val="sr-Cyrl-CS"/>
        </w:rPr>
        <w:t xml:space="preserve">106. ЗЈН наручилац ће одбити понуду ако: </w:t>
      </w:r>
    </w:p>
    <w:p w:rsidR="00834443" w:rsidRPr="00D536F0" w:rsidRDefault="00834443" w:rsidP="00834443">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1) понуђач не докаже да испуњава обавезне услове за учешће; </w:t>
      </w:r>
    </w:p>
    <w:p w:rsidR="00834443" w:rsidRPr="00D536F0" w:rsidRDefault="00834443" w:rsidP="00834443">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2) понуђач не докаже да испуњава додатне услове;  </w:t>
      </w:r>
    </w:p>
    <w:p w:rsidR="00834443" w:rsidRPr="00D536F0" w:rsidRDefault="00834443" w:rsidP="00834443">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3) понуђач није доставио тражено средство обезбеђења; </w:t>
      </w:r>
    </w:p>
    <w:p w:rsidR="00834443" w:rsidRPr="00D536F0" w:rsidRDefault="00834443" w:rsidP="00834443">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4) је понуђени рок важења понуде краћи од прописаног; </w:t>
      </w:r>
    </w:p>
    <w:p w:rsidR="00834443" w:rsidRPr="00D536F0" w:rsidRDefault="00834443" w:rsidP="00D45E8B">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5)</w:t>
      </w:r>
      <w:r w:rsidRPr="00D536F0">
        <w:rPr>
          <w:rFonts w:ascii="Times New Roman" w:hAnsi="Times New Roman"/>
          <w:sz w:val="22"/>
          <w:szCs w:val="22"/>
          <w:lang w:val="sr-Cyrl-CS"/>
        </w:rPr>
        <w:tab/>
        <w:t>понуда садржи друге недостатке због којих није могуће утврдити стварну садржину понуде или није могуће упоредити је са другим понудама.</w:t>
      </w:r>
    </w:p>
    <w:p w:rsidR="00D45E8B" w:rsidRPr="00D536F0" w:rsidRDefault="00D45E8B" w:rsidP="00D45E8B">
      <w:pPr>
        <w:jc w:val="both"/>
        <w:rPr>
          <w:rFonts w:ascii="Times New Roman" w:hAnsi="Times New Roman"/>
          <w:sz w:val="22"/>
          <w:szCs w:val="22"/>
          <w:lang w:val="sr-Cyrl-CS"/>
        </w:rPr>
      </w:pPr>
    </w:p>
    <w:p w:rsidR="00EC5178" w:rsidRPr="00D536F0" w:rsidRDefault="00D45E8B" w:rsidP="00EC5178">
      <w:pPr>
        <w:jc w:val="both"/>
        <w:rPr>
          <w:rFonts w:ascii="Times New Roman" w:hAnsi="Times New Roman"/>
          <w:sz w:val="22"/>
          <w:szCs w:val="22"/>
          <w:lang w:val="sr-Cyrl-CS"/>
        </w:rPr>
      </w:pPr>
      <w:r w:rsidRPr="00D536F0">
        <w:rPr>
          <w:rFonts w:ascii="Times New Roman" w:hAnsi="Times New Roman"/>
          <w:sz w:val="22"/>
          <w:szCs w:val="22"/>
          <w:lang w:val="sr-Cyrl-CS"/>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00911E7E" w:rsidRPr="00D536F0">
        <w:rPr>
          <w:rFonts w:ascii="Times New Roman" w:hAnsi="Times New Roman"/>
          <w:sz w:val="22"/>
          <w:szCs w:val="22"/>
        </w:rPr>
        <w:tab/>
      </w:r>
      <w:r w:rsidRPr="00D536F0">
        <w:rPr>
          <w:rFonts w:ascii="Times New Roman" w:hAnsi="Times New Roman"/>
          <w:sz w:val="22"/>
          <w:szCs w:val="22"/>
          <w:lang w:val="sr-Cyrl-CS"/>
        </w:rPr>
        <w:t>1</w:t>
      </w:r>
      <w:r w:rsidR="00834443" w:rsidRPr="00D536F0">
        <w:rPr>
          <w:rFonts w:ascii="Times New Roman" w:hAnsi="Times New Roman"/>
          <w:sz w:val="22"/>
          <w:szCs w:val="22"/>
          <w:lang w:val="sr-Cyrl-CS"/>
        </w:rPr>
        <w:t>9</w:t>
      </w:r>
      <w:r w:rsidRPr="00D536F0">
        <w:rPr>
          <w:rFonts w:ascii="Times New Roman" w:hAnsi="Times New Roman"/>
          <w:sz w:val="22"/>
          <w:szCs w:val="22"/>
          <w:lang w:val="sr-Cyrl-CS"/>
        </w:rPr>
        <w:t xml:space="preserve">) </w:t>
      </w:r>
      <w:r w:rsidRPr="00D536F0">
        <w:rPr>
          <w:rFonts w:ascii="Times New Roman" w:hAnsi="Times New Roman"/>
          <w:sz w:val="22"/>
          <w:szCs w:val="22"/>
          <w:lang w:val="sr-Cyrl-CS"/>
        </w:rPr>
        <w:tab/>
      </w:r>
      <w:r w:rsidR="00EC5178" w:rsidRPr="00D536F0">
        <w:rPr>
          <w:rFonts w:ascii="Times New Roman" w:hAnsi="Times New Roman"/>
          <w:sz w:val="22"/>
          <w:szCs w:val="22"/>
          <w:lang w:val="sr-Cyrl-CS"/>
        </w:rPr>
        <w:t>Наручилац ће одбити понуду уколико поседује доказ да је понуђач у претходне три године у поступку јавне набавке:</w:t>
      </w:r>
    </w:p>
    <w:p w:rsidR="00EC5178" w:rsidRPr="00D536F0" w:rsidRDefault="00EC5178" w:rsidP="00EC5178">
      <w:pPr>
        <w:jc w:val="both"/>
        <w:rPr>
          <w:rFonts w:ascii="Times New Roman" w:hAnsi="Times New Roman"/>
          <w:sz w:val="22"/>
          <w:szCs w:val="22"/>
          <w:lang w:val="sr-Cyrl-CS"/>
        </w:rPr>
      </w:pPr>
    </w:p>
    <w:p w:rsidR="00EC5178" w:rsidRPr="00D536F0" w:rsidRDefault="00EC5178" w:rsidP="00EC5178">
      <w:pPr>
        <w:ind w:firstLine="340"/>
        <w:jc w:val="both"/>
        <w:rPr>
          <w:rFonts w:ascii="Times New Roman" w:hAnsi="Times New Roman"/>
          <w:sz w:val="22"/>
          <w:szCs w:val="22"/>
          <w:lang w:val="sr-Cyrl-CS"/>
        </w:rPr>
      </w:pPr>
      <w:r w:rsidRPr="00D536F0">
        <w:rPr>
          <w:rFonts w:ascii="Times New Roman" w:hAnsi="Times New Roman"/>
          <w:sz w:val="22"/>
          <w:szCs w:val="22"/>
          <w:lang w:val="sr-Cyrl-CS"/>
        </w:rPr>
        <w:t>1) поступао супротно забрани из чл. 23. и 25. Закона о јавним набавкама;</w:t>
      </w:r>
    </w:p>
    <w:p w:rsidR="00EC5178" w:rsidRPr="00D536F0" w:rsidRDefault="00EC5178" w:rsidP="00EC5178">
      <w:pPr>
        <w:ind w:firstLine="340"/>
        <w:jc w:val="both"/>
        <w:rPr>
          <w:rFonts w:ascii="Times New Roman" w:hAnsi="Times New Roman"/>
          <w:sz w:val="22"/>
          <w:szCs w:val="22"/>
          <w:lang w:val="sr-Cyrl-CS"/>
        </w:rPr>
      </w:pPr>
      <w:r w:rsidRPr="00D536F0">
        <w:rPr>
          <w:rFonts w:ascii="Times New Roman" w:hAnsi="Times New Roman"/>
          <w:sz w:val="22"/>
          <w:szCs w:val="22"/>
          <w:lang w:val="sr-Cyrl-CS"/>
        </w:rPr>
        <w:t>2) учинио повреду конкуренције;</w:t>
      </w:r>
    </w:p>
    <w:p w:rsidR="00EC5178" w:rsidRPr="00D536F0" w:rsidRDefault="00EC5178" w:rsidP="00EC5178">
      <w:pPr>
        <w:ind w:left="680" w:hanging="340"/>
        <w:jc w:val="both"/>
        <w:rPr>
          <w:rFonts w:ascii="Times New Roman" w:hAnsi="Times New Roman"/>
          <w:sz w:val="22"/>
          <w:szCs w:val="22"/>
          <w:lang w:val="sr-Cyrl-CS"/>
        </w:rPr>
      </w:pPr>
      <w:r w:rsidRPr="00D536F0">
        <w:rPr>
          <w:rFonts w:ascii="Times New Roman" w:hAnsi="Times New Roman"/>
          <w:sz w:val="22"/>
          <w:szCs w:val="22"/>
          <w:lang w:val="sr-Cyrl-CS"/>
        </w:rPr>
        <w:t>3) доставио неистините податке у понуди или без оправданих разлога одбио да закључи      уговор о јавној набавци, након што му је уговор додељен;</w:t>
      </w:r>
    </w:p>
    <w:p w:rsidR="009A56A5" w:rsidRPr="00D536F0" w:rsidRDefault="00EC5178" w:rsidP="00EC5178">
      <w:pPr>
        <w:ind w:firstLine="340"/>
        <w:jc w:val="both"/>
        <w:rPr>
          <w:rFonts w:ascii="Times New Roman" w:hAnsi="Times New Roman"/>
          <w:sz w:val="22"/>
          <w:szCs w:val="22"/>
          <w:lang w:val="sr-Cyrl-CS"/>
        </w:rPr>
      </w:pPr>
      <w:r w:rsidRPr="00D536F0">
        <w:rPr>
          <w:rFonts w:ascii="Times New Roman" w:hAnsi="Times New Roman"/>
          <w:sz w:val="22"/>
          <w:szCs w:val="22"/>
          <w:lang w:val="sr-Cyrl-CS"/>
        </w:rPr>
        <w:t>4) одбио да достави доказе и средства обезбеђења на шта се у понуди обавезао.</w:t>
      </w:r>
    </w:p>
    <w:p w:rsidR="009A56A5" w:rsidRPr="00D536F0" w:rsidRDefault="009A56A5" w:rsidP="00D45E8B">
      <w:pPr>
        <w:jc w:val="both"/>
        <w:rPr>
          <w:rFonts w:ascii="Times New Roman" w:hAnsi="Times New Roman"/>
          <w:sz w:val="22"/>
          <w:szCs w:val="22"/>
          <w:lang w:val="sr-Cyrl-CS"/>
        </w:rPr>
      </w:pPr>
    </w:p>
    <w:p w:rsidR="00D45E8B" w:rsidRPr="00D536F0" w:rsidRDefault="00D45E8B" w:rsidP="009A56A5">
      <w:pPr>
        <w:ind w:firstLine="340"/>
        <w:jc w:val="both"/>
        <w:rPr>
          <w:rFonts w:ascii="Times New Roman" w:hAnsi="Times New Roman"/>
          <w:sz w:val="22"/>
          <w:szCs w:val="22"/>
          <w:lang w:val="sr-Cyrl-CS"/>
        </w:rPr>
      </w:pPr>
      <w:r w:rsidRPr="00D536F0">
        <w:rPr>
          <w:rFonts w:ascii="Times New Roman" w:hAnsi="Times New Roman"/>
          <w:sz w:val="22"/>
          <w:szCs w:val="22"/>
          <w:lang w:val="sr-Cyrl-CS"/>
        </w:rPr>
        <w:t xml:space="preserve">Наручилац </w:t>
      </w:r>
      <w:r w:rsidR="009A56A5" w:rsidRPr="00D536F0">
        <w:rPr>
          <w:rFonts w:ascii="Times New Roman" w:hAnsi="Times New Roman"/>
          <w:sz w:val="22"/>
          <w:szCs w:val="22"/>
          <w:lang w:val="sr-Cyrl-CS"/>
        </w:rPr>
        <w:t>ће одбити</w:t>
      </w:r>
      <w:r w:rsidRPr="00D536F0">
        <w:rPr>
          <w:rFonts w:ascii="Times New Roman" w:hAnsi="Times New Roman"/>
          <w:sz w:val="22"/>
          <w:szCs w:val="22"/>
          <w:lang w:val="sr-Cyrl-CS"/>
        </w:rPr>
        <w:t xml:space="preserve">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w:t>
      </w:r>
      <w:r w:rsidR="009A56A5" w:rsidRPr="00D536F0">
        <w:rPr>
          <w:rFonts w:ascii="Times New Roman" w:hAnsi="Times New Roman"/>
          <w:sz w:val="22"/>
          <w:szCs w:val="22"/>
          <w:lang w:val="sr-Cyrl-CS"/>
        </w:rPr>
        <w:t>или на исти предмет набавке</w:t>
      </w:r>
      <w:r w:rsidR="009A56A5" w:rsidRPr="00D536F0">
        <w:rPr>
          <w:rFonts w:ascii="Times New Roman" w:hAnsi="Times New Roman"/>
          <w:sz w:val="22"/>
          <w:szCs w:val="22"/>
        </w:rPr>
        <w:t xml:space="preserve">, </w:t>
      </w:r>
      <w:r w:rsidR="009A56A5" w:rsidRPr="00D536F0">
        <w:rPr>
          <w:rFonts w:ascii="Times New Roman" w:hAnsi="Times New Roman"/>
          <w:sz w:val="22"/>
          <w:szCs w:val="22"/>
          <w:lang w:val="sr-Cyrl-CS"/>
        </w:rPr>
        <w:t>за период од претходне три године</w:t>
      </w:r>
      <w:r w:rsidR="00410065" w:rsidRPr="00D536F0">
        <w:rPr>
          <w:rFonts w:ascii="Times New Roman" w:hAnsi="Times New Roman"/>
          <w:sz w:val="22"/>
          <w:szCs w:val="22"/>
          <w:lang w:val="sr-Cyrl-CS"/>
        </w:rPr>
        <w:t>.</w:t>
      </w:r>
    </w:p>
    <w:p w:rsidR="00D45E8B" w:rsidRPr="00D536F0" w:rsidRDefault="00D45E8B" w:rsidP="00547401">
      <w:pPr>
        <w:jc w:val="both"/>
        <w:rPr>
          <w:rFonts w:ascii="Times New Roman" w:hAnsi="Times New Roman"/>
          <w:sz w:val="22"/>
          <w:szCs w:val="22"/>
          <w:lang w:val="sr-Cyrl-CS"/>
        </w:rPr>
      </w:pPr>
    </w:p>
    <w:p w:rsidR="00CB2E01" w:rsidRPr="00D536F0" w:rsidRDefault="00CB2E01" w:rsidP="00547401">
      <w:pPr>
        <w:jc w:val="both"/>
        <w:rPr>
          <w:rFonts w:ascii="Times New Roman" w:hAnsi="Times New Roman"/>
          <w:sz w:val="22"/>
          <w:szCs w:val="22"/>
          <w:lang w:val="sr-Cyrl-CS"/>
        </w:rPr>
      </w:pPr>
    </w:p>
    <w:p w:rsidR="00CB2E01" w:rsidRPr="00D536F0" w:rsidRDefault="00CB2E01" w:rsidP="00547401">
      <w:pPr>
        <w:jc w:val="both"/>
        <w:rPr>
          <w:rFonts w:ascii="Times New Roman" w:hAnsi="Times New Roman"/>
          <w:sz w:val="22"/>
          <w:szCs w:val="22"/>
          <w:lang w:val="sr-Cyrl-CS"/>
        </w:rPr>
      </w:pPr>
    </w:p>
    <w:p w:rsidR="00CB2E01" w:rsidRPr="00D536F0" w:rsidRDefault="00CB2E01" w:rsidP="00547401">
      <w:pPr>
        <w:jc w:val="both"/>
        <w:rPr>
          <w:rFonts w:ascii="Times New Roman" w:hAnsi="Times New Roman"/>
          <w:sz w:val="22"/>
          <w:szCs w:val="22"/>
          <w:lang w:val="sr-Cyrl-CS"/>
        </w:rPr>
      </w:pPr>
    </w:p>
    <w:p w:rsidR="00D45E8B" w:rsidRPr="00D536F0" w:rsidRDefault="00D45E8B" w:rsidP="00D45E8B">
      <w:pPr>
        <w:ind w:firstLine="360"/>
        <w:jc w:val="both"/>
        <w:rPr>
          <w:rFonts w:ascii="Times New Roman" w:hAnsi="Times New Roman"/>
          <w:sz w:val="22"/>
          <w:szCs w:val="22"/>
          <w:lang w:val="sr-Cyrl-CS"/>
        </w:rPr>
      </w:pPr>
      <w:r w:rsidRPr="00D536F0">
        <w:rPr>
          <w:rFonts w:ascii="Times New Roman" w:hAnsi="Times New Roman"/>
          <w:sz w:val="22"/>
          <w:szCs w:val="22"/>
          <w:lang w:val="sr-Cyrl-CS"/>
        </w:rPr>
        <w:lastRenderedPageBreak/>
        <w:t>Доказ може бити:</w:t>
      </w:r>
    </w:p>
    <w:p w:rsidR="00D45E8B" w:rsidRPr="00D536F0" w:rsidRDefault="00D45E8B" w:rsidP="00D45E8B">
      <w:pPr>
        <w:ind w:firstLine="360"/>
        <w:jc w:val="both"/>
        <w:rPr>
          <w:rFonts w:ascii="Times New Roman" w:hAnsi="Times New Roman"/>
          <w:sz w:val="22"/>
          <w:szCs w:val="22"/>
          <w:lang w:val="sr-Cyrl-CS"/>
        </w:rPr>
      </w:pPr>
    </w:p>
    <w:p w:rsidR="00D45E8B" w:rsidRPr="00D536F0" w:rsidRDefault="00650042" w:rsidP="00AF1D07">
      <w:pPr>
        <w:numPr>
          <w:ilvl w:val="0"/>
          <w:numId w:val="8"/>
        </w:numPr>
        <w:suppressAutoHyphens w:val="0"/>
        <w:jc w:val="both"/>
        <w:rPr>
          <w:rFonts w:ascii="Times New Roman" w:hAnsi="Times New Roman"/>
          <w:sz w:val="22"/>
          <w:szCs w:val="22"/>
          <w:lang w:val="sr-Cyrl-CS"/>
        </w:rPr>
      </w:pPr>
      <w:r w:rsidRPr="00D536F0">
        <w:rPr>
          <w:rFonts w:ascii="Times New Roman" w:hAnsi="Times New Roman"/>
          <w:sz w:val="22"/>
          <w:szCs w:val="22"/>
          <w:lang w:val="sr-Cyrl-CS"/>
        </w:rPr>
        <w:t>правноснажна судска одлука или коначна одлука другог надлежног органа</w:t>
      </w:r>
      <w:r w:rsidR="00D45E8B" w:rsidRPr="00D536F0">
        <w:rPr>
          <w:rFonts w:ascii="Times New Roman" w:hAnsi="Times New Roman"/>
          <w:sz w:val="22"/>
          <w:szCs w:val="22"/>
          <w:lang w:val="sr-Cyrl-CS"/>
        </w:rPr>
        <w:t>;</w:t>
      </w:r>
    </w:p>
    <w:p w:rsidR="00D45E8B" w:rsidRPr="00D536F0" w:rsidRDefault="00D45E8B" w:rsidP="00AF1D07">
      <w:pPr>
        <w:numPr>
          <w:ilvl w:val="0"/>
          <w:numId w:val="8"/>
        </w:numPr>
        <w:suppressAutoHyphens w:val="0"/>
        <w:jc w:val="both"/>
        <w:rPr>
          <w:rFonts w:ascii="Times New Roman" w:hAnsi="Times New Roman"/>
          <w:sz w:val="22"/>
          <w:szCs w:val="22"/>
          <w:lang w:val="sr-Cyrl-CS"/>
        </w:rPr>
      </w:pPr>
      <w:r w:rsidRPr="00D536F0">
        <w:rPr>
          <w:rFonts w:ascii="Times New Roman" w:hAnsi="Times New Roman"/>
          <w:sz w:val="22"/>
          <w:szCs w:val="22"/>
          <w:lang w:val="sr-Cyrl-CS"/>
        </w:rPr>
        <w:t>исправа о реализованом средству обезбеђења испуњења уговорних обавеза;</w:t>
      </w:r>
    </w:p>
    <w:p w:rsidR="00917122" w:rsidRPr="00D536F0" w:rsidRDefault="00363C7E" w:rsidP="00AF1D07">
      <w:pPr>
        <w:numPr>
          <w:ilvl w:val="0"/>
          <w:numId w:val="8"/>
        </w:numPr>
        <w:suppressAutoHyphens w:val="0"/>
        <w:jc w:val="both"/>
        <w:rPr>
          <w:rFonts w:ascii="Times New Roman" w:hAnsi="Times New Roman"/>
          <w:sz w:val="22"/>
          <w:szCs w:val="22"/>
          <w:lang w:val="sr-Cyrl-CS"/>
        </w:rPr>
      </w:pPr>
      <w:r w:rsidRPr="00D536F0">
        <w:rPr>
          <w:rFonts w:ascii="Times New Roman" w:hAnsi="Times New Roman"/>
          <w:sz w:val="22"/>
          <w:szCs w:val="22"/>
          <w:lang w:val="sr-Cyrl-CS"/>
        </w:rPr>
        <w:t>испра</w:t>
      </w:r>
      <w:r w:rsidR="00917122" w:rsidRPr="00D536F0">
        <w:rPr>
          <w:rFonts w:ascii="Times New Roman" w:hAnsi="Times New Roman"/>
          <w:sz w:val="22"/>
          <w:szCs w:val="22"/>
          <w:lang w:val="sr-Cyrl-CS"/>
        </w:rPr>
        <w:t>ва о наплаћеној уговорној казни;</w:t>
      </w:r>
    </w:p>
    <w:p w:rsidR="00917122" w:rsidRPr="00D536F0" w:rsidRDefault="00917122" w:rsidP="00AF1D07">
      <w:pPr>
        <w:numPr>
          <w:ilvl w:val="0"/>
          <w:numId w:val="8"/>
        </w:numPr>
        <w:suppressAutoHyphens w:val="0"/>
        <w:jc w:val="both"/>
        <w:rPr>
          <w:rFonts w:ascii="Times New Roman" w:hAnsi="Times New Roman"/>
          <w:sz w:val="22"/>
          <w:szCs w:val="22"/>
          <w:lang w:val="sr-Cyrl-CS"/>
        </w:rPr>
      </w:pPr>
      <w:r w:rsidRPr="00D536F0">
        <w:rPr>
          <w:rFonts w:ascii="Times New Roman" w:hAnsi="Times New Roman"/>
          <w:sz w:val="22"/>
          <w:szCs w:val="22"/>
          <w:lang w:val="sr-Cyrl-CS"/>
        </w:rPr>
        <w:t>рекламације потрошача, однодно корисника, ако нису отклоњене у уговореном року;</w:t>
      </w:r>
    </w:p>
    <w:p w:rsidR="00917122" w:rsidRPr="00D536F0" w:rsidRDefault="00917122" w:rsidP="00AF1D07">
      <w:pPr>
        <w:numPr>
          <w:ilvl w:val="0"/>
          <w:numId w:val="8"/>
        </w:numPr>
        <w:suppressAutoHyphens w:val="0"/>
        <w:jc w:val="both"/>
        <w:rPr>
          <w:rFonts w:ascii="Times New Roman" w:hAnsi="Times New Roman"/>
          <w:sz w:val="22"/>
          <w:szCs w:val="22"/>
          <w:lang w:val="sr-Cyrl-CS"/>
        </w:rPr>
      </w:pPr>
      <w:r w:rsidRPr="00D536F0">
        <w:rPr>
          <w:rFonts w:ascii="Times New Roman" w:hAnsi="Times New Roman"/>
          <w:sz w:val="22"/>
          <w:szCs w:val="22"/>
          <w:lang w:val="sr-Cyrl-CS"/>
        </w:rPr>
        <w:t>извештај надзорног органа о изведеним радовима који нису у складу са пројектом, односно уговором;</w:t>
      </w:r>
    </w:p>
    <w:p w:rsidR="00D45E8B" w:rsidRPr="00D536F0" w:rsidRDefault="00D45E8B" w:rsidP="00AF1D07">
      <w:pPr>
        <w:numPr>
          <w:ilvl w:val="0"/>
          <w:numId w:val="8"/>
        </w:numPr>
        <w:suppressAutoHyphens w:val="0"/>
        <w:jc w:val="both"/>
        <w:rPr>
          <w:rFonts w:ascii="Times New Roman" w:hAnsi="Times New Roman"/>
          <w:sz w:val="22"/>
          <w:szCs w:val="22"/>
          <w:lang w:val="sr-Cyrl-CS"/>
        </w:rPr>
      </w:pPr>
      <w:r w:rsidRPr="00D536F0">
        <w:rPr>
          <w:rFonts w:ascii="Times New Roman" w:hAnsi="Times New Roman"/>
          <w:sz w:val="22"/>
          <w:szCs w:val="22"/>
          <w:lang w:val="sr-Cyrl-CS"/>
        </w:rPr>
        <w:t xml:space="preserve">изјава о раскиду уговора због неиспуњења </w:t>
      </w:r>
      <w:r w:rsidR="00917122" w:rsidRPr="00D536F0">
        <w:rPr>
          <w:rFonts w:ascii="Times New Roman" w:hAnsi="Times New Roman"/>
          <w:sz w:val="22"/>
          <w:szCs w:val="22"/>
          <w:lang w:val="sr-Cyrl-CS"/>
        </w:rPr>
        <w:t>битних елемената уговора</w:t>
      </w:r>
      <w:r w:rsidRPr="00D536F0">
        <w:rPr>
          <w:rFonts w:ascii="Times New Roman" w:hAnsi="Times New Roman"/>
          <w:sz w:val="22"/>
          <w:szCs w:val="22"/>
          <w:lang w:val="sr-Cyrl-CS"/>
        </w:rPr>
        <w:t xml:space="preserve"> дата на начин и под условима предвиђеним законом којим се уређују облигациони односи;</w:t>
      </w:r>
    </w:p>
    <w:p w:rsidR="00917122" w:rsidRPr="00D536F0" w:rsidRDefault="00917122" w:rsidP="00AF1D07">
      <w:pPr>
        <w:numPr>
          <w:ilvl w:val="0"/>
          <w:numId w:val="8"/>
        </w:numPr>
        <w:suppressAutoHyphens w:val="0"/>
        <w:jc w:val="both"/>
        <w:rPr>
          <w:rFonts w:ascii="Times New Roman" w:hAnsi="Times New Roman"/>
          <w:sz w:val="22"/>
          <w:szCs w:val="22"/>
          <w:lang w:val="sr-Cyrl-CS"/>
        </w:rPr>
      </w:pPr>
      <w:r w:rsidRPr="00D536F0">
        <w:rPr>
          <w:rFonts w:ascii="Times New Roman" w:hAnsi="Times New Roman"/>
          <w:sz w:val="22"/>
          <w:szCs w:val="22"/>
          <w:lang w:val="sr-Cyrl-CS"/>
        </w:rPr>
        <w:t>доказ о ангажовању на извршењу уговора о јавној набавци лица која нису означена у понуди као подизвођачи, односно чланови групе понуђача</w:t>
      </w:r>
    </w:p>
    <w:p w:rsidR="006B7493" w:rsidRPr="00D536F0" w:rsidRDefault="006B7493" w:rsidP="00AF1D07">
      <w:pPr>
        <w:numPr>
          <w:ilvl w:val="0"/>
          <w:numId w:val="8"/>
        </w:numPr>
        <w:jc w:val="both"/>
        <w:rPr>
          <w:rFonts w:ascii="Times New Roman" w:hAnsi="Times New Roman"/>
          <w:sz w:val="22"/>
          <w:szCs w:val="22"/>
          <w:lang w:val="sr-Cyrl-CS"/>
        </w:rPr>
      </w:pPr>
      <w:r w:rsidRPr="00D536F0">
        <w:rPr>
          <w:rFonts w:ascii="Times New Roman" w:hAnsi="Times New Roman"/>
          <w:color w:val="000000"/>
          <w:sz w:val="22"/>
          <w:szCs w:val="22"/>
          <w:shd w:val="clear" w:color="auto" w:fill="FFFFFF"/>
        </w:rPr>
        <w:t>други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w:t>
      </w:r>
    </w:p>
    <w:p w:rsidR="006B7493" w:rsidRPr="00D536F0" w:rsidRDefault="006B7493" w:rsidP="006B7493">
      <w:pPr>
        <w:jc w:val="both"/>
        <w:rPr>
          <w:rFonts w:ascii="Times New Roman" w:hAnsi="Times New Roman"/>
          <w:sz w:val="22"/>
          <w:szCs w:val="22"/>
          <w:lang w:val="sr-Cyrl-CS"/>
        </w:rPr>
      </w:pPr>
    </w:p>
    <w:p w:rsidR="002507E8" w:rsidRPr="00D536F0" w:rsidRDefault="00D679E6" w:rsidP="00547D20">
      <w:pPr>
        <w:ind w:right="72" w:firstLine="288"/>
        <w:jc w:val="both"/>
        <w:rPr>
          <w:rFonts w:ascii="Times New Roman" w:hAnsi="Times New Roman"/>
          <w:sz w:val="22"/>
          <w:szCs w:val="22"/>
          <w:lang w:val="sr-Cyrl-CS"/>
        </w:rPr>
      </w:pPr>
      <w:r w:rsidRPr="00D536F0">
        <w:rPr>
          <w:rFonts w:ascii="Times New Roman" w:hAnsi="Times New Roman"/>
          <w:sz w:val="22"/>
          <w:szCs w:val="22"/>
          <w:lang w:val="sr-Cyrl-CS"/>
        </w:rPr>
        <w:t>20</w:t>
      </w:r>
      <w:r w:rsidR="00FC4FAF" w:rsidRPr="00D536F0">
        <w:rPr>
          <w:rFonts w:ascii="Times New Roman" w:hAnsi="Times New Roman"/>
          <w:sz w:val="22"/>
          <w:szCs w:val="22"/>
          <w:lang w:val="sr-Cyrl-CS"/>
        </w:rPr>
        <w:t>)</w:t>
      </w:r>
      <w:r w:rsidR="00FC4FAF" w:rsidRPr="00D536F0">
        <w:rPr>
          <w:rFonts w:ascii="Times New Roman" w:hAnsi="Times New Roman"/>
          <w:sz w:val="22"/>
          <w:szCs w:val="22"/>
          <w:lang w:val="sr-Cyrl-CS"/>
        </w:rPr>
        <w:tab/>
        <w:t>Наручилац и понуђач ће уговором  детаљније регулисати сва међусобна права и обавезе.</w:t>
      </w:r>
    </w:p>
    <w:p w:rsidR="00547D20" w:rsidRPr="00D536F0" w:rsidRDefault="00547D20" w:rsidP="00547D20">
      <w:pPr>
        <w:ind w:right="72" w:firstLine="288"/>
        <w:jc w:val="both"/>
        <w:rPr>
          <w:rFonts w:ascii="Times New Roman" w:hAnsi="Times New Roman"/>
          <w:sz w:val="22"/>
          <w:szCs w:val="22"/>
          <w:lang w:val="sr-Cyrl-CS"/>
        </w:rPr>
      </w:pPr>
    </w:p>
    <w:p w:rsidR="00547D20" w:rsidRPr="00D536F0" w:rsidRDefault="00547D20"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547D20">
      <w:pPr>
        <w:ind w:right="72" w:firstLine="288"/>
        <w:jc w:val="both"/>
        <w:rPr>
          <w:rFonts w:ascii="Times New Roman" w:hAnsi="Times New Roman"/>
          <w:sz w:val="22"/>
          <w:szCs w:val="22"/>
          <w:lang w:val="sr-Cyrl-CS"/>
        </w:rPr>
      </w:pPr>
    </w:p>
    <w:p w:rsidR="00D679E6" w:rsidRPr="00D536F0" w:rsidRDefault="00D679E6" w:rsidP="004D5FFE">
      <w:pPr>
        <w:ind w:right="72"/>
        <w:jc w:val="both"/>
        <w:rPr>
          <w:rFonts w:ascii="Times New Roman" w:hAnsi="Times New Roman"/>
          <w:sz w:val="22"/>
          <w:szCs w:val="22"/>
          <w:lang w:val="sr-Cyrl-CS"/>
        </w:rPr>
      </w:pPr>
    </w:p>
    <w:p w:rsidR="004D5FFE" w:rsidRPr="00D536F0" w:rsidRDefault="004D5FFE" w:rsidP="004D5FFE">
      <w:pPr>
        <w:ind w:right="72"/>
        <w:jc w:val="both"/>
        <w:rPr>
          <w:rFonts w:ascii="Times New Roman" w:hAnsi="Times New Roman"/>
          <w:sz w:val="22"/>
          <w:szCs w:val="22"/>
          <w:lang w:val="sr-Cyrl-CS"/>
        </w:rPr>
      </w:pPr>
    </w:p>
    <w:p w:rsidR="00547D20" w:rsidRPr="00D536F0" w:rsidRDefault="00547D20" w:rsidP="00547D20">
      <w:pPr>
        <w:ind w:right="72" w:firstLine="288"/>
        <w:jc w:val="both"/>
        <w:rPr>
          <w:rFonts w:ascii="Times New Roman" w:hAnsi="Times New Roman"/>
          <w:sz w:val="22"/>
          <w:szCs w:val="22"/>
          <w:lang w:val="sr-Cyrl-CS"/>
        </w:rPr>
      </w:pPr>
    </w:p>
    <w:p w:rsidR="007962DF" w:rsidRPr="00D536F0" w:rsidRDefault="007962DF" w:rsidP="007962DF">
      <w:pPr>
        <w:spacing w:before="20"/>
        <w:ind w:right="-705"/>
        <w:rPr>
          <w:rFonts w:ascii="Times New Roman" w:hAnsi="Times New Roman"/>
        </w:rPr>
      </w:pPr>
      <w:r w:rsidRPr="00D536F0">
        <w:rPr>
          <w:rFonts w:ascii="Times New Roman" w:hAnsi="Times New Roman"/>
          <w:lang w:val="ru-RU"/>
        </w:rPr>
        <w:lastRenderedPageBreak/>
        <w:t xml:space="preserve">                                                                        </w:t>
      </w:r>
    </w:p>
    <w:p w:rsidR="003A1CB6" w:rsidRPr="00D536F0" w:rsidRDefault="00BE13C5" w:rsidP="003A1CB6">
      <w:pPr>
        <w:jc w:val="center"/>
        <w:rPr>
          <w:rFonts w:ascii="Times New Roman" w:hAnsi="Times New Roman"/>
          <w:b/>
          <w:sz w:val="32"/>
          <w:lang w:val="sr-Cyrl-CS"/>
        </w:rPr>
      </w:pPr>
      <w:r w:rsidRPr="00D536F0">
        <w:rPr>
          <w:rFonts w:ascii="Times New Roman" w:hAnsi="Times New Roman"/>
          <w:b/>
          <w:sz w:val="32"/>
          <w:lang w:val="sr-Cyrl-CS"/>
        </w:rPr>
        <w:t xml:space="preserve">3. </w:t>
      </w:r>
      <w:r w:rsidR="003A1CB6" w:rsidRPr="00D536F0">
        <w:rPr>
          <w:rFonts w:ascii="Times New Roman" w:hAnsi="Times New Roman"/>
          <w:b/>
          <w:sz w:val="32"/>
          <w:lang w:val="sr-Cyrl-CS"/>
        </w:rPr>
        <w:t>ТЕХНИЧКА СПЕЦИФИКАЦИЈА</w:t>
      </w:r>
    </w:p>
    <w:p w:rsidR="003A1CB6" w:rsidRPr="00D536F0" w:rsidRDefault="003A1CB6" w:rsidP="003A1CB6">
      <w:pPr>
        <w:spacing w:before="20" w:after="60"/>
        <w:jc w:val="center"/>
        <w:rPr>
          <w:rFonts w:ascii="Times New Roman" w:hAnsi="Times New Roman"/>
          <w:b/>
        </w:rPr>
      </w:pPr>
      <w:r w:rsidRPr="00D536F0">
        <w:rPr>
          <w:rFonts w:ascii="Times New Roman" w:hAnsi="Times New Roman"/>
          <w:b/>
          <w:lang w:val="sr-Cyrl-CS"/>
        </w:rPr>
        <w:t>са структуром цене</w:t>
      </w:r>
    </w:p>
    <w:p w:rsidR="003A1CB6" w:rsidRPr="00D536F0" w:rsidRDefault="003A1CB6" w:rsidP="003A1CB6">
      <w:pPr>
        <w:jc w:val="center"/>
        <w:rPr>
          <w:rFonts w:ascii="Times New Roman" w:hAnsi="Times New Roman"/>
          <w:b/>
          <w:sz w:val="32"/>
          <w:szCs w:val="32"/>
          <w:lang w:val="sr-Latn-CS"/>
        </w:rPr>
      </w:pPr>
      <w:r w:rsidRPr="00D536F0">
        <w:rPr>
          <w:rFonts w:ascii="Times New Roman" w:hAnsi="Times New Roman"/>
          <w:b/>
          <w:sz w:val="32"/>
          <w:lang w:val="sr-Cyrl-CS"/>
        </w:rPr>
        <w:t xml:space="preserve">Партија </w:t>
      </w:r>
      <w:r w:rsidRPr="00D536F0">
        <w:rPr>
          <w:rFonts w:ascii="Times New Roman" w:hAnsi="Times New Roman"/>
          <w:b/>
          <w:sz w:val="32"/>
          <w:szCs w:val="32"/>
          <w:lang w:val="sr-Latn-CS"/>
        </w:rPr>
        <w:t>I</w:t>
      </w:r>
    </w:p>
    <w:p w:rsidR="003A1CB6" w:rsidRPr="00D536F0" w:rsidRDefault="003A1CB6" w:rsidP="003A1CB6">
      <w:pPr>
        <w:jc w:val="center"/>
        <w:rPr>
          <w:b/>
          <w:sz w:val="28"/>
          <w:szCs w:val="28"/>
          <w:lang w:val="sr-Cyrl-CS"/>
        </w:rPr>
      </w:pPr>
      <w:r w:rsidRPr="00D536F0">
        <w:rPr>
          <w:rFonts w:ascii="Times New Roman" w:hAnsi="Times New Roman"/>
          <w:b/>
          <w:sz w:val="28"/>
          <w:szCs w:val="28"/>
          <w:lang w:val="sr-Cyrl-CS"/>
        </w:rPr>
        <w:t>Канцеларијски намештај израђен по мери наручиоца са монта</w:t>
      </w:r>
      <w:r w:rsidR="00606D87" w:rsidRPr="00D536F0">
        <w:rPr>
          <w:rFonts w:ascii="Times New Roman" w:hAnsi="Times New Roman"/>
          <w:b/>
          <w:sz w:val="28"/>
          <w:szCs w:val="28"/>
          <w:lang w:val="sr-Cyrl-CS"/>
        </w:rPr>
        <w:t>жом</w:t>
      </w:r>
    </w:p>
    <w:p w:rsidR="00606D87" w:rsidRPr="00D536F0" w:rsidRDefault="00606D87" w:rsidP="003A1CB6">
      <w:pPr>
        <w:jc w:val="center"/>
        <w:rPr>
          <w:b/>
          <w:sz w:val="28"/>
        </w:rPr>
      </w:pPr>
    </w:p>
    <w:p w:rsidR="00606D87" w:rsidRPr="00D536F0" w:rsidRDefault="00606D87" w:rsidP="00606D87">
      <w:pPr>
        <w:spacing w:before="20" w:line="100" w:lineRule="atLeast"/>
        <w:ind w:firstLine="340"/>
        <w:jc w:val="both"/>
        <w:rPr>
          <w:rFonts w:ascii="Times New Roman" w:hAnsi="Times New Roman"/>
          <w:lang w:val="sr-Cyrl-CS"/>
        </w:rPr>
      </w:pPr>
      <w:r w:rsidRPr="00D536F0">
        <w:rPr>
          <w:rFonts w:ascii="Times New Roman" w:hAnsi="Times New Roman"/>
          <w:lang w:val="ru-RU"/>
        </w:rPr>
        <w:t>За све ставке</w:t>
      </w:r>
      <w:r w:rsidRPr="00D536F0">
        <w:rPr>
          <w:rFonts w:ascii="Times New Roman" w:hAnsi="Times New Roman"/>
          <w:lang w:val="sr-Cyrl-CS"/>
        </w:rPr>
        <w:t xml:space="preserve"> </w:t>
      </w:r>
      <w:r w:rsidRPr="00D536F0">
        <w:rPr>
          <w:rFonts w:ascii="Times New Roman" w:hAnsi="Times New Roman"/>
          <w:b/>
          <w:lang w:val="ru-RU"/>
        </w:rPr>
        <w:t>понуђач је у обавези да наведе појединачне цене по ставкама</w:t>
      </w:r>
      <w:r w:rsidRPr="00D536F0">
        <w:rPr>
          <w:rFonts w:ascii="Times New Roman" w:hAnsi="Times New Roman"/>
          <w:b/>
          <w:lang w:val="sr-Cyrl-CS"/>
        </w:rPr>
        <w:t xml:space="preserve"> (цена по јединици мере без ПДВ-а, укупна цена без ПДВ-а (количина * цена по јединици мере)</w:t>
      </w:r>
      <w:r w:rsidRPr="00D536F0">
        <w:rPr>
          <w:rFonts w:ascii="Times New Roman" w:hAnsi="Times New Roman"/>
          <w:b/>
          <w:lang w:val="ru-RU"/>
        </w:rPr>
        <w:t>,</w:t>
      </w:r>
      <w:r w:rsidRPr="00D536F0">
        <w:rPr>
          <w:rFonts w:ascii="Times New Roman" w:hAnsi="Times New Roman"/>
          <w:b/>
        </w:rPr>
        <w:t xml:space="preserve"> </w:t>
      </w:r>
      <w:r w:rsidRPr="00D536F0">
        <w:rPr>
          <w:rFonts w:ascii="Times New Roman" w:hAnsi="Times New Roman"/>
          <w:b/>
          <w:lang w:val="ru-RU"/>
        </w:rPr>
        <w:t>као и</w:t>
      </w:r>
      <w:r w:rsidRPr="00D536F0">
        <w:rPr>
          <w:rFonts w:ascii="Times New Roman" w:hAnsi="Times New Roman"/>
          <w:lang w:val="ru-RU"/>
        </w:rPr>
        <w:t xml:space="preserve"> </w:t>
      </w:r>
      <w:r w:rsidRPr="00D536F0">
        <w:rPr>
          <w:rFonts w:ascii="Times New Roman" w:hAnsi="Times New Roman"/>
          <w:b/>
          <w:lang w:val="ru-RU"/>
        </w:rPr>
        <w:t>произвођача производа за сваку ставку у својој понуди</w:t>
      </w:r>
      <w:r w:rsidRPr="00D536F0">
        <w:rPr>
          <w:rFonts w:ascii="Times New Roman" w:hAnsi="Times New Roman"/>
          <w:lang w:val="ru-RU"/>
        </w:rPr>
        <w:t>. Понуде које су дате у глобалу и оне које не садрже наведене податке неће бити разматране.</w:t>
      </w:r>
    </w:p>
    <w:p w:rsidR="00A1489C" w:rsidRPr="00D536F0" w:rsidRDefault="00A1489C" w:rsidP="003A1CB6">
      <w:pPr>
        <w:spacing w:before="20"/>
        <w:jc w:val="both"/>
        <w:rPr>
          <w:rFonts w:ascii="Times New Roman" w:hAnsi="Times New Roman"/>
          <w:lang w:val="sr-Cyrl-CS"/>
        </w:rPr>
      </w:pPr>
    </w:p>
    <w:tbl>
      <w:tblPr>
        <w:tblpPr w:leftFromText="180" w:rightFromText="180" w:vertAnchor="text" w:horzAnchor="margin" w:tblpXSpec="center" w:tblpY="187"/>
        <w:tblW w:w="10830" w:type="dxa"/>
        <w:tblLayout w:type="fixed"/>
        <w:tblCellMar>
          <w:left w:w="57" w:type="dxa"/>
          <w:right w:w="57" w:type="dxa"/>
        </w:tblCellMar>
        <w:tblLook w:val="04A0"/>
      </w:tblPr>
      <w:tblGrid>
        <w:gridCol w:w="624"/>
        <w:gridCol w:w="4508"/>
        <w:gridCol w:w="567"/>
        <w:gridCol w:w="737"/>
        <w:gridCol w:w="1106"/>
        <w:gridCol w:w="1701"/>
        <w:gridCol w:w="1587"/>
      </w:tblGrid>
      <w:tr w:rsidR="003A1CB6" w:rsidRPr="00D536F0" w:rsidTr="00BC3BBA">
        <w:trPr>
          <w:trHeight w:val="1070"/>
        </w:trPr>
        <w:tc>
          <w:tcPr>
            <w:tcW w:w="624"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ind w:left="-590" w:firstLine="288"/>
              <w:jc w:val="center"/>
              <w:rPr>
                <w:rFonts w:ascii="Times New Roman" w:hAnsi="Times New Roman"/>
                <w:b/>
                <w:lang w:val="sr-Cyrl-CS"/>
              </w:rPr>
            </w:pPr>
            <w:r w:rsidRPr="00D536F0">
              <w:rPr>
                <w:rFonts w:ascii="Times New Roman" w:hAnsi="Times New Roman"/>
                <w:b/>
                <w:lang w:val="sr-Cyrl-CS"/>
              </w:rPr>
              <w:t>Р.б.</w:t>
            </w: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rPr>
            </w:pPr>
            <w:r w:rsidRPr="00D536F0">
              <w:rPr>
                <w:rFonts w:ascii="Times New Roman" w:hAnsi="Times New Roman"/>
                <w:b/>
              </w:rPr>
              <w:t>(1)</w:t>
            </w:r>
          </w:p>
        </w:tc>
        <w:tc>
          <w:tcPr>
            <w:tcW w:w="4508"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Latn-CS"/>
              </w:rPr>
              <w:t>O</w:t>
            </w:r>
            <w:r w:rsidRPr="00D536F0">
              <w:rPr>
                <w:rFonts w:ascii="Times New Roman" w:hAnsi="Times New Roman"/>
                <w:b/>
                <w:lang w:val="sr-Cyrl-CS"/>
              </w:rPr>
              <w:t>пис</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 xml:space="preserve"> (2)</w:t>
            </w:r>
          </w:p>
        </w:tc>
        <w:tc>
          <w:tcPr>
            <w:tcW w:w="567"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Ј.м.</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(3)</w:t>
            </w:r>
          </w:p>
        </w:tc>
        <w:tc>
          <w:tcPr>
            <w:tcW w:w="737"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jc w:val="center"/>
              <w:rPr>
                <w:rFonts w:ascii="Times New Roman" w:hAnsi="Times New Roman"/>
                <w:b/>
              </w:rPr>
            </w:pPr>
            <w:r w:rsidRPr="00D536F0">
              <w:rPr>
                <w:rFonts w:ascii="Times New Roman" w:hAnsi="Times New Roman"/>
                <w:b/>
                <w:lang w:val="sr-Cyrl-CS"/>
              </w:rPr>
              <w:t>Кол.</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lang w:val="sr-Cyrl-CS"/>
              </w:rPr>
            </w:pPr>
            <w:r w:rsidRPr="00D536F0">
              <w:rPr>
                <w:rFonts w:ascii="Times New Roman" w:hAnsi="Times New Roman"/>
                <w:b/>
              </w:rPr>
              <w:t>(4)</w:t>
            </w:r>
          </w:p>
        </w:tc>
        <w:tc>
          <w:tcPr>
            <w:tcW w:w="1106"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Цена по јед.мере без ПДВ-а</w:t>
            </w:r>
          </w:p>
          <w:p w:rsidR="003A1CB6" w:rsidRPr="00D536F0" w:rsidRDefault="003A1CB6" w:rsidP="003A1CB6">
            <w:pPr>
              <w:rPr>
                <w:rFonts w:ascii="Times New Roman" w:hAnsi="Times New Roman"/>
                <w:b/>
              </w:rPr>
            </w:pPr>
            <w:r w:rsidRPr="00D536F0">
              <w:rPr>
                <w:rFonts w:ascii="Times New Roman" w:hAnsi="Times New Roman"/>
                <w:b/>
              </w:rPr>
              <w:t xml:space="preserve">      (5)</w:t>
            </w:r>
          </w:p>
        </w:tc>
        <w:tc>
          <w:tcPr>
            <w:tcW w:w="1701"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Укупна цена без ПДВ-а</w:t>
            </w:r>
          </w:p>
          <w:p w:rsidR="003A1CB6" w:rsidRPr="00D536F0" w:rsidRDefault="003A1CB6" w:rsidP="003A1CB6">
            <w:pPr>
              <w:jc w:val="center"/>
              <w:rPr>
                <w:rFonts w:ascii="Times New Roman" w:hAnsi="Times New Roman"/>
                <w:b/>
                <w:lang w:val="sr-Cyrl-CS"/>
              </w:rPr>
            </w:pPr>
          </w:p>
          <w:p w:rsidR="003A1CB6" w:rsidRPr="00D536F0" w:rsidRDefault="003A1CB6" w:rsidP="003A1CB6">
            <w:pPr>
              <w:jc w:val="center"/>
              <w:rPr>
                <w:rFonts w:ascii="Times New Roman" w:hAnsi="Times New Roman"/>
                <w:b/>
              </w:rPr>
            </w:pPr>
            <w:r w:rsidRPr="00D536F0">
              <w:rPr>
                <w:rFonts w:ascii="Times New Roman" w:hAnsi="Times New Roman"/>
                <w:b/>
              </w:rPr>
              <w:t>(6)=4x5</w:t>
            </w:r>
          </w:p>
        </w:tc>
        <w:tc>
          <w:tcPr>
            <w:tcW w:w="1587"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jc w:val="center"/>
              <w:rPr>
                <w:rFonts w:ascii="Times New Roman" w:hAnsi="Times New Roman"/>
                <w:b/>
                <w:lang w:val="sr-Cyrl-CS"/>
              </w:rPr>
            </w:pPr>
            <w:r w:rsidRPr="00D536F0">
              <w:rPr>
                <w:rFonts w:ascii="Times New Roman" w:hAnsi="Times New Roman"/>
                <w:b/>
                <w:lang w:val="sr-Cyrl-CS"/>
              </w:rPr>
              <w:t>Произвођач</w:t>
            </w:r>
          </w:p>
        </w:tc>
      </w:tr>
      <w:tr w:rsidR="003A1CB6" w:rsidRPr="00D536F0" w:rsidTr="00BC3BBA">
        <w:trPr>
          <w:trHeight w:val="5420"/>
        </w:trPr>
        <w:tc>
          <w:tcPr>
            <w:tcW w:w="624"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ind w:left="-590" w:firstLine="288"/>
              <w:jc w:val="center"/>
              <w:rPr>
                <w:rFonts w:ascii="Times New Roman" w:hAnsi="Times New Roman"/>
                <w:b/>
                <w:lang w:val="sr-Cyrl-CS"/>
              </w:rPr>
            </w:pPr>
            <w:r w:rsidRPr="00D536F0">
              <w:rPr>
                <w:rFonts w:ascii="Times New Roman" w:hAnsi="Times New Roman"/>
                <w:b/>
                <w:lang w:val="sr-Cyrl-CS"/>
              </w:rPr>
              <w:t xml:space="preserve">    </w:t>
            </w: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lang w:val="sr-Cyrl-CS"/>
              </w:rPr>
            </w:pPr>
            <w:r w:rsidRPr="00D536F0">
              <w:rPr>
                <w:rFonts w:ascii="Times New Roman" w:hAnsi="Times New Roman"/>
                <w:lang w:val="sr-Cyrl-CS"/>
              </w:rPr>
              <w:t>1.</w:t>
            </w:r>
          </w:p>
          <w:p w:rsidR="003A1CB6" w:rsidRPr="00D536F0" w:rsidRDefault="003A1CB6" w:rsidP="003A1CB6">
            <w:pPr>
              <w:ind w:left="-590" w:firstLine="288"/>
              <w:rPr>
                <w:rFonts w:ascii="Times New Roman" w:hAnsi="Times New Roman"/>
                <w:b/>
                <w:lang w:val="sr-Cyrl-CS"/>
              </w:rPr>
            </w:pPr>
            <w:r w:rsidRPr="00D536F0">
              <w:rPr>
                <w:rFonts w:ascii="Times New Roman" w:hAnsi="Times New Roman"/>
                <w:b/>
                <w:lang w:val="sr-Cyrl-CS"/>
              </w:rPr>
              <w:t>1.</w:t>
            </w: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rPr>
                <w:rFonts w:ascii="Times New Roman" w:hAnsi="Times New Roman"/>
                <w:b/>
                <w:lang w:val="sr-Cyrl-CS"/>
              </w:rPr>
            </w:pPr>
          </w:p>
        </w:tc>
        <w:tc>
          <w:tcPr>
            <w:tcW w:w="4508"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rPr>
                <w:rFonts w:ascii="Times New Roman" w:hAnsi="Times New Roman"/>
                <w:b/>
                <w:lang w:val="sr-Cyrl-CS"/>
              </w:rPr>
            </w:pPr>
            <w:r w:rsidRPr="00D536F0">
              <w:rPr>
                <w:rFonts w:ascii="Times New Roman" w:hAnsi="Times New Roman"/>
                <w:b/>
                <w:lang w:val="sr-Cyrl-CS"/>
              </w:rPr>
              <w:t xml:space="preserve">Горњи део ормана са два крила за монтажу на постојећи орман </w:t>
            </w:r>
          </w:p>
          <w:p w:rsidR="003A1CB6" w:rsidRPr="00D536F0" w:rsidRDefault="003A1CB6" w:rsidP="003A1CB6">
            <w:pPr>
              <w:rPr>
                <w:rFonts w:ascii="Times New Roman" w:hAnsi="Times New Roman"/>
                <w:b/>
                <w:lang w:val="sr-Cyrl-CS"/>
              </w:rPr>
            </w:pPr>
            <w:r w:rsidRPr="00D536F0">
              <w:rPr>
                <w:rFonts w:ascii="Times New Roman" w:hAnsi="Times New Roman"/>
                <w:b/>
                <w:lang w:val="sr-Cyrl-CS"/>
              </w:rPr>
              <w:t>( студентска служба):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ормана са полицама и свим страницама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Све странице су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Врата су израђена од универ плоче дебљине 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је израђена од</w:t>
            </w:r>
            <w:r w:rsidRPr="00D536F0">
              <w:rPr>
                <w:rFonts w:ascii="Times New Roman" w:hAnsi="Times New Roman"/>
                <w:lang w:val="sr-Latn-CS"/>
              </w:rPr>
              <w:t xml:space="preserve"> HDF</w:t>
            </w:r>
            <w:r w:rsidRPr="00D536F0">
              <w:rPr>
                <w:rFonts w:ascii="Times New Roman" w:hAnsi="Times New Roman"/>
                <w:lang w:val="sr-Cyrl-CS"/>
              </w:rPr>
              <w:t xml:space="preserve"> плоче дебљине 3</w:t>
            </w:r>
            <w:r w:rsidRPr="00D536F0">
              <w:rPr>
                <w:rFonts w:ascii="Times New Roman" w:hAnsi="Times New Roman"/>
              </w:rPr>
              <w:t xml:space="preserve"> 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ормана </w:t>
            </w:r>
            <w:r w:rsidRPr="00D536F0">
              <w:rPr>
                <w:rFonts w:ascii="Times New Roman" w:hAnsi="Times New Roman"/>
                <w:lang w:val="sr-Latn-CS"/>
              </w:rPr>
              <w:t>(Š</w:t>
            </w:r>
            <w:r w:rsidRPr="00D536F0">
              <w:rPr>
                <w:rFonts w:ascii="Times New Roman" w:hAnsi="Times New Roman"/>
                <w:lang w:val="sr-Cyrl-CS"/>
              </w:rPr>
              <w:t>8</w:t>
            </w:r>
            <w:r w:rsidRPr="00D536F0">
              <w:rPr>
                <w:rFonts w:ascii="Times New Roman" w:hAnsi="Times New Roman"/>
              </w:rPr>
              <w:t>0</w:t>
            </w:r>
            <w:r w:rsidRPr="00D536F0">
              <w:rPr>
                <w:rFonts w:ascii="Times New Roman" w:hAnsi="Times New Roman"/>
                <w:lang w:val="sr-Latn-CS"/>
              </w:rPr>
              <w:t>xD</w:t>
            </w:r>
            <w:r w:rsidRPr="00D536F0">
              <w:rPr>
                <w:rFonts w:ascii="Times New Roman" w:hAnsi="Times New Roman"/>
                <w:lang w:val="sr-Cyrl-CS"/>
              </w:rPr>
              <w:t>46</w:t>
            </w:r>
            <w:r w:rsidRPr="00D536F0">
              <w:rPr>
                <w:rFonts w:ascii="Times New Roman" w:hAnsi="Times New Roman"/>
                <w:lang w:val="sr-Latn-CS"/>
              </w:rPr>
              <w:t>xV</w:t>
            </w:r>
            <w:r w:rsidRPr="00D536F0">
              <w:rPr>
                <w:rFonts w:ascii="Times New Roman" w:hAnsi="Times New Roman"/>
                <w:lang w:val="sr-Cyrl-CS"/>
              </w:rPr>
              <w:t>80</w:t>
            </w:r>
            <w:r w:rsidRPr="00D536F0">
              <w:rPr>
                <w:rFonts w:ascii="Times New Roman" w:hAnsi="Times New Roman"/>
              </w:rPr>
              <w:t>)cm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b/>
                <w:lang w:val="sr-Cyrl-CS"/>
              </w:rPr>
              <w:t>Две</w:t>
            </w:r>
            <w:r w:rsidRPr="00D536F0">
              <w:rPr>
                <w:rFonts w:ascii="Times New Roman" w:hAnsi="Times New Roman"/>
                <w:lang w:val="sr-Cyrl-CS"/>
              </w:rPr>
              <w:t xml:space="preserve"> полице са подешавањем висине.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У цену урачунати </w:t>
            </w:r>
            <w:r w:rsidRPr="00D536F0">
              <w:rPr>
                <w:rFonts w:ascii="Times New Roman" w:hAnsi="Times New Roman"/>
              </w:rPr>
              <w:t>2</w:t>
            </w:r>
            <w:r w:rsidRPr="00D536F0">
              <w:rPr>
                <w:rFonts w:ascii="Times New Roman" w:hAnsi="Times New Roman"/>
                <w:lang w:val="sr-Cyrl-CS"/>
              </w:rPr>
              <w:t xml:space="preserve"> металне ручице и</w:t>
            </w:r>
          </w:p>
          <w:p w:rsidR="003A1CB6" w:rsidRPr="00D536F0" w:rsidRDefault="003A1CB6" w:rsidP="003A1CB6">
            <w:pPr>
              <w:pStyle w:val="ListParagraph"/>
              <w:spacing w:before="20"/>
              <w:ind w:left="141"/>
              <w:rPr>
                <w:rFonts w:ascii="Times New Roman" w:hAnsi="Times New Roman"/>
              </w:rPr>
            </w:pPr>
            <w:r w:rsidRPr="00D536F0">
              <w:rPr>
                <w:rFonts w:ascii="Times New Roman" w:hAnsi="Times New Roman"/>
                <w:lang w:val="sr-Cyrl-CS"/>
              </w:rPr>
              <w:t>бравицу.</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Перфориране странице за померање полица по потреби.</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Спојити горњи део ормана са постојећим орманом.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 боја слична боји постојећег ормана.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1</w:t>
            </w:r>
          </w:p>
        </w:tc>
        <w:tc>
          <w:tcPr>
            <w:tcW w:w="1106"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lang w:val="sr-Cyrl-CS"/>
              </w:rPr>
            </w:pPr>
          </w:p>
          <w:p w:rsidR="003A1CB6" w:rsidRPr="00D536F0" w:rsidRDefault="003A1CB6" w:rsidP="003A1CB6">
            <w:pPr>
              <w:jc w:val="center"/>
              <w:rPr>
                <w:rFonts w:ascii="Times New Roman" w:hAnsi="Times New Roman"/>
                <w:lang w:val="sr-Cyrl-CS"/>
              </w:rPr>
            </w:pPr>
          </w:p>
          <w:p w:rsidR="003A1CB6" w:rsidRPr="00D536F0" w:rsidRDefault="003A1CB6" w:rsidP="003A1CB6">
            <w:pPr>
              <w:jc w:val="center"/>
              <w:rPr>
                <w:rFonts w:ascii="Times New Roman" w:hAnsi="Times New Roman"/>
                <w:lang w:val="sr-Cyrl-CS"/>
              </w:rPr>
            </w:pPr>
          </w:p>
          <w:p w:rsidR="003A1CB6" w:rsidRPr="00D536F0" w:rsidRDefault="003A1CB6" w:rsidP="003A1CB6">
            <w:pPr>
              <w:jc w:val="center"/>
              <w:rPr>
                <w:rFonts w:ascii="Times New Roman" w:hAnsi="Times New Roman"/>
                <w:lang w:val="sr-Cyrl-CS"/>
              </w:rPr>
            </w:pPr>
          </w:p>
          <w:p w:rsidR="003A1CB6" w:rsidRPr="00D536F0" w:rsidRDefault="003A1CB6" w:rsidP="003A1CB6">
            <w:pPr>
              <w:jc w:val="center"/>
              <w:rPr>
                <w:rFonts w:ascii="Times New Roman" w:hAnsi="Times New Roman"/>
                <w:lang w:val="sr-Cyrl-CS"/>
              </w:rPr>
            </w:pPr>
          </w:p>
          <w:p w:rsidR="003A1CB6" w:rsidRPr="00D536F0" w:rsidRDefault="003A1CB6" w:rsidP="003A1CB6">
            <w:pPr>
              <w:jc w:val="center"/>
              <w:rPr>
                <w:rFonts w:ascii="Times New Roman" w:hAnsi="Times New Roman"/>
                <w:lang w:val="sr-Cyrl-CS"/>
              </w:rPr>
            </w:pPr>
          </w:p>
          <w:p w:rsidR="003A1CB6" w:rsidRPr="00D536F0" w:rsidRDefault="003A1CB6" w:rsidP="003A1CB6">
            <w:pPr>
              <w:jc w:val="center"/>
              <w:rPr>
                <w:rFonts w:ascii="Times New Roman" w:hAnsi="Times New Roman"/>
                <w:lang w:val="sr-Cyrl-CS"/>
              </w:rPr>
            </w:pPr>
          </w:p>
          <w:p w:rsidR="003A1CB6" w:rsidRPr="00D536F0" w:rsidRDefault="003A1CB6" w:rsidP="003A1CB6">
            <w:pPr>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jc w:val="center"/>
              <w:rPr>
                <w:rFonts w:ascii="Times New Roman" w:hAnsi="Times New Roman"/>
                <w:b/>
                <w:lang w:val="sr-Cyrl-CS"/>
              </w:rPr>
            </w:pPr>
          </w:p>
        </w:tc>
      </w:tr>
      <w:tr w:rsidR="003A1CB6" w:rsidRPr="00D536F0" w:rsidTr="00BC3BBA">
        <w:trPr>
          <w:trHeight w:val="271"/>
        </w:trPr>
        <w:tc>
          <w:tcPr>
            <w:tcW w:w="624"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b/>
                <w:lang w:val="sr-Cyrl-CS"/>
              </w:rPr>
            </w:pPr>
          </w:p>
          <w:p w:rsidR="003A1CB6" w:rsidRPr="00D536F0" w:rsidRDefault="003A1CB6" w:rsidP="003A1CB6">
            <w:pPr>
              <w:ind w:left="-590" w:firstLine="288"/>
              <w:jc w:val="center"/>
              <w:rPr>
                <w:rFonts w:ascii="Times New Roman" w:hAnsi="Times New Roman"/>
                <w:lang w:val="sr-Cyrl-CS"/>
              </w:rPr>
            </w:pPr>
            <w:r w:rsidRPr="00D536F0">
              <w:rPr>
                <w:rFonts w:ascii="Times New Roman" w:hAnsi="Times New Roman"/>
                <w:lang w:val="sr-Cyrl-CS"/>
              </w:rPr>
              <w:t>2.</w:t>
            </w:r>
          </w:p>
        </w:tc>
        <w:tc>
          <w:tcPr>
            <w:tcW w:w="4508"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rPr>
                <w:rFonts w:ascii="Times New Roman" w:hAnsi="Times New Roman"/>
                <w:b/>
                <w:lang w:val="sr-Cyrl-CS"/>
              </w:rPr>
            </w:pPr>
            <w:r w:rsidRPr="00D536F0">
              <w:rPr>
                <w:rFonts w:ascii="Times New Roman" w:hAnsi="Times New Roman"/>
                <w:b/>
                <w:lang w:val="sr-Cyrl-CS"/>
              </w:rPr>
              <w:t xml:space="preserve">Горњи део ормана са два крила за монтажу на постојећи орман </w:t>
            </w:r>
          </w:p>
          <w:p w:rsidR="003A1CB6" w:rsidRPr="00D536F0" w:rsidRDefault="003A1CB6" w:rsidP="003A1CB6">
            <w:pPr>
              <w:rPr>
                <w:rFonts w:ascii="Times New Roman" w:hAnsi="Times New Roman"/>
                <w:b/>
                <w:lang w:val="sr-Cyrl-CS"/>
              </w:rPr>
            </w:pPr>
            <w:r w:rsidRPr="00D536F0">
              <w:rPr>
                <w:rFonts w:ascii="Times New Roman" w:hAnsi="Times New Roman"/>
                <w:b/>
                <w:lang w:val="sr-Cyrl-CS"/>
              </w:rPr>
              <w:t xml:space="preserve"> ( студентска служба):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ормана са полицама и свим страницама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Све странице су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Врата су израђена од универ плоче дебљине 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је израђена од</w:t>
            </w:r>
            <w:r w:rsidRPr="00D536F0">
              <w:rPr>
                <w:rFonts w:ascii="Times New Roman" w:hAnsi="Times New Roman"/>
                <w:lang w:val="sr-Latn-CS"/>
              </w:rPr>
              <w:t xml:space="preserve"> HDF</w:t>
            </w:r>
            <w:r w:rsidRPr="00D536F0">
              <w:rPr>
                <w:rFonts w:ascii="Times New Roman" w:hAnsi="Times New Roman"/>
                <w:lang w:val="sr-Cyrl-CS"/>
              </w:rPr>
              <w:t xml:space="preserve"> плоче </w:t>
            </w:r>
            <w:r w:rsidRPr="00D536F0">
              <w:rPr>
                <w:rFonts w:ascii="Times New Roman" w:hAnsi="Times New Roman"/>
                <w:lang w:val="sr-Cyrl-CS"/>
              </w:rPr>
              <w:lastRenderedPageBreak/>
              <w:t>дебљине 3</w:t>
            </w:r>
            <w:r w:rsidRPr="00D536F0">
              <w:rPr>
                <w:rFonts w:ascii="Times New Roman" w:hAnsi="Times New Roman"/>
              </w:rPr>
              <w:t xml:space="preserve"> 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ормана </w:t>
            </w:r>
            <w:r w:rsidRPr="00D536F0">
              <w:rPr>
                <w:rFonts w:ascii="Times New Roman" w:hAnsi="Times New Roman"/>
                <w:lang w:val="sr-Latn-CS"/>
              </w:rPr>
              <w:t>(Š</w:t>
            </w:r>
            <w:r w:rsidRPr="00D536F0">
              <w:rPr>
                <w:rFonts w:ascii="Times New Roman" w:hAnsi="Times New Roman"/>
                <w:lang w:val="sr-Cyrl-CS"/>
              </w:rPr>
              <w:t>8</w:t>
            </w:r>
            <w:r w:rsidRPr="00D536F0">
              <w:rPr>
                <w:rFonts w:ascii="Times New Roman" w:hAnsi="Times New Roman"/>
              </w:rPr>
              <w:t>0</w:t>
            </w:r>
            <w:r w:rsidRPr="00D536F0">
              <w:rPr>
                <w:rFonts w:ascii="Times New Roman" w:hAnsi="Times New Roman"/>
                <w:lang w:val="sr-Latn-CS"/>
              </w:rPr>
              <w:t>xD</w:t>
            </w:r>
            <w:r w:rsidRPr="00D536F0">
              <w:rPr>
                <w:rFonts w:ascii="Times New Roman" w:hAnsi="Times New Roman"/>
                <w:lang w:val="sr-Cyrl-CS"/>
              </w:rPr>
              <w:t>46</w:t>
            </w:r>
            <w:r w:rsidRPr="00D536F0">
              <w:rPr>
                <w:rFonts w:ascii="Times New Roman" w:hAnsi="Times New Roman"/>
                <w:lang w:val="sr-Latn-CS"/>
              </w:rPr>
              <w:t>xV</w:t>
            </w:r>
            <w:r w:rsidRPr="00D536F0">
              <w:rPr>
                <w:rFonts w:ascii="Times New Roman" w:hAnsi="Times New Roman"/>
                <w:lang w:val="sr-Cyrl-CS"/>
              </w:rPr>
              <w:t>97</w:t>
            </w:r>
            <w:r w:rsidRPr="00D536F0">
              <w:rPr>
                <w:rFonts w:ascii="Times New Roman" w:hAnsi="Times New Roman"/>
              </w:rPr>
              <w:t>)cm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b/>
                <w:lang w:val="sr-Cyrl-CS"/>
              </w:rPr>
              <w:t>Три</w:t>
            </w:r>
            <w:r w:rsidRPr="00D536F0">
              <w:rPr>
                <w:rFonts w:ascii="Times New Roman" w:hAnsi="Times New Roman"/>
                <w:lang w:val="sr-Cyrl-CS"/>
              </w:rPr>
              <w:t xml:space="preserve"> полице са подешавањем висине.</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Перфориране странице за померање полица по потреби.</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Спојити горњи део ормана са постојећим орманом.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У цену урачунати </w:t>
            </w:r>
            <w:r w:rsidRPr="00D536F0">
              <w:rPr>
                <w:rFonts w:ascii="Times New Roman" w:hAnsi="Times New Roman"/>
              </w:rPr>
              <w:t>2</w:t>
            </w:r>
            <w:r w:rsidRPr="00D536F0">
              <w:rPr>
                <w:rFonts w:ascii="Times New Roman" w:hAnsi="Times New Roman"/>
                <w:lang w:val="sr-Cyrl-CS"/>
              </w:rPr>
              <w:t xml:space="preserve"> металне ручице и</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бравицу.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 боја слична боји постојећег ормана.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1</w:t>
            </w:r>
          </w:p>
        </w:tc>
        <w:tc>
          <w:tcPr>
            <w:tcW w:w="1106"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lang w:val="sr-Cyrl-CS"/>
              </w:rPr>
            </w:pPr>
          </w:p>
        </w:tc>
        <w:tc>
          <w:tcPr>
            <w:tcW w:w="1701"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jc w:val="center"/>
              <w:rPr>
                <w:rFonts w:ascii="Times New Roman" w:hAnsi="Times New Roman"/>
                <w:b/>
                <w:lang w:val="sr-Cyrl-CS"/>
              </w:rPr>
            </w:pPr>
          </w:p>
        </w:tc>
      </w:tr>
      <w:tr w:rsidR="003A1CB6" w:rsidRPr="00D536F0" w:rsidTr="00BC3BBA">
        <w:trPr>
          <w:trHeight w:val="4265"/>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rPr>
            </w:pPr>
            <w:r w:rsidRPr="00D536F0">
              <w:rPr>
                <w:rFonts w:ascii="Times New Roman" w:hAnsi="Times New Roman"/>
                <w:lang w:val="sr-Cyrl-CS"/>
              </w:rPr>
              <w:lastRenderedPageBreak/>
              <w:t>3.</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xml:space="preserve"> Орман са двоја врата </w:t>
            </w:r>
          </w:p>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кабинет 5А):</w:t>
            </w:r>
            <w:r w:rsidRPr="00D536F0">
              <w:rPr>
                <w:rFonts w:ascii="Times New Roman" w:hAnsi="Times New Roman"/>
                <w:b/>
              </w:rPr>
              <w:t xml:space="preserve">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ормана са полицама и свим страницама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Све странице су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Врата су израђена од универ плоче дебљине 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је израђена од</w:t>
            </w:r>
            <w:r w:rsidRPr="00D536F0">
              <w:rPr>
                <w:rFonts w:ascii="Times New Roman" w:hAnsi="Times New Roman"/>
                <w:lang w:val="sr-Latn-CS"/>
              </w:rPr>
              <w:t xml:space="preserve"> HDF</w:t>
            </w:r>
            <w:r w:rsidRPr="00D536F0">
              <w:rPr>
                <w:rFonts w:ascii="Times New Roman" w:hAnsi="Times New Roman"/>
                <w:lang w:val="sr-Cyrl-CS"/>
              </w:rPr>
              <w:t xml:space="preserve"> плоче дебљине 3</w:t>
            </w:r>
            <w:r w:rsidRPr="00D536F0">
              <w:rPr>
                <w:rFonts w:ascii="Times New Roman" w:hAnsi="Times New Roman"/>
              </w:rPr>
              <w:t xml:space="preserve"> 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ормана </w:t>
            </w:r>
            <w:r w:rsidRPr="00D536F0">
              <w:rPr>
                <w:rFonts w:ascii="Times New Roman" w:hAnsi="Times New Roman"/>
                <w:lang w:val="sr-Latn-CS"/>
              </w:rPr>
              <w:t>(Š</w:t>
            </w:r>
            <w:r w:rsidRPr="00D536F0">
              <w:rPr>
                <w:rFonts w:ascii="Times New Roman" w:hAnsi="Times New Roman"/>
                <w:lang w:val="sr-Cyrl-CS"/>
              </w:rPr>
              <w:t>8</w:t>
            </w:r>
            <w:r w:rsidRPr="00D536F0">
              <w:rPr>
                <w:rFonts w:ascii="Times New Roman" w:hAnsi="Times New Roman"/>
              </w:rPr>
              <w:t>0</w:t>
            </w:r>
            <w:r w:rsidRPr="00D536F0">
              <w:rPr>
                <w:rFonts w:ascii="Times New Roman" w:hAnsi="Times New Roman"/>
                <w:lang w:val="sr-Latn-CS"/>
              </w:rPr>
              <w:t>xD</w:t>
            </w:r>
            <w:r w:rsidRPr="00D536F0">
              <w:rPr>
                <w:rFonts w:ascii="Times New Roman" w:hAnsi="Times New Roman"/>
                <w:lang w:val="sr-Cyrl-CS"/>
              </w:rPr>
              <w:t>4</w:t>
            </w:r>
            <w:r w:rsidRPr="00D536F0">
              <w:rPr>
                <w:rFonts w:ascii="Times New Roman" w:hAnsi="Times New Roman"/>
              </w:rPr>
              <w:t>0</w:t>
            </w:r>
            <w:r w:rsidRPr="00D536F0">
              <w:rPr>
                <w:rFonts w:ascii="Times New Roman" w:hAnsi="Times New Roman"/>
                <w:lang w:val="sr-Latn-CS"/>
              </w:rPr>
              <w:t>xV</w:t>
            </w:r>
            <w:r w:rsidRPr="00D536F0">
              <w:rPr>
                <w:rFonts w:ascii="Times New Roman" w:hAnsi="Times New Roman"/>
                <w:lang w:val="sr-Cyrl-CS"/>
              </w:rPr>
              <w:t>103</w:t>
            </w:r>
            <w:r w:rsidRPr="00D536F0">
              <w:rPr>
                <w:rFonts w:ascii="Times New Roman" w:hAnsi="Times New Roman"/>
              </w:rPr>
              <w:t>)cm</w:t>
            </w:r>
            <w:r w:rsidRPr="00D536F0">
              <w:rPr>
                <w:rFonts w:ascii="Times New Roman" w:hAnsi="Times New Roman"/>
                <w:lang w:val="sr-Cyrl-CS"/>
              </w:rPr>
              <w:t xml:space="preserve">,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 </w:t>
            </w:r>
            <w:r w:rsidRPr="00D536F0">
              <w:rPr>
                <w:rFonts w:ascii="Times New Roman" w:hAnsi="Times New Roman"/>
                <w:b/>
              </w:rPr>
              <w:t>T</w:t>
            </w:r>
            <w:r w:rsidRPr="00D536F0">
              <w:rPr>
                <w:rFonts w:ascii="Times New Roman" w:hAnsi="Times New Roman"/>
                <w:b/>
                <w:lang w:val="sr-Cyrl-CS"/>
              </w:rPr>
              <w:t>ри</w:t>
            </w:r>
            <w:r w:rsidRPr="00D536F0">
              <w:rPr>
                <w:rFonts w:ascii="Times New Roman" w:hAnsi="Times New Roman"/>
                <w:lang w:val="sr-Cyrl-CS"/>
              </w:rPr>
              <w:t xml:space="preserve"> полице са подешавањем висине.</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Перфориране странице за померање полица по потреби.</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У цену урачунати </w:t>
            </w:r>
            <w:r w:rsidRPr="00D536F0">
              <w:rPr>
                <w:rFonts w:ascii="Times New Roman" w:hAnsi="Times New Roman"/>
              </w:rPr>
              <w:t>2</w:t>
            </w:r>
            <w:r w:rsidRPr="00D536F0">
              <w:rPr>
                <w:rFonts w:ascii="Times New Roman" w:hAnsi="Times New Roman"/>
                <w:lang w:val="sr-Cyrl-CS"/>
              </w:rPr>
              <w:t xml:space="preserve"> металне ручице и</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бравицу.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Декор дрво, светла буква,светла</w:t>
            </w:r>
            <w:r w:rsidRPr="00D536F0">
              <w:rPr>
                <w:rFonts w:ascii="Times New Roman" w:hAnsi="Times New Roman"/>
                <w:lang w:val="sr-Latn-CS"/>
              </w:rPr>
              <w:t xml:space="preserve"> </w:t>
            </w:r>
            <w:r w:rsidRPr="00D536F0">
              <w:rPr>
                <w:rFonts w:ascii="Times New Roman" w:hAnsi="Times New Roman"/>
                <w:lang w:val="sr-Cyrl-CS"/>
              </w:rPr>
              <w:t xml:space="preserve">трешња.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Облик  као на цртежу</w:t>
            </w:r>
            <w:r w:rsidRPr="00D536F0">
              <w:rPr>
                <w:rFonts w:ascii="Times New Roman" w:hAnsi="Times New Roman"/>
              </w:rPr>
              <w:t xml:space="preserve"> </w:t>
            </w:r>
            <w:r w:rsidRPr="00D536F0">
              <w:rPr>
                <w:rFonts w:ascii="Times New Roman" w:hAnsi="Times New Roman"/>
                <w:lang w:val="sr-Cyrl-CS"/>
              </w:rPr>
              <w:t xml:space="preserve"> бр.1.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274"/>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Latn-CS"/>
              </w:rPr>
            </w:pPr>
            <w:r w:rsidRPr="00D536F0">
              <w:rPr>
                <w:rFonts w:ascii="Times New Roman" w:hAnsi="Times New Roman"/>
                <w:lang w:val="sr-Cyrl-CS"/>
              </w:rPr>
              <w:t>4</w:t>
            </w:r>
            <w:r w:rsidRPr="00D536F0">
              <w:rPr>
                <w:rFonts w:ascii="Times New Roman" w:hAnsi="Times New Roman"/>
                <w:lang w:val="sr-Latn-CS"/>
              </w:rPr>
              <w:t>.</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xml:space="preserve">Дводелни орман са четворо врата </w:t>
            </w:r>
          </w:p>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xml:space="preserve">(  биологија лаб. 113 и 403А </w:t>
            </w:r>
            <w:r w:rsidRPr="00D536F0">
              <w:rPr>
                <w:rFonts w:ascii="Times New Roman" w:hAnsi="Times New Roman"/>
                <w:b/>
              </w:rPr>
              <w:t xml:space="preserve">, </w:t>
            </w:r>
            <w:r w:rsidRPr="00D536F0">
              <w:rPr>
                <w:rFonts w:ascii="Times New Roman" w:hAnsi="Times New Roman"/>
                <w:b/>
                <w:lang w:val="sr-Cyrl-CS"/>
              </w:rPr>
              <w:t>физика кабинет бр.</w:t>
            </w:r>
            <w:r w:rsidRPr="00D536F0">
              <w:rPr>
                <w:rFonts w:ascii="Times New Roman" w:hAnsi="Times New Roman"/>
                <w:b/>
              </w:rPr>
              <w:t xml:space="preserve"> </w:t>
            </w:r>
            <w:r w:rsidRPr="00D536F0">
              <w:rPr>
                <w:rFonts w:ascii="Times New Roman" w:hAnsi="Times New Roman"/>
                <w:b/>
                <w:lang w:val="sr-Cyrl-CS"/>
              </w:rPr>
              <w:t>310):</w:t>
            </w:r>
            <w:r w:rsidRPr="00D536F0">
              <w:rPr>
                <w:rFonts w:ascii="Times New Roman" w:hAnsi="Times New Roman"/>
                <w:b/>
              </w:rPr>
              <w:t xml:space="preserve">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ормана са полицама и свим страницама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Врата су израђена од универ плоче. дебљине 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је израђена од</w:t>
            </w:r>
            <w:r w:rsidRPr="00D536F0">
              <w:rPr>
                <w:rFonts w:ascii="Times New Roman" w:hAnsi="Times New Roman"/>
                <w:lang w:val="sr-Latn-CS"/>
              </w:rPr>
              <w:t xml:space="preserve"> HDF</w:t>
            </w:r>
            <w:r w:rsidRPr="00D536F0">
              <w:rPr>
                <w:rFonts w:ascii="Times New Roman" w:hAnsi="Times New Roman"/>
                <w:lang w:val="sr-Cyrl-CS"/>
              </w:rPr>
              <w:t xml:space="preserve"> плоче дебљине </w:t>
            </w:r>
            <w:r w:rsidRPr="00D536F0">
              <w:rPr>
                <w:rFonts w:ascii="Times New Roman" w:hAnsi="Times New Roman"/>
              </w:rPr>
              <w:t>3 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Перфориране странице за померање полица по потреби.</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Димензије горњег дела ормана </w:t>
            </w:r>
            <w:r w:rsidRPr="00D536F0">
              <w:rPr>
                <w:rFonts w:ascii="Times New Roman" w:hAnsi="Times New Roman"/>
                <w:lang w:val="sr-Latn-CS"/>
              </w:rPr>
              <w:t>(Š</w:t>
            </w:r>
            <w:r w:rsidRPr="00D536F0">
              <w:rPr>
                <w:rFonts w:ascii="Times New Roman" w:hAnsi="Times New Roman"/>
              </w:rPr>
              <w:t>70</w:t>
            </w:r>
            <w:r w:rsidRPr="00D536F0">
              <w:rPr>
                <w:rFonts w:ascii="Times New Roman" w:hAnsi="Times New Roman"/>
                <w:lang w:val="sr-Latn-CS"/>
              </w:rPr>
              <w:t>xD</w:t>
            </w:r>
            <w:r w:rsidRPr="00D536F0">
              <w:rPr>
                <w:rFonts w:ascii="Times New Roman" w:hAnsi="Times New Roman"/>
                <w:lang w:val="sr-Cyrl-CS"/>
              </w:rPr>
              <w:t>45</w:t>
            </w:r>
            <w:r w:rsidRPr="00D536F0">
              <w:rPr>
                <w:rFonts w:ascii="Times New Roman" w:hAnsi="Times New Roman"/>
                <w:lang w:val="sr-Latn-CS"/>
              </w:rPr>
              <w:t>xV</w:t>
            </w:r>
            <w:r w:rsidRPr="00D536F0">
              <w:rPr>
                <w:rFonts w:ascii="Times New Roman" w:hAnsi="Times New Roman"/>
                <w:lang w:val="sr-Cyrl-CS"/>
              </w:rPr>
              <w:t>115</w:t>
            </w:r>
            <w:r w:rsidRPr="00D536F0">
              <w:rPr>
                <w:rFonts w:ascii="Times New Roman" w:hAnsi="Times New Roman"/>
              </w:rPr>
              <w:t>)cm</w:t>
            </w:r>
            <w:r w:rsidRPr="00D536F0">
              <w:rPr>
                <w:rFonts w:ascii="Times New Roman" w:hAnsi="Times New Roman"/>
                <w:lang w:val="sr-Cyrl-CS"/>
              </w:rPr>
              <w:t xml:space="preserve">, са </w:t>
            </w:r>
            <w:r w:rsidRPr="00D536F0">
              <w:rPr>
                <w:rFonts w:ascii="Times New Roman" w:hAnsi="Times New Roman"/>
                <w:b/>
                <w:lang w:val="sr-Cyrl-CS"/>
              </w:rPr>
              <w:t>три</w:t>
            </w:r>
            <w:r w:rsidRPr="00D536F0">
              <w:rPr>
                <w:rFonts w:ascii="Times New Roman" w:hAnsi="Times New Roman"/>
                <w:lang w:val="sr-Cyrl-CS"/>
              </w:rPr>
              <w:t xml:space="preserve"> полице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Димензије доњег  дела  ормана</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Latn-CS"/>
              </w:rPr>
              <w:t>(Š</w:t>
            </w:r>
            <w:r w:rsidRPr="00D536F0">
              <w:rPr>
                <w:rFonts w:ascii="Times New Roman" w:hAnsi="Times New Roman"/>
              </w:rPr>
              <w:t>70</w:t>
            </w:r>
            <w:r w:rsidRPr="00D536F0">
              <w:rPr>
                <w:rFonts w:ascii="Times New Roman" w:hAnsi="Times New Roman"/>
                <w:lang w:val="sr-Latn-CS"/>
              </w:rPr>
              <w:t>xD</w:t>
            </w:r>
            <w:r w:rsidRPr="00D536F0">
              <w:rPr>
                <w:rFonts w:ascii="Times New Roman" w:hAnsi="Times New Roman"/>
                <w:lang w:val="sr-Cyrl-CS"/>
              </w:rPr>
              <w:t>45</w:t>
            </w:r>
            <w:r w:rsidRPr="00D536F0">
              <w:rPr>
                <w:rFonts w:ascii="Times New Roman" w:hAnsi="Times New Roman"/>
                <w:lang w:val="sr-Latn-CS"/>
              </w:rPr>
              <w:t>xV</w:t>
            </w:r>
            <w:r w:rsidRPr="00D536F0">
              <w:rPr>
                <w:rFonts w:ascii="Times New Roman" w:hAnsi="Times New Roman"/>
                <w:lang w:val="sr-Cyrl-CS"/>
              </w:rPr>
              <w:t>115</w:t>
            </w:r>
            <w:r w:rsidRPr="00D536F0">
              <w:rPr>
                <w:rFonts w:ascii="Times New Roman" w:hAnsi="Times New Roman"/>
              </w:rPr>
              <w:t>)cm</w:t>
            </w:r>
            <w:r w:rsidRPr="00D536F0">
              <w:rPr>
                <w:rFonts w:ascii="Times New Roman" w:hAnsi="Times New Roman"/>
                <w:lang w:val="sr-Cyrl-CS"/>
              </w:rPr>
              <w:t xml:space="preserve">, са </w:t>
            </w:r>
            <w:r w:rsidRPr="00D536F0">
              <w:rPr>
                <w:rFonts w:ascii="Times New Roman" w:hAnsi="Times New Roman"/>
                <w:b/>
                <w:lang w:val="sr-Cyrl-CS"/>
              </w:rPr>
              <w:t>три</w:t>
            </w:r>
            <w:r w:rsidRPr="00D536F0">
              <w:rPr>
                <w:rFonts w:ascii="Times New Roman" w:hAnsi="Times New Roman"/>
                <w:lang w:val="sr-Cyrl-CS"/>
              </w:rPr>
              <w:t xml:space="preserve"> полице</w:t>
            </w:r>
          </w:p>
          <w:p w:rsidR="003A1CB6" w:rsidRPr="00D536F0" w:rsidRDefault="003A1CB6" w:rsidP="003A1CB6">
            <w:pPr>
              <w:pStyle w:val="ListParagraph"/>
              <w:numPr>
                <w:ilvl w:val="0"/>
                <w:numId w:val="26"/>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У горњем и доњем делу</w:t>
            </w:r>
            <w:r w:rsidRPr="00D536F0">
              <w:rPr>
                <w:rFonts w:ascii="Times New Roman" w:hAnsi="Times New Roman"/>
              </w:rPr>
              <w:t xml:space="preserve"> </w:t>
            </w:r>
            <w:r w:rsidRPr="00D536F0">
              <w:rPr>
                <w:rFonts w:ascii="Times New Roman" w:hAnsi="Times New Roman"/>
                <w:lang w:val="sr-Cyrl-CS"/>
              </w:rPr>
              <w:t xml:space="preserve"> полице са подешавањем висине.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Доњи и горњи део спојити на месту испоруке.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Закључавање горњих и доњих врата.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lastRenderedPageBreak/>
              <w:t xml:space="preserve">У цену урачунати </w:t>
            </w:r>
            <w:r w:rsidRPr="00D536F0">
              <w:rPr>
                <w:rFonts w:ascii="Times New Roman" w:hAnsi="Times New Roman"/>
              </w:rPr>
              <w:t xml:space="preserve">4 </w:t>
            </w:r>
            <w:r w:rsidRPr="00D536F0">
              <w:rPr>
                <w:rFonts w:ascii="Times New Roman" w:hAnsi="Times New Roman"/>
                <w:lang w:val="sr-Cyrl-CS"/>
              </w:rPr>
              <w:t>металне ручице</w:t>
            </w:r>
            <w:r w:rsidRPr="00D536F0">
              <w:rPr>
                <w:rFonts w:ascii="Times New Roman" w:hAnsi="Times New Roman"/>
              </w:rPr>
              <w:t xml:space="preserve"> </w:t>
            </w:r>
            <w:r w:rsidRPr="00D536F0">
              <w:rPr>
                <w:rFonts w:ascii="Times New Roman" w:hAnsi="Times New Roman"/>
                <w:lang w:val="sr-Cyrl-CS"/>
              </w:rPr>
              <w:t xml:space="preserve"> и </w:t>
            </w:r>
            <w:r w:rsidRPr="00D536F0">
              <w:rPr>
                <w:rFonts w:ascii="Times New Roman" w:hAnsi="Times New Roman"/>
              </w:rPr>
              <w:t xml:space="preserve">2 </w:t>
            </w:r>
            <w:r w:rsidRPr="00D536F0">
              <w:rPr>
                <w:rFonts w:ascii="Times New Roman" w:hAnsi="Times New Roman"/>
                <w:lang w:val="sr-Cyrl-CS"/>
              </w:rPr>
              <w:t>бравице.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pStyle w:val="ListParagraph"/>
              <w:numPr>
                <w:ilvl w:val="0"/>
                <w:numId w:val="20"/>
              </w:numPr>
              <w:suppressAutoHyphens w:val="0"/>
              <w:spacing w:before="20"/>
              <w:ind w:left="198" w:hanging="198"/>
              <w:contextualSpacing/>
              <w:rPr>
                <w:rFonts w:ascii="Times New Roman" w:hAnsi="Times New Roman"/>
                <w:b/>
                <w:lang w:val="sr-Cyrl-CS"/>
              </w:rPr>
            </w:pPr>
            <w:r w:rsidRPr="00D536F0">
              <w:rPr>
                <w:rFonts w:ascii="Times New Roman" w:hAnsi="Times New Roman"/>
                <w:lang w:val="sr-Cyrl-CS"/>
              </w:rPr>
              <w:t>Облик  као на цртежу</w:t>
            </w:r>
            <w:r w:rsidRPr="00D536F0">
              <w:rPr>
                <w:rFonts w:ascii="Times New Roman" w:hAnsi="Times New Roman"/>
              </w:rPr>
              <w:t xml:space="preserve"> </w:t>
            </w:r>
            <w:r w:rsidRPr="00D536F0">
              <w:rPr>
                <w:rFonts w:ascii="Times New Roman" w:hAnsi="Times New Roman"/>
                <w:lang w:val="sr-Cyrl-CS"/>
              </w:rPr>
              <w:t xml:space="preserve"> бр.2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rPr>
            </w:pPr>
            <w:r w:rsidRPr="00D536F0">
              <w:rPr>
                <w:rFonts w:ascii="Times New Roman" w:hAnsi="Times New Roman"/>
              </w:rPr>
              <w:t xml:space="preserve">  3</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414"/>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5.</w:t>
            </w:r>
          </w:p>
        </w:tc>
        <w:tc>
          <w:tcPr>
            <w:tcW w:w="4508"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Орман са отвореним и затвореним полицама</w:t>
            </w:r>
          </w:p>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(кабинет  205):</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ормана са полицама и свим страницама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Све странице су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Врата су израђена од универ плоче дебљине 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Полеђина је израђена од </w:t>
            </w:r>
            <w:r w:rsidRPr="00D536F0">
              <w:rPr>
                <w:rFonts w:ascii="Times New Roman" w:hAnsi="Times New Roman"/>
                <w:lang w:val="sr-Latn-CS"/>
              </w:rPr>
              <w:t xml:space="preserve"> HDF</w:t>
            </w:r>
            <w:r w:rsidRPr="00D536F0">
              <w:rPr>
                <w:rFonts w:ascii="Times New Roman" w:hAnsi="Times New Roman"/>
                <w:lang w:val="sr-Cyrl-CS"/>
              </w:rPr>
              <w:t xml:space="preserve"> плоче дебљине 3</w:t>
            </w:r>
            <w:r w:rsidRPr="00D536F0">
              <w:rPr>
                <w:rFonts w:ascii="Times New Roman" w:hAnsi="Times New Roman"/>
              </w:rPr>
              <w:t xml:space="preserve"> 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Перфориране странице за померање полица по потреби.</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Димензије горњег дела полице </w:t>
            </w:r>
            <w:r w:rsidRPr="00D536F0">
              <w:rPr>
                <w:rFonts w:ascii="Times New Roman" w:hAnsi="Times New Roman"/>
                <w:lang w:val="sr-Latn-CS"/>
              </w:rPr>
              <w:t>(Š</w:t>
            </w:r>
            <w:r w:rsidRPr="00D536F0">
              <w:rPr>
                <w:rFonts w:ascii="Times New Roman" w:hAnsi="Times New Roman"/>
                <w:lang w:val="sr-Cyrl-CS"/>
              </w:rPr>
              <w:t>7</w:t>
            </w:r>
            <w:r w:rsidRPr="00D536F0">
              <w:rPr>
                <w:rFonts w:ascii="Times New Roman" w:hAnsi="Times New Roman"/>
              </w:rPr>
              <w:t>0</w:t>
            </w:r>
            <w:r w:rsidRPr="00D536F0">
              <w:rPr>
                <w:rFonts w:ascii="Times New Roman" w:hAnsi="Times New Roman"/>
                <w:lang w:val="sr-Latn-CS"/>
              </w:rPr>
              <w:t>xD</w:t>
            </w:r>
            <w:r w:rsidRPr="00D536F0">
              <w:rPr>
                <w:rFonts w:ascii="Times New Roman" w:hAnsi="Times New Roman"/>
                <w:lang w:val="sr-Cyrl-CS"/>
              </w:rPr>
              <w:t>4</w:t>
            </w:r>
            <w:r w:rsidRPr="00D536F0">
              <w:rPr>
                <w:rFonts w:ascii="Times New Roman" w:hAnsi="Times New Roman"/>
              </w:rPr>
              <w:t>0</w:t>
            </w:r>
            <w:r w:rsidRPr="00D536F0">
              <w:rPr>
                <w:rFonts w:ascii="Times New Roman" w:hAnsi="Times New Roman"/>
                <w:lang w:val="sr-Latn-CS"/>
              </w:rPr>
              <w:t>xV</w:t>
            </w:r>
            <w:r w:rsidRPr="00D536F0">
              <w:rPr>
                <w:rFonts w:ascii="Times New Roman" w:hAnsi="Times New Roman"/>
              </w:rPr>
              <w:t>103,2)cm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У горњем делу су три полице са вратанцима</w:t>
            </w:r>
            <w:r w:rsidRPr="00D536F0">
              <w:rPr>
                <w:rFonts w:ascii="Times New Roman" w:hAnsi="Times New Roman"/>
              </w:rPr>
              <w:t xml:space="preserve"> </w:t>
            </w:r>
            <w:r w:rsidRPr="00D536F0">
              <w:rPr>
                <w:rFonts w:ascii="Times New Roman" w:hAnsi="Times New Roman"/>
                <w:lang w:val="sr-Cyrl-CS"/>
              </w:rPr>
              <w:t>која се закључавају.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Димензије доњег  дела  ормана  </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Latn-CS"/>
              </w:rPr>
              <w:t>(Š</w:t>
            </w:r>
            <w:r w:rsidRPr="00D536F0">
              <w:rPr>
                <w:rFonts w:ascii="Times New Roman" w:hAnsi="Times New Roman"/>
                <w:lang w:val="sr-Cyrl-CS"/>
              </w:rPr>
              <w:t>70</w:t>
            </w:r>
            <w:r w:rsidRPr="00D536F0">
              <w:rPr>
                <w:rFonts w:ascii="Times New Roman" w:hAnsi="Times New Roman"/>
                <w:lang w:val="sr-Latn-CS"/>
              </w:rPr>
              <w:t>xD</w:t>
            </w:r>
            <w:r w:rsidRPr="00D536F0">
              <w:rPr>
                <w:rFonts w:ascii="Times New Roman" w:hAnsi="Times New Roman"/>
                <w:lang w:val="sr-Cyrl-CS"/>
              </w:rPr>
              <w:t>4</w:t>
            </w:r>
            <w:r w:rsidRPr="00D536F0">
              <w:rPr>
                <w:rFonts w:ascii="Times New Roman" w:hAnsi="Times New Roman"/>
              </w:rPr>
              <w:t>0</w:t>
            </w:r>
            <w:r w:rsidRPr="00D536F0">
              <w:rPr>
                <w:rFonts w:ascii="Times New Roman" w:hAnsi="Times New Roman"/>
                <w:lang w:val="sr-Latn-CS"/>
              </w:rPr>
              <w:t>xV</w:t>
            </w:r>
            <w:r w:rsidRPr="00D536F0">
              <w:rPr>
                <w:rFonts w:ascii="Times New Roman" w:hAnsi="Times New Roman"/>
                <w:lang w:val="sr-Cyrl-CS"/>
              </w:rPr>
              <w:t>13</w:t>
            </w:r>
            <w:r w:rsidRPr="00D536F0">
              <w:rPr>
                <w:rFonts w:ascii="Times New Roman" w:hAnsi="Times New Roman"/>
              </w:rPr>
              <w:t>7,80)cm</w:t>
            </w:r>
            <w:r w:rsidRPr="00D536F0">
              <w:rPr>
                <w:rFonts w:ascii="Times New Roman" w:hAnsi="Times New Roman"/>
                <w:lang w:val="sr-Cyrl-CS"/>
              </w:rPr>
              <w:t>, са 4 полице са подешавањем висине.</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У доњем делу ормана две полице су отворене а две са вратанцима која се закључавају.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Облик као на цртежу  бр.3.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556"/>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6.</w:t>
            </w:r>
          </w:p>
        </w:tc>
        <w:tc>
          <w:tcPr>
            <w:tcW w:w="4508"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spacing w:before="20"/>
              <w:rPr>
                <w:rFonts w:ascii="Times New Roman" w:hAnsi="Times New Roman"/>
                <w:b/>
                <w:lang w:val="sr-Latn-CS"/>
              </w:rPr>
            </w:pPr>
            <w:r w:rsidRPr="00D536F0">
              <w:rPr>
                <w:rFonts w:ascii="Times New Roman" w:hAnsi="Times New Roman"/>
                <w:b/>
                <w:lang w:val="sr-Cyrl-CS"/>
              </w:rPr>
              <w:t>Орман са двоја</w:t>
            </w:r>
            <w:r w:rsidRPr="00D536F0">
              <w:rPr>
                <w:rFonts w:ascii="Times New Roman" w:hAnsi="Times New Roman"/>
                <w:b/>
                <w:lang w:val="sr-Latn-CS"/>
              </w:rPr>
              <w:t xml:space="preserve"> </w:t>
            </w:r>
            <w:r w:rsidRPr="00D536F0">
              <w:rPr>
                <w:rFonts w:ascii="Times New Roman" w:hAnsi="Times New Roman"/>
                <w:b/>
                <w:lang w:val="sr-Cyrl-CS"/>
              </w:rPr>
              <w:t>врата</w:t>
            </w:r>
          </w:p>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(4 ком. НИС</w:t>
            </w:r>
            <w:r w:rsidRPr="00D536F0">
              <w:rPr>
                <w:rFonts w:ascii="Times New Roman" w:hAnsi="Times New Roman"/>
                <w:b/>
                <w:lang w:val="sr-Latn-CS"/>
              </w:rPr>
              <w:t>-</w:t>
            </w:r>
            <w:r w:rsidRPr="00D536F0">
              <w:rPr>
                <w:rFonts w:ascii="Times New Roman" w:hAnsi="Times New Roman"/>
                <w:b/>
                <w:lang w:val="sr-Cyrl-CS"/>
              </w:rPr>
              <w:t>лабораторија, 1 ком лаб. за астрономију):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ормана са полицама и свим страницама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Све странице су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Врата су израђена од универ плоче дебљине 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У цену урачунати две металне ручице</w:t>
            </w:r>
            <w:r w:rsidRPr="00D536F0">
              <w:rPr>
                <w:rFonts w:ascii="Times New Roman" w:hAnsi="Times New Roman"/>
              </w:rPr>
              <w:t xml:space="preserve"> </w:t>
            </w:r>
            <w:r w:rsidRPr="00D536F0">
              <w:rPr>
                <w:rFonts w:ascii="Times New Roman" w:hAnsi="Times New Roman"/>
                <w:lang w:val="sr-Cyrl-CS"/>
              </w:rPr>
              <w:t xml:space="preserve"> и бравицу.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Полеђина је израђена од </w:t>
            </w:r>
            <w:r w:rsidRPr="00D536F0">
              <w:rPr>
                <w:rFonts w:ascii="Times New Roman" w:hAnsi="Times New Roman"/>
                <w:lang w:val="sr-Latn-CS"/>
              </w:rPr>
              <w:t xml:space="preserve"> HDF</w:t>
            </w:r>
            <w:r w:rsidRPr="00D536F0">
              <w:rPr>
                <w:rFonts w:ascii="Times New Roman" w:hAnsi="Times New Roman"/>
                <w:lang w:val="sr-Cyrl-CS"/>
              </w:rPr>
              <w:t xml:space="preserve"> плоче дебљине 3</w:t>
            </w:r>
            <w:r w:rsidRPr="00D536F0">
              <w:rPr>
                <w:rFonts w:ascii="Times New Roman" w:hAnsi="Times New Roman"/>
              </w:rPr>
              <w:t xml:space="preserve"> 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Пет  полица са подешавањем висине.</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Перфориране странице за померање полица по потреби.</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Димензије ормана </w:t>
            </w:r>
            <w:r w:rsidRPr="00D536F0">
              <w:rPr>
                <w:rFonts w:ascii="Times New Roman" w:hAnsi="Times New Roman"/>
                <w:lang w:val="sr-Latn-CS"/>
              </w:rPr>
              <w:t>(Š</w:t>
            </w:r>
            <w:r w:rsidRPr="00D536F0">
              <w:rPr>
                <w:rFonts w:ascii="Times New Roman" w:hAnsi="Times New Roman"/>
                <w:lang w:val="sr-Cyrl-CS"/>
              </w:rPr>
              <w:t>8</w:t>
            </w:r>
            <w:r w:rsidRPr="00D536F0">
              <w:rPr>
                <w:rFonts w:ascii="Times New Roman" w:hAnsi="Times New Roman"/>
              </w:rPr>
              <w:t>0</w:t>
            </w:r>
            <w:r w:rsidRPr="00D536F0">
              <w:rPr>
                <w:rFonts w:ascii="Times New Roman" w:hAnsi="Times New Roman"/>
                <w:lang w:val="sr-Latn-CS"/>
              </w:rPr>
              <w:t>xD</w:t>
            </w:r>
            <w:r w:rsidRPr="00D536F0">
              <w:rPr>
                <w:rFonts w:ascii="Times New Roman" w:hAnsi="Times New Roman"/>
                <w:lang w:val="sr-Cyrl-CS"/>
              </w:rPr>
              <w:t>4</w:t>
            </w:r>
            <w:r w:rsidRPr="00D536F0">
              <w:rPr>
                <w:rFonts w:ascii="Times New Roman" w:hAnsi="Times New Roman"/>
              </w:rPr>
              <w:t>0</w:t>
            </w:r>
            <w:r w:rsidRPr="00D536F0">
              <w:rPr>
                <w:rFonts w:ascii="Times New Roman" w:hAnsi="Times New Roman"/>
                <w:lang w:val="sr-Latn-CS"/>
              </w:rPr>
              <w:t>xV</w:t>
            </w:r>
            <w:r w:rsidRPr="00D536F0">
              <w:rPr>
                <w:rFonts w:ascii="Times New Roman" w:hAnsi="Times New Roman"/>
              </w:rPr>
              <w:t>1</w:t>
            </w:r>
            <w:r w:rsidRPr="00D536F0">
              <w:rPr>
                <w:rFonts w:ascii="Times New Roman" w:hAnsi="Times New Roman"/>
                <w:lang w:val="sr-Cyrl-CS"/>
              </w:rPr>
              <w:t>86</w:t>
            </w:r>
            <w:r w:rsidRPr="00D536F0">
              <w:rPr>
                <w:rFonts w:ascii="Times New Roman" w:hAnsi="Times New Roman"/>
              </w:rPr>
              <w:t>)cm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Декор дрво,светла боја.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2160"/>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7.</w:t>
            </w:r>
          </w:p>
        </w:tc>
        <w:tc>
          <w:tcPr>
            <w:tcW w:w="4508"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Чивилук ( лабораторија за  астрономију, каб. 203):</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чивилука израђена  од универа  дебљине 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Чивилук монтирати на зид.</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Облик и димензије чивилука као на цртежу бр.4.</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Декор дрво, светла буква,светла трешња.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416"/>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8.</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xml:space="preserve"> Покретни двокрилни ормарић са полицама</w:t>
            </w:r>
            <w:r w:rsidRPr="00D536F0">
              <w:rPr>
                <w:rFonts w:ascii="Times New Roman" w:hAnsi="Times New Roman"/>
                <w:b/>
                <w:lang w:val="sr-Latn-CS"/>
              </w:rPr>
              <w:t xml:space="preserve"> </w:t>
            </w:r>
          </w:p>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xml:space="preserve"> </w:t>
            </w:r>
            <w:r w:rsidRPr="00D536F0">
              <w:rPr>
                <w:rFonts w:ascii="Times New Roman" w:hAnsi="Times New Roman"/>
                <w:b/>
              </w:rPr>
              <w:t>( NMR)</w:t>
            </w:r>
            <w:r w:rsidRPr="00D536F0">
              <w:rPr>
                <w:rFonts w:ascii="Times New Roman" w:hAnsi="Times New Roman"/>
                <w:b/>
                <w:lang w:val="sr-Cyrl-CS"/>
              </w:rPr>
              <w:t>:</w:t>
            </w:r>
            <w:r w:rsidRPr="00D536F0">
              <w:rPr>
                <w:rFonts w:ascii="Times New Roman" w:hAnsi="Times New Roman"/>
                <w:b/>
              </w:rPr>
              <w:t xml:space="preserve">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са полицама и свим страницама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Све странице су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Врата су израђена од универ плоче дебљине 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Полеђина  израђена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Димензије ормарића</w:t>
            </w:r>
            <w:r w:rsidRPr="00D536F0">
              <w:rPr>
                <w:rFonts w:ascii="Times New Roman" w:hAnsi="Times New Roman"/>
                <w:lang w:val="sr-Latn-CS"/>
              </w:rPr>
              <w:t>(Š</w:t>
            </w:r>
            <w:r w:rsidRPr="00D536F0">
              <w:rPr>
                <w:rFonts w:ascii="Times New Roman" w:hAnsi="Times New Roman"/>
                <w:lang w:val="sr-Cyrl-CS"/>
              </w:rPr>
              <w:t>90</w:t>
            </w:r>
            <w:r w:rsidRPr="00D536F0">
              <w:rPr>
                <w:rFonts w:ascii="Times New Roman" w:hAnsi="Times New Roman"/>
                <w:lang w:val="sr-Latn-CS"/>
              </w:rPr>
              <w:t>xD</w:t>
            </w:r>
            <w:r w:rsidRPr="00D536F0">
              <w:rPr>
                <w:rFonts w:ascii="Times New Roman" w:hAnsi="Times New Roman"/>
                <w:lang w:val="sr-Cyrl-CS"/>
              </w:rPr>
              <w:t>45</w:t>
            </w:r>
            <w:r w:rsidRPr="00D536F0">
              <w:rPr>
                <w:rFonts w:ascii="Times New Roman" w:hAnsi="Times New Roman"/>
                <w:lang w:val="sr-Latn-CS"/>
              </w:rPr>
              <w:t>xV</w:t>
            </w:r>
            <w:r w:rsidRPr="00D536F0">
              <w:rPr>
                <w:rFonts w:ascii="Times New Roman" w:hAnsi="Times New Roman"/>
                <w:lang w:val="sr-Cyrl-CS"/>
              </w:rPr>
              <w:t>62</w:t>
            </w:r>
            <w:r w:rsidRPr="00D536F0">
              <w:rPr>
                <w:rFonts w:ascii="Times New Roman" w:hAnsi="Times New Roman"/>
              </w:rPr>
              <w:t>)cm</w:t>
            </w:r>
            <w:r w:rsidRPr="00D536F0">
              <w:rPr>
                <w:rFonts w:ascii="Times New Roman" w:hAnsi="Times New Roman"/>
                <w:lang w:val="sr-Cyrl-CS"/>
              </w:rPr>
              <w:t xml:space="preserve">.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 </w:t>
            </w:r>
            <w:r w:rsidRPr="00D536F0">
              <w:rPr>
                <w:rFonts w:ascii="Times New Roman" w:hAnsi="Times New Roman"/>
                <w:b/>
                <w:lang w:val="sr-Cyrl-CS"/>
              </w:rPr>
              <w:t>Две</w:t>
            </w:r>
            <w:r w:rsidRPr="00D536F0">
              <w:rPr>
                <w:rFonts w:ascii="Times New Roman" w:hAnsi="Times New Roman"/>
                <w:lang w:val="sr-Cyrl-CS"/>
              </w:rPr>
              <w:t xml:space="preserve"> полице са подешавањем висине.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У цену урачунати  </w:t>
            </w:r>
            <w:r w:rsidRPr="00D536F0">
              <w:rPr>
                <w:rFonts w:ascii="Times New Roman" w:hAnsi="Times New Roman"/>
                <w:b/>
                <w:lang w:val="sr-Cyrl-CS"/>
              </w:rPr>
              <w:t>дрвен</w:t>
            </w:r>
            <w:r w:rsidRPr="00D536F0">
              <w:rPr>
                <w:rFonts w:ascii="Times New Roman" w:hAnsi="Times New Roman"/>
                <w:lang w:val="sr-Cyrl-CS"/>
              </w:rPr>
              <w:t>е ручице.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Точкићи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Декор дрво,светла буква,светла трешња.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557"/>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9.</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Покретна касета са фиокама</w:t>
            </w:r>
            <w:r w:rsidRPr="00D536F0">
              <w:rPr>
                <w:rFonts w:ascii="Times New Roman" w:hAnsi="Times New Roman"/>
                <w:b/>
              </w:rPr>
              <w:t>( NMR)</w:t>
            </w:r>
            <w:r w:rsidRPr="00D536F0">
              <w:rPr>
                <w:rFonts w:ascii="Times New Roman" w:hAnsi="Times New Roman"/>
                <w:b/>
                <w:lang w:val="sr-Cyrl-CS"/>
              </w:rPr>
              <w:t>:</w:t>
            </w:r>
            <w:r w:rsidRPr="00D536F0">
              <w:rPr>
                <w:rFonts w:ascii="Times New Roman" w:hAnsi="Times New Roman"/>
                <w:b/>
              </w:rPr>
              <w:t xml:space="preserve">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Покретна касета израђена од универа  дебљине18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Елементи фиок</w:t>
            </w:r>
            <w:r w:rsidRPr="00D536F0">
              <w:rPr>
                <w:rFonts w:ascii="Times New Roman" w:hAnsi="Times New Roman"/>
                <w:lang w:val="sr-Latn-CS"/>
              </w:rPr>
              <w:t>e</w:t>
            </w:r>
            <w:r w:rsidRPr="00D536F0">
              <w:rPr>
                <w:rFonts w:ascii="Times New Roman" w:hAnsi="Times New Roman"/>
                <w:lang w:val="sr-Cyrl-CS"/>
              </w:rPr>
              <w:t xml:space="preserve"> израђени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израђена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Димензије (</w:t>
            </w:r>
            <w:r w:rsidRPr="00D536F0">
              <w:rPr>
                <w:rFonts w:ascii="Times New Roman" w:hAnsi="Times New Roman"/>
                <w:lang w:val="sr-Latn-CS"/>
              </w:rPr>
              <w:t>Š4</w:t>
            </w:r>
            <w:r w:rsidRPr="00D536F0">
              <w:rPr>
                <w:rFonts w:ascii="Times New Roman" w:hAnsi="Times New Roman"/>
                <w:lang w:val="sr-Cyrl-CS"/>
              </w:rPr>
              <w:t>5</w:t>
            </w:r>
            <w:r w:rsidRPr="00D536F0">
              <w:rPr>
                <w:rFonts w:ascii="Times New Roman" w:hAnsi="Times New Roman"/>
                <w:lang w:val="sr-Latn-CS"/>
              </w:rPr>
              <w:t>xD</w:t>
            </w:r>
            <w:r w:rsidRPr="00D536F0">
              <w:rPr>
                <w:rFonts w:ascii="Times New Roman" w:hAnsi="Times New Roman"/>
                <w:lang w:val="sr-Cyrl-CS"/>
              </w:rPr>
              <w:t>45</w:t>
            </w:r>
            <w:r w:rsidRPr="00D536F0">
              <w:rPr>
                <w:rFonts w:ascii="Times New Roman" w:hAnsi="Times New Roman"/>
                <w:lang w:val="sr-Latn-CS"/>
              </w:rPr>
              <w:t>xV6</w:t>
            </w:r>
            <w:r w:rsidRPr="00D536F0">
              <w:rPr>
                <w:rFonts w:ascii="Times New Roman" w:hAnsi="Times New Roman"/>
                <w:lang w:val="sr-Cyrl-CS"/>
              </w:rPr>
              <w:t>2)</w:t>
            </w:r>
            <w:r w:rsidRPr="00D536F0">
              <w:rPr>
                <w:rFonts w:ascii="Times New Roman" w:hAnsi="Times New Roman"/>
                <w:lang w:val="sr-Latn-CS"/>
              </w:rPr>
              <w:t>cm.</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3 фиоке са </w:t>
            </w:r>
            <w:r w:rsidRPr="00D536F0">
              <w:rPr>
                <w:rFonts w:ascii="Times New Roman" w:hAnsi="Times New Roman"/>
                <w:b/>
                <w:lang w:val="sr-Cyrl-CS"/>
              </w:rPr>
              <w:t>дрвеним</w:t>
            </w:r>
            <w:r w:rsidRPr="00D536F0">
              <w:rPr>
                <w:rFonts w:ascii="Times New Roman" w:hAnsi="Times New Roman"/>
                <w:lang w:val="sr-Cyrl-CS"/>
              </w:rPr>
              <w:t xml:space="preserve"> ручицама.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Точкићи.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Декор дрво,светла буква,светла трешња</w:t>
            </w:r>
            <w:r w:rsidRPr="00D536F0">
              <w:rPr>
                <w:rFonts w:ascii="Times New Roman" w:hAnsi="Times New Roman"/>
                <w:lang w:val="sr-Latn-CS"/>
              </w:rPr>
              <w:t>.</w:t>
            </w:r>
            <w:r w:rsidRPr="00D536F0">
              <w:rPr>
                <w:rFonts w:ascii="Times New Roman" w:hAnsi="Times New Roman"/>
                <w:lang w:val="sr-Cyrl-CS"/>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557"/>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10.</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xml:space="preserve"> Покретна касета са полицама и једним вратима</w:t>
            </w:r>
            <w:r w:rsidRPr="00D536F0">
              <w:rPr>
                <w:rFonts w:ascii="Times New Roman" w:hAnsi="Times New Roman"/>
                <w:b/>
              </w:rPr>
              <w:t>( NMR)</w:t>
            </w:r>
            <w:r w:rsidRPr="00D536F0">
              <w:rPr>
                <w:rFonts w:ascii="Times New Roman" w:hAnsi="Times New Roman"/>
                <w:b/>
                <w:lang w:val="sr-Cyrl-CS"/>
              </w:rPr>
              <w:t>:</w:t>
            </w:r>
            <w:r w:rsidRPr="00D536F0">
              <w:rPr>
                <w:rFonts w:ascii="Times New Roman" w:hAnsi="Times New Roman"/>
                <w:b/>
              </w:rPr>
              <w:t xml:space="preserve">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са полицама и свим страницама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Све странице су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Врата су израђена од универ плоче дебљине 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израђена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касете </w:t>
            </w:r>
            <w:r w:rsidRPr="00D536F0">
              <w:rPr>
                <w:rFonts w:ascii="Times New Roman" w:hAnsi="Times New Roman"/>
                <w:lang w:val="sr-Latn-CS"/>
              </w:rPr>
              <w:t>(Š</w:t>
            </w:r>
            <w:r w:rsidRPr="00D536F0">
              <w:rPr>
                <w:rFonts w:ascii="Times New Roman" w:hAnsi="Times New Roman"/>
                <w:lang w:val="sr-Cyrl-CS"/>
              </w:rPr>
              <w:t>45</w:t>
            </w:r>
            <w:r w:rsidRPr="00D536F0">
              <w:rPr>
                <w:rFonts w:ascii="Times New Roman" w:hAnsi="Times New Roman"/>
                <w:lang w:val="sr-Latn-CS"/>
              </w:rPr>
              <w:t>xD</w:t>
            </w:r>
            <w:r w:rsidRPr="00D536F0">
              <w:rPr>
                <w:rFonts w:ascii="Times New Roman" w:hAnsi="Times New Roman"/>
                <w:lang w:val="sr-Cyrl-CS"/>
              </w:rPr>
              <w:t>45</w:t>
            </w:r>
            <w:r w:rsidRPr="00D536F0">
              <w:rPr>
                <w:rFonts w:ascii="Times New Roman" w:hAnsi="Times New Roman"/>
                <w:lang w:val="sr-Latn-CS"/>
              </w:rPr>
              <w:t>xV</w:t>
            </w:r>
            <w:r w:rsidRPr="00D536F0">
              <w:rPr>
                <w:rFonts w:ascii="Times New Roman" w:hAnsi="Times New Roman"/>
                <w:lang w:val="sr-Cyrl-CS"/>
              </w:rPr>
              <w:t>62</w:t>
            </w:r>
            <w:r w:rsidRPr="00D536F0">
              <w:rPr>
                <w:rFonts w:ascii="Times New Roman" w:hAnsi="Times New Roman"/>
              </w:rPr>
              <w:t>)cm</w:t>
            </w:r>
            <w:r w:rsidRPr="00D536F0">
              <w:rPr>
                <w:rFonts w:ascii="Times New Roman" w:hAnsi="Times New Roman"/>
                <w:lang w:val="sr-Cyrl-CS"/>
              </w:rPr>
              <w:t xml:space="preserve">.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 </w:t>
            </w:r>
            <w:r w:rsidRPr="00D536F0">
              <w:rPr>
                <w:rFonts w:ascii="Times New Roman" w:hAnsi="Times New Roman"/>
                <w:b/>
                <w:lang w:val="sr-Cyrl-CS"/>
              </w:rPr>
              <w:t>Две</w:t>
            </w:r>
            <w:r w:rsidRPr="00D536F0">
              <w:rPr>
                <w:rFonts w:ascii="Times New Roman" w:hAnsi="Times New Roman"/>
                <w:lang w:val="sr-Cyrl-CS"/>
              </w:rPr>
              <w:t xml:space="preserve"> полице са подешавањем висине.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У цену урачунати  </w:t>
            </w:r>
            <w:r w:rsidRPr="00D536F0">
              <w:rPr>
                <w:rFonts w:ascii="Times New Roman" w:hAnsi="Times New Roman"/>
                <w:b/>
                <w:lang w:val="sr-Cyrl-CS"/>
              </w:rPr>
              <w:t>дрвену</w:t>
            </w:r>
            <w:r w:rsidRPr="00D536F0">
              <w:rPr>
                <w:rFonts w:ascii="Times New Roman" w:hAnsi="Times New Roman"/>
                <w:lang w:val="sr-Cyrl-CS"/>
              </w:rPr>
              <w:t xml:space="preserve"> ручицу.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lastRenderedPageBreak/>
              <w:t>Точкићи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дрво,светла буква,светла трешња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3518"/>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11.</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Радни сто( хемија, Иван Палић):</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160</w:t>
            </w:r>
            <w:r w:rsidRPr="00D536F0">
              <w:rPr>
                <w:rFonts w:ascii="Times New Roman" w:hAnsi="Times New Roman"/>
                <w:lang w:val="sr-Latn-CS"/>
              </w:rPr>
              <w:t>x</w:t>
            </w:r>
            <w:r w:rsidRPr="00D536F0">
              <w:rPr>
                <w:rFonts w:ascii="Times New Roman" w:hAnsi="Times New Roman"/>
                <w:lang w:val="sr-Cyrl-CS"/>
              </w:rPr>
              <w:t>70</w:t>
            </w:r>
            <w:r w:rsidRPr="00D536F0">
              <w:rPr>
                <w:rFonts w:ascii="Times New Roman" w:hAnsi="Times New Roman"/>
                <w:lang w:val="sr-Latn-CS"/>
              </w:rPr>
              <w:t>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4 стопице за нивелацију висине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 светла трешња. </w:t>
            </w:r>
          </w:p>
          <w:p w:rsidR="003A1CB6" w:rsidRPr="00D536F0" w:rsidRDefault="003A1CB6" w:rsidP="003A1CB6">
            <w:pPr>
              <w:pStyle w:val="ListParagraph"/>
              <w:numPr>
                <w:ilvl w:val="0"/>
                <w:numId w:val="20"/>
              </w:numPr>
              <w:suppressAutoHyphens w:val="0"/>
              <w:spacing w:before="20"/>
              <w:ind w:left="198" w:hanging="198"/>
              <w:contextualSpacing/>
              <w:rPr>
                <w:rFonts w:ascii="Times New Roman" w:hAnsi="Times New Roman"/>
                <w:b/>
              </w:rPr>
            </w:pPr>
            <w:r w:rsidRPr="00D536F0">
              <w:rPr>
                <w:rFonts w:ascii="Times New Roman" w:hAnsi="Times New Roman"/>
                <w:lang w:val="sr-Cyrl-CS"/>
              </w:rPr>
              <w:t>Облик стола као на цртежу бр.12.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981"/>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12.</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xml:space="preserve">Орман са двоја врата </w:t>
            </w:r>
          </w:p>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лабораторија за Масену спектрометрију):</w:t>
            </w:r>
            <w:r w:rsidRPr="00D536F0">
              <w:rPr>
                <w:rFonts w:ascii="Times New Roman" w:hAnsi="Times New Roman"/>
                <w:b/>
              </w:rPr>
              <w:t xml:space="preserve">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ормана са полицама и свим страницама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Све странице су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На средини ормана вертикална преграда  од универ плоче дебљине 18</w:t>
            </w:r>
            <w:r w:rsidRPr="00D536F0">
              <w:rPr>
                <w:rFonts w:ascii="Times New Roman" w:hAnsi="Times New Roman"/>
              </w:rPr>
              <w:t>mm</w:t>
            </w:r>
            <w:r w:rsidRPr="00D536F0">
              <w:rPr>
                <w:rFonts w:ascii="Times New Roman" w:hAnsi="Times New Roman"/>
                <w:lang w:val="sr-Cyrl-CS"/>
              </w:rPr>
              <w:t>, заштићена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Перфориране странице за померање полица по потреби.</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Врата су израђена од универ плоче дебљине 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је израђена од</w:t>
            </w:r>
            <w:r w:rsidRPr="00D536F0">
              <w:rPr>
                <w:rFonts w:ascii="Times New Roman" w:hAnsi="Times New Roman"/>
                <w:lang w:val="sr-Latn-CS"/>
              </w:rPr>
              <w:t xml:space="preserve"> HDF</w:t>
            </w:r>
            <w:r w:rsidRPr="00D536F0">
              <w:rPr>
                <w:rFonts w:ascii="Times New Roman" w:hAnsi="Times New Roman"/>
                <w:lang w:val="sr-Cyrl-CS"/>
              </w:rPr>
              <w:t xml:space="preserve"> плоче дебљине 3</w:t>
            </w:r>
            <w:r w:rsidRPr="00D536F0">
              <w:rPr>
                <w:rFonts w:ascii="Times New Roman" w:hAnsi="Times New Roman"/>
              </w:rPr>
              <w:t xml:space="preserve"> 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ормана </w:t>
            </w:r>
            <w:r w:rsidRPr="00D536F0">
              <w:rPr>
                <w:rFonts w:ascii="Times New Roman" w:hAnsi="Times New Roman"/>
                <w:lang w:val="sr-Latn-CS"/>
              </w:rPr>
              <w:t>(Š</w:t>
            </w:r>
            <w:r w:rsidRPr="00D536F0">
              <w:rPr>
                <w:rFonts w:ascii="Times New Roman" w:hAnsi="Times New Roman"/>
                <w:lang w:val="sr-Cyrl-CS"/>
              </w:rPr>
              <w:t>80</w:t>
            </w:r>
            <w:r w:rsidRPr="00D536F0">
              <w:rPr>
                <w:rFonts w:ascii="Times New Roman" w:hAnsi="Times New Roman"/>
                <w:lang w:val="sr-Latn-CS"/>
              </w:rPr>
              <w:t>xD</w:t>
            </w:r>
            <w:r w:rsidRPr="00D536F0">
              <w:rPr>
                <w:rFonts w:ascii="Times New Roman" w:hAnsi="Times New Roman"/>
                <w:lang w:val="sr-Cyrl-CS"/>
              </w:rPr>
              <w:t>57</w:t>
            </w:r>
            <w:r w:rsidRPr="00D536F0">
              <w:rPr>
                <w:rFonts w:ascii="Times New Roman" w:hAnsi="Times New Roman"/>
                <w:lang w:val="sr-Latn-CS"/>
              </w:rPr>
              <w:t>xV</w:t>
            </w:r>
            <w:r w:rsidRPr="00D536F0">
              <w:rPr>
                <w:rFonts w:ascii="Times New Roman" w:hAnsi="Times New Roman"/>
                <w:lang w:val="sr-Cyrl-CS"/>
              </w:rPr>
              <w:t>210</w:t>
            </w:r>
            <w:r w:rsidRPr="00D536F0">
              <w:rPr>
                <w:rFonts w:ascii="Times New Roman" w:hAnsi="Times New Roman"/>
              </w:rPr>
              <w:t>)cm</w:t>
            </w:r>
            <w:r w:rsidRPr="00D536F0">
              <w:rPr>
                <w:rFonts w:ascii="Times New Roman" w:hAnsi="Times New Roman"/>
                <w:lang w:val="sr-Cyrl-CS"/>
              </w:rPr>
              <w:t xml:space="preserve">.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 </w:t>
            </w:r>
            <w:r w:rsidRPr="00D536F0">
              <w:rPr>
                <w:rFonts w:ascii="Times New Roman" w:hAnsi="Times New Roman"/>
                <w:b/>
                <w:lang w:val="sr-Cyrl-CS"/>
              </w:rPr>
              <w:t>6</w:t>
            </w:r>
            <w:r w:rsidRPr="00D536F0">
              <w:rPr>
                <w:rFonts w:ascii="Times New Roman" w:hAnsi="Times New Roman"/>
                <w:lang w:val="sr-Cyrl-CS"/>
              </w:rPr>
              <w:t xml:space="preserve"> полица са подешавањем висине са леве и десне стране вертикалне преграде.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У цену урачунати две металне ручице  и</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бравицу.</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b/>
                <w:lang w:val="sr-Cyrl-CS"/>
              </w:rPr>
            </w:pPr>
            <w:r w:rsidRPr="00D536F0">
              <w:rPr>
                <w:rFonts w:ascii="Times New Roman" w:hAnsi="Times New Roman"/>
                <w:lang w:val="sr-Cyrl-CS"/>
              </w:rPr>
              <w:t>Боја универа сива, боју уклопити са постојећим намештајем.</w:t>
            </w:r>
          </w:p>
          <w:p w:rsidR="003A1CB6" w:rsidRPr="00D536F0" w:rsidRDefault="003A1CB6" w:rsidP="003A1CB6">
            <w:pPr>
              <w:pStyle w:val="ListParagraph"/>
              <w:numPr>
                <w:ilvl w:val="0"/>
                <w:numId w:val="37"/>
              </w:numPr>
              <w:suppressAutoHyphens w:val="0"/>
              <w:spacing w:before="20"/>
              <w:ind w:left="141" w:hanging="142"/>
              <w:contextualSpacing/>
              <w:rPr>
                <w:rFonts w:ascii="Times New Roman" w:hAnsi="Times New Roman"/>
                <w:b/>
                <w:lang w:val="sr-Cyrl-CS"/>
              </w:rPr>
            </w:pPr>
            <w:r w:rsidRPr="00D536F0">
              <w:rPr>
                <w:rFonts w:ascii="Times New Roman" w:hAnsi="Times New Roman"/>
                <w:lang w:val="sr-Cyrl-CS"/>
              </w:rPr>
              <w:t>Облик ормана као на цртежу бр.16.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lang w:val="sr-Latn-CS"/>
              </w:rPr>
            </w:pPr>
            <w:r w:rsidRPr="00D536F0">
              <w:rPr>
                <w:rFonts w:ascii="Times New Roman" w:hAnsi="Times New Roman"/>
                <w:lang w:val="sr-Latn-CS"/>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981"/>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13.</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Покретна касета са фиокама  (лабораторија за Масену спектрометрију):</w:t>
            </w:r>
            <w:r w:rsidRPr="00D536F0">
              <w:rPr>
                <w:rFonts w:ascii="Times New Roman" w:hAnsi="Times New Roman"/>
                <w:b/>
              </w:rPr>
              <w:t xml:space="preserve">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Покретна касета израђена од универа  дебљине18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Елементи фиок</w:t>
            </w:r>
            <w:r w:rsidRPr="00D536F0">
              <w:rPr>
                <w:rFonts w:ascii="Times New Roman" w:hAnsi="Times New Roman"/>
                <w:lang w:val="sr-Latn-CS"/>
              </w:rPr>
              <w:t>e</w:t>
            </w:r>
            <w:r w:rsidRPr="00D536F0">
              <w:rPr>
                <w:rFonts w:ascii="Times New Roman" w:hAnsi="Times New Roman"/>
                <w:lang w:val="sr-Cyrl-CS"/>
              </w:rPr>
              <w:t xml:space="preserve"> израђени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израђена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lastRenderedPageBreak/>
              <w:t>Димензије касете (</w:t>
            </w:r>
            <w:r w:rsidRPr="00D536F0">
              <w:rPr>
                <w:rFonts w:ascii="Times New Roman" w:hAnsi="Times New Roman"/>
                <w:lang w:val="sr-Latn-CS"/>
              </w:rPr>
              <w:t>Š</w:t>
            </w:r>
            <w:r w:rsidRPr="00D536F0">
              <w:rPr>
                <w:rFonts w:ascii="Times New Roman" w:hAnsi="Times New Roman"/>
              </w:rPr>
              <w:t>4</w:t>
            </w:r>
            <w:r w:rsidRPr="00D536F0">
              <w:rPr>
                <w:rFonts w:ascii="Times New Roman" w:hAnsi="Times New Roman"/>
                <w:lang w:val="sr-Cyrl-CS"/>
              </w:rPr>
              <w:t>5</w:t>
            </w:r>
            <w:r w:rsidRPr="00D536F0">
              <w:rPr>
                <w:rFonts w:ascii="Times New Roman" w:hAnsi="Times New Roman"/>
                <w:lang w:val="sr-Latn-CS"/>
              </w:rPr>
              <w:t>xD</w:t>
            </w:r>
            <w:r w:rsidRPr="00D536F0">
              <w:rPr>
                <w:rFonts w:ascii="Times New Roman" w:hAnsi="Times New Roman"/>
              </w:rPr>
              <w:t>55</w:t>
            </w:r>
            <w:r w:rsidRPr="00D536F0">
              <w:rPr>
                <w:rFonts w:ascii="Times New Roman" w:hAnsi="Times New Roman"/>
                <w:lang w:val="sr-Latn-CS"/>
              </w:rPr>
              <w:t>xV</w:t>
            </w:r>
            <w:r w:rsidRPr="00D536F0">
              <w:rPr>
                <w:rFonts w:ascii="Times New Roman" w:hAnsi="Times New Roman"/>
                <w:lang w:val="sr-Cyrl-CS"/>
              </w:rPr>
              <w:t>7</w:t>
            </w:r>
            <w:r w:rsidRPr="00D536F0">
              <w:rPr>
                <w:rFonts w:ascii="Times New Roman" w:hAnsi="Times New Roman"/>
              </w:rPr>
              <w:t>6</w:t>
            </w:r>
            <w:r w:rsidRPr="00D536F0">
              <w:rPr>
                <w:rFonts w:ascii="Times New Roman" w:hAnsi="Times New Roman"/>
                <w:lang w:val="sr-Cyrl-CS"/>
              </w:rPr>
              <w:t>)</w:t>
            </w:r>
            <w:r w:rsidRPr="00D536F0">
              <w:rPr>
                <w:rFonts w:ascii="Times New Roman" w:hAnsi="Times New Roman"/>
              </w:rPr>
              <w:t xml:space="preserve"> 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rPr>
              <w:t>4</w:t>
            </w:r>
            <w:r w:rsidRPr="00D536F0">
              <w:rPr>
                <w:rFonts w:ascii="Times New Roman" w:hAnsi="Times New Roman"/>
                <w:lang w:val="sr-Cyrl-CS"/>
              </w:rPr>
              <w:t xml:space="preserve"> фиоке са централним закључавањем.</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Точкићи.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b/>
                <w:lang w:val="sr-Cyrl-CS"/>
              </w:rPr>
            </w:pPr>
            <w:r w:rsidRPr="00D536F0">
              <w:rPr>
                <w:rFonts w:ascii="Times New Roman" w:hAnsi="Times New Roman"/>
                <w:lang w:val="sr-Cyrl-CS"/>
              </w:rPr>
              <w:t>Боја универа сива, боју уклопити са постојећим намештајем.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561"/>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14.</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pStyle w:val="ListParagraph"/>
              <w:spacing w:before="20"/>
              <w:ind w:left="141"/>
              <w:rPr>
                <w:rFonts w:ascii="Times New Roman" w:hAnsi="Times New Roman"/>
                <w:b/>
              </w:rPr>
            </w:pPr>
            <w:r w:rsidRPr="00D536F0">
              <w:rPr>
                <w:rFonts w:ascii="Times New Roman" w:hAnsi="Times New Roman"/>
                <w:b/>
                <w:lang w:val="sr-Cyrl-CS"/>
              </w:rPr>
              <w:t>Преправка  уграђених ормана (кабинети 204 и 207):</w:t>
            </w:r>
          </w:p>
          <w:p w:rsidR="003A1CB6" w:rsidRPr="00D536F0" w:rsidRDefault="003A1CB6" w:rsidP="003A1CB6">
            <w:pPr>
              <w:pStyle w:val="ListParagraph"/>
              <w:numPr>
                <w:ilvl w:val="0"/>
                <w:numId w:val="33"/>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Демонтажа постојећих шарки, фронтова и полица.</w:t>
            </w:r>
          </w:p>
          <w:p w:rsidR="003A1CB6" w:rsidRPr="00D536F0" w:rsidRDefault="003A1CB6" w:rsidP="003A1CB6">
            <w:pPr>
              <w:pStyle w:val="ListParagraph"/>
              <w:numPr>
                <w:ilvl w:val="0"/>
                <w:numId w:val="33"/>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Израда  и монтажа вертикалне конструкције ормана од универа дебљине 18</w:t>
            </w:r>
            <w:r w:rsidRPr="00D536F0">
              <w:rPr>
                <w:rFonts w:ascii="Times New Roman" w:hAnsi="Times New Roman"/>
              </w:rPr>
              <w:t>mm</w:t>
            </w:r>
            <w:r w:rsidRPr="00D536F0">
              <w:rPr>
                <w:rFonts w:ascii="Times New Roman" w:hAnsi="Times New Roman"/>
                <w:lang w:val="sr-Cyrl-CS"/>
              </w:rPr>
              <w:t xml:space="preserve"> заштићен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1</w:t>
            </w:r>
            <w:r w:rsidRPr="00D536F0">
              <w:rPr>
                <w:rFonts w:ascii="Times New Roman" w:hAnsi="Times New Roman"/>
                <w:lang w:val="sr-Latn-CS"/>
              </w:rPr>
              <w:t>........(</w:t>
            </w:r>
            <w:r w:rsidRPr="00D536F0">
              <w:rPr>
                <w:rFonts w:ascii="Times New Roman" w:hAnsi="Times New Roman"/>
                <w:lang w:val="sr-Cyrl-CS"/>
              </w:rPr>
              <w:t>41</w:t>
            </w:r>
            <w:r w:rsidRPr="00D536F0">
              <w:rPr>
                <w:rFonts w:ascii="Times New Roman" w:hAnsi="Times New Roman"/>
                <w:lang w:val="sr-Latn-CS"/>
              </w:rPr>
              <w:t>xV40</w:t>
            </w:r>
            <w:r w:rsidRPr="00D536F0">
              <w:rPr>
                <w:rFonts w:ascii="Times New Roman" w:hAnsi="Times New Roman"/>
                <w:lang w:val="sr-Cyrl-CS"/>
              </w:rPr>
              <w:t>)</w:t>
            </w:r>
            <w:r w:rsidRPr="00D536F0">
              <w:rPr>
                <w:rFonts w:ascii="Times New Roman" w:hAnsi="Times New Roman"/>
                <w:lang w:val="sr-Latn-CS"/>
              </w:rPr>
              <w:t>cm.......</w:t>
            </w:r>
            <w:r w:rsidRPr="00D536F0">
              <w:rPr>
                <w:rFonts w:ascii="Times New Roman" w:hAnsi="Times New Roman"/>
                <w:lang w:val="sr-Cyrl-CS"/>
              </w:rPr>
              <w:t>4 ком</w:t>
            </w:r>
          </w:p>
          <w:p w:rsidR="003A1CB6" w:rsidRPr="00D536F0" w:rsidRDefault="003A1CB6" w:rsidP="003A1CB6">
            <w:pPr>
              <w:pStyle w:val="ListParagraph"/>
              <w:spacing w:before="20"/>
              <w:ind w:left="141"/>
              <w:rPr>
                <w:rFonts w:ascii="Times New Roman" w:hAnsi="Times New Roman"/>
                <w:lang w:val="sr-Latn-CS"/>
              </w:rPr>
            </w:pPr>
            <w:r w:rsidRPr="00D536F0">
              <w:rPr>
                <w:rFonts w:ascii="Times New Roman" w:hAnsi="Times New Roman"/>
                <w:lang w:val="sr-Cyrl-CS"/>
              </w:rPr>
              <w:t>Позиција 2</w:t>
            </w:r>
            <w:r w:rsidRPr="00D536F0">
              <w:rPr>
                <w:rFonts w:ascii="Times New Roman" w:hAnsi="Times New Roman"/>
                <w:lang w:val="sr-Latn-CS"/>
              </w:rPr>
              <w:t>........(41xV152</w:t>
            </w:r>
            <w:r w:rsidRPr="00D536F0">
              <w:rPr>
                <w:rFonts w:ascii="Times New Roman" w:hAnsi="Times New Roman"/>
                <w:lang w:val="sr-Cyrl-CS"/>
              </w:rPr>
              <w:t>)</w:t>
            </w:r>
            <w:r w:rsidRPr="00D536F0">
              <w:rPr>
                <w:rFonts w:ascii="Times New Roman" w:hAnsi="Times New Roman"/>
                <w:lang w:val="sr-Latn-CS"/>
              </w:rPr>
              <w:t>cm.....</w:t>
            </w:r>
            <w:r w:rsidRPr="00D536F0">
              <w:rPr>
                <w:rFonts w:ascii="Times New Roman" w:hAnsi="Times New Roman"/>
                <w:lang w:val="sr-Cyrl-CS"/>
              </w:rPr>
              <w:t>1ком</w:t>
            </w:r>
          </w:p>
          <w:p w:rsidR="003A1CB6" w:rsidRPr="00D536F0" w:rsidRDefault="003A1CB6" w:rsidP="003A1CB6">
            <w:pPr>
              <w:pStyle w:val="ListParagraph"/>
              <w:numPr>
                <w:ilvl w:val="0"/>
                <w:numId w:val="34"/>
              </w:numPr>
              <w:suppressAutoHyphens w:val="0"/>
              <w:spacing w:before="20"/>
              <w:ind w:left="141" w:hanging="142"/>
              <w:contextualSpacing/>
              <w:rPr>
                <w:rFonts w:ascii="Times New Roman" w:hAnsi="Times New Roman"/>
                <w:lang w:val="sr-Latn-CS"/>
              </w:rPr>
            </w:pPr>
            <w:r w:rsidRPr="00D536F0">
              <w:rPr>
                <w:rFonts w:ascii="Times New Roman" w:hAnsi="Times New Roman"/>
                <w:lang w:val="sr-Cyrl-CS"/>
              </w:rPr>
              <w:t>Израда  и монтажа хоризонталних преграда   од универа дебљине 18</w:t>
            </w:r>
            <w:r w:rsidRPr="00D536F0">
              <w:rPr>
                <w:rFonts w:ascii="Times New Roman" w:hAnsi="Times New Roman"/>
              </w:rPr>
              <w:t>mm</w:t>
            </w:r>
            <w:r w:rsidRPr="00D536F0">
              <w:rPr>
                <w:rFonts w:ascii="Times New Roman" w:hAnsi="Times New Roman"/>
                <w:lang w:val="sr-Cyrl-CS"/>
              </w:rPr>
              <w:t xml:space="preserve"> заштићен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3</w:t>
            </w:r>
            <w:r w:rsidRPr="00D536F0">
              <w:rPr>
                <w:rFonts w:ascii="Times New Roman" w:hAnsi="Times New Roman"/>
                <w:lang w:val="sr-Latn-CS"/>
              </w:rPr>
              <w:t xml:space="preserve">F </w:t>
            </w:r>
            <w:r w:rsidRPr="00D536F0">
              <w:rPr>
                <w:rFonts w:ascii="Times New Roman" w:hAnsi="Times New Roman"/>
                <w:lang w:val="sr-Cyrl-CS"/>
              </w:rPr>
              <w:t>и 4</w:t>
            </w:r>
            <w:r w:rsidRPr="00D536F0">
              <w:rPr>
                <w:rFonts w:ascii="Times New Roman" w:hAnsi="Times New Roman"/>
                <w:lang w:val="sr-Latn-CS"/>
              </w:rPr>
              <w:t xml:space="preserve">F </w:t>
            </w:r>
            <w:r w:rsidRPr="00D536F0">
              <w:rPr>
                <w:rFonts w:ascii="Times New Roman" w:hAnsi="Times New Roman"/>
                <w:lang w:val="sr-Cyrl-CS"/>
              </w:rPr>
              <w:t>су фиксне преграде, 3 и 4 су подесиве преграде.</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3</w:t>
            </w:r>
            <w:r w:rsidRPr="00D536F0">
              <w:rPr>
                <w:rFonts w:ascii="Times New Roman" w:hAnsi="Times New Roman"/>
                <w:lang w:val="sr-Latn-CS"/>
              </w:rPr>
              <w:t>........(Š</w:t>
            </w:r>
            <w:r w:rsidRPr="00D536F0">
              <w:rPr>
                <w:rFonts w:ascii="Times New Roman" w:hAnsi="Times New Roman"/>
                <w:lang w:val="sr-Cyrl-CS"/>
              </w:rPr>
              <w:t>52</w:t>
            </w:r>
            <w:r w:rsidRPr="00D536F0">
              <w:rPr>
                <w:rFonts w:ascii="Times New Roman" w:hAnsi="Times New Roman"/>
                <w:lang w:val="sr-Latn-CS"/>
              </w:rPr>
              <w:t>x</w:t>
            </w:r>
            <w:r w:rsidRPr="00D536F0">
              <w:rPr>
                <w:rFonts w:ascii="Times New Roman" w:hAnsi="Times New Roman"/>
                <w:lang w:val="sr-Cyrl-CS"/>
              </w:rPr>
              <w:t>35)</w:t>
            </w:r>
            <w:r w:rsidRPr="00D536F0">
              <w:rPr>
                <w:rFonts w:ascii="Times New Roman" w:hAnsi="Times New Roman"/>
                <w:lang w:val="sr-Latn-CS"/>
              </w:rPr>
              <w:t>cm.....</w:t>
            </w:r>
            <w:r w:rsidRPr="00D536F0">
              <w:rPr>
                <w:rFonts w:ascii="Times New Roman" w:hAnsi="Times New Roman"/>
                <w:lang w:val="sr-Cyrl-CS"/>
              </w:rPr>
              <w:t>...4 ком</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3</w:t>
            </w:r>
            <w:r w:rsidRPr="00D536F0">
              <w:rPr>
                <w:rFonts w:ascii="Times New Roman" w:hAnsi="Times New Roman"/>
                <w:lang w:val="sr-Latn-CS"/>
              </w:rPr>
              <w:t>F......(Š</w:t>
            </w:r>
            <w:r w:rsidRPr="00D536F0">
              <w:rPr>
                <w:rFonts w:ascii="Times New Roman" w:hAnsi="Times New Roman"/>
                <w:lang w:val="sr-Cyrl-CS"/>
              </w:rPr>
              <w:t>52</w:t>
            </w:r>
            <w:r w:rsidRPr="00D536F0">
              <w:rPr>
                <w:rFonts w:ascii="Times New Roman" w:hAnsi="Times New Roman"/>
                <w:lang w:val="sr-Latn-CS"/>
              </w:rPr>
              <w:t>x</w:t>
            </w:r>
            <w:r w:rsidRPr="00D536F0">
              <w:rPr>
                <w:rFonts w:ascii="Times New Roman" w:hAnsi="Times New Roman"/>
                <w:lang w:val="sr-Cyrl-CS"/>
              </w:rPr>
              <w:t>41)</w:t>
            </w:r>
            <w:r w:rsidRPr="00D536F0">
              <w:rPr>
                <w:rFonts w:ascii="Times New Roman" w:hAnsi="Times New Roman"/>
                <w:lang w:val="sr-Latn-CS"/>
              </w:rPr>
              <w:t>cm.....</w:t>
            </w:r>
            <w:r w:rsidRPr="00D536F0">
              <w:rPr>
                <w:rFonts w:ascii="Times New Roman" w:hAnsi="Times New Roman"/>
                <w:lang w:val="sr-Cyrl-CS"/>
              </w:rPr>
              <w:t>...2 ком</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4</w:t>
            </w:r>
            <w:r w:rsidRPr="00D536F0">
              <w:rPr>
                <w:rFonts w:ascii="Times New Roman" w:hAnsi="Times New Roman"/>
                <w:lang w:val="sr-Latn-CS"/>
              </w:rPr>
              <w:t>........(Š</w:t>
            </w:r>
            <w:r w:rsidRPr="00D536F0">
              <w:rPr>
                <w:rFonts w:ascii="Times New Roman" w:hAnsi="Times New Roman"/>
                <w:lang w:val="sr-Cyrl-CS"/>
              </w:rPr>
              <w:t>44</w:t>
            </w:r>
            <w:r w:rsidRPr="00D536F0">
              <w:rPr>
                <w:rFonts w:ascii="Times New Roman" w:hAnsi="Times New Roman"/>
                <w:lang w:val="sr-Latn-CS"/>
              </w:rPr>
              <w:t>x</w:t>
            </w:r>
            <w:r w:rsidRPr="00D536F0">
              <w:rPr>
                <w:rFonts w:ascii="Times New Roman" w:hAnsi="Times New Roman"/>
                <w:lang w:val="sr-Cyrl-CS"/>
              </w:rPr>
              <w:t>35)</w:t>
            </w:r>
            <w:r w:rsidRPr="00D536F0">
              <w:rPr>
                <w:rFonts w:ascii="Times New Roman" w:hAnsi="Times New Roman"/>
                <w:lang w:val="sr-Latn-CS"/>
              </w:rPr>
              <w:t>cm.....</w:t>
            </w:r>
            <w:r w:rsidRPr="00D536F0">
              <w:rPr>
                <w:rFonts w:ascii="Times New Roman" w:hAnsi="Times New Roman"/>
                <w:lang w:val="sr-Cyrl-CS"/>
              </w:rPr>
              <w:t>...4 ком</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4</w:t>
            </w:r>
            <w:r w:rsidRPr="00D536F0">
              <w:rPr>
                <w:rFonts w:ascii="Times New Roman" w:hAnsi="Times New Roman"/>
                <w:lang w:val="sr-Latn-CS"/>
              </w:rPr>
              <w:t>F......(Š</w:t>
            </w:r>
            <w:r w:rsidRPr="00D536F0">
              <w:rPr>
                <w:rFonts w:ascii="Times New Roman" w:hAnsi="Times New Roman"/>
                <w:lang w:val="sr-Cyrl-CS"/>
              </w:rPr>
              <w:t>44</w:t>
            </w:r>
            <w:r w:rsidRPr="00D536F0">
              <w:rPr>
                <w:rFonts w:ascii="Times New Roman" w:hAnsi="Times New Roman"/>
                <w:lang w:val="sr-Latn-CS"/>
              </w:rPr>
              <w:t>x</w:t>
            </w:r>
            <w:r w:rsidRPr="00D536F0">
              <w:rPr>
                <w:rFonts w:ascii="Times New Roman" w:hAnsi="Times New Roman"/>
                <w:lang w:val="sr-Cyrl-CS"/>
              </w:rPr>
              <w:t>41)</w:t>
            </w:r>
            <w:r w:rsidRPr="00D536F0">
              <w:rPr>
                <w:rFonts w:ascii="Times New Roman" w:hAnsi="Times New Roman"/>
                <w:lang w:val="sr-Latn-CS"/>
              </w:rPr>
              <w:t>cm.....</w:t>
            </w:r>
            <w:r w:rsidRPr="00D536F0">
              <w:rPr>
                <w:rFonts w:ascii="Times New Roman" w:hAnsi="Times New Roman"/>
                <w:lang w:val="sr-Cyrl-CS"/>
              </w:rPr>
              <w:t>...2 ком</w:t>
            </w:r>
          </w:p>
          <w:p w:rsidR="003A1CB6" w:rsidRPr="00D536F0" w:rsidRDefault="003A1CB6" w:rsidP="003A1CB6">
            <w:pPr>
              <w:pStyle w:val="ListParagraph"/>
              <w:numPr>
                <w:ilvl w:val="0"/>
                <w:numId w:val="34"/>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Израда  и монтажа фронтова  од универа дебљине 18</w:t>
            </w:r>
            <w:r w:rsidRPr="00D536F0">
              <w:rPr>
                <w:rFonts w:ascii="Times New Roman" w:hAnsi="Times New Roman"/>
              </w:rPr>
              <w:t>mm</w:t>
            </w:r>
            <w:r w:rsidRPr="00D536F0">
              <w:rPr>
                <w:rFonts w:ascii="Times New Roman" w:hAnsi="Times New Roman"/>
                <w:lang w:val="sr-Cyrl-CS"/>
              </w:rPr>
              <w:t xml:space="preserve"> заштићен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5</w:t>
            </w:r>
            <w:r w:rsidRPr="00D536F0">
              <w:rPr>
                <w:rFonts w:ascii="Times New Roman" w:hAnsi="Times New Roman"/>
                <w:lang w:val="sr-Latn-CS"/>
              </w:rPr>
              <w:t>........(Š</w:t>
            </w:r>
            <w:r w:rsidRPr="00D536F0">
              <w:rPr>
                <w:rFonts w:ascii="Times New Roman" w:hAnsi="Times New Roman"/>
                <w:lang w:val="sr-Cyrl-CS"/>
              </w:rPr>
              <w:t xml:space="preserve"> 54</w:t>
            </w:r>
            <w:r w:rsidRPr="00D536F0">
              <w:rPr>
                <w:rFonts w:ascii="Times New Roman" w:hAnsi="Times New Roman"/>
                <w:lang w:val="sr-Latn-CS"/>
              </w:rPr>
              <w:t>x</w:t>
            </w:r>
            <w:r w:rsidRPr="00D536F0">
              <w:rPr>
                <w:rFonts w:ascii="Times New Roman" w:hAnsi="Times New Roman"/>
                <w:lang w:val="sr-Cyrl-CS"/>
              </w:rPr>
              <w:t>121)</w:t>
            </w:r>
            <w:r w:rsidRPr="00D536F0">
              <w:rPr>
                <w:rFonts w:ascii="Times New Roman" w:hAnsi="Times New Roman"/>
                <w:lang w:val="sr-Latn-CS"/>
              </w:rPr>
              <w:t>cm.....</w:t>
            </w:r>
            <w:r w:rsidRPr="00D536F0">
              <w:rPr>
                <w:rFonts w:ascii="Times New Roman" w:hAnsi="Times New Roman"/>
                <w:lang w:val="sr-Cyrl-CS"/>
              </w:rPr>
              <w:t>.4 ком</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6</w:t>
            </w:r>
            <w:r w:rsidRPr="00D536F0">
              <w:rPr>
                <w:rFonts w:ascii="Times New Roman" w:hAnsi="Times New Roman"/>
                <w:lang w:val="sr-Latn-CS"/>
              </w:rPr>
              <w:t>.......(Š</w:t>
            </w:r>
            <w:r w:rsidRPr="00D536F0">
              <w:rPr>
                <w:rFonts w:ascii="Times New Roman" w:hAnsi="Times New Roman"/>
                <w:lang w:val="sr-Cyrl-CS"/>
              </w:rPr>
              <w:t xml:space="preserve"> 46,5</w:t>
            </w:r>
            <w:r w:rsidRPr="00D536F0">
              <w:rPr>
                <w:rFonts w:ascii="Times New Roman" w:hAnsi="Times New Roman"/>
                <w:lang w:val="sr-Latn-CS"/>
              </w:rPr>
              <w:t>x</w:t>
            </w:r>
            <w:r w:rsidRPr="00D536F0">
              <w:rPr>
                <w:rFonts w:ascii="Times New Roman" w:hAnsi="Times New Roman"/>
                <w:lang w:val="sr-Cyrl-CS"/>
              </w:rPr>
              <w:t>121)</w:t>
            </w:r>
            <w:r w:rsidRPr="00D536F0">
              <w:rPr>
                <w:rFonts w:ascii="Times New Roman" w:hAnsi="Times New Roman"/>
                <w:lang w:val="sr-Latn-CS"/>
              </w:rPr>
              <w:t>cm..</w:t>
            </w:r>
            <w:r w:rsidRPr="00D536F0">
              <w:rPr>
                <w:rFonts w:ascii="Times New Roman" w:hAnsi="Times New Roman"/>
                <w:lang w:val="sr-Cyrl-CS"/>
              </w:rPr>
              <w:t>..4 ком</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Сваки фронт из позиције 5 и 6 је са закључавањем.</w:t>
            </w:r>
          </w:p>
          <w:p w:rsidR="003A1CB6" w:rsidRPr="00D536F0" w:rsidRDefault="003A1CB6" w:rsidP="003A1CB6">
            <w:pPr>
              <w:pStyle w:val="ListParagraph"/>
              <w:numPr>
                <w:ilvl w:val="0"/>
                <w:numId w:val="34"/>
              </w:numPr>
              <w:suppressAutoHyphens w:val="0"/>
              <w:spacing w:before="20"/>
              <w:ind w:left="141" w:hanging="142"/>
              <w:contextualSpacing/>
              <w:rPr>
                <w:rFonts w:ascii="Times New Roman" w:hAnsi="Times New Roman"/>
                <w:lang w:val="sr-Latn-CS"/>
              </w:rPr>
            </w:pPr>
            <w:r w:rsidRPr="00D536F0">
              <w:rPr>
                <w:rFonts w:ascii="Times New Roman" w:hAnsi="Times New Roman"/>
                <w:lang w:val="sr-Cyrl-CS"/>
              </w:rPr>
              <w:t>У цену урачунати шарке, бравице и металну ручицу за сваки фронт.</w:t>
            </w:r>
          </w:p>
          <w:p w:rsidR="003A1CB6" w:rsidRPr="00D536F0" w:rsidRDefault="003A1CB6" w:rsidP="003A1CB6">
            <w:pPr>
              <w:pStyle w:val="ListParagraph"/>
              <w:numPr>
                <w:ilvl w:val="0"/>
                <w:numId w:val="34"/>
              </w:numPr>
              <w:suppressAutoHyphens w:val="0"/>
              <w:spacing w:before="20"/>
              <w:ind w:left="141" w:hanging="142"/>
              <w:contextualSpacing/>
              <w:rPr>
                <w:rFonts w:ascii="Times New Roman" w:hAnsi="Times New Roman"/>
                <w:lang w:val="sr-Latn-CS"/>
              </w:rPr>
            </w:pPr>
            <w:r w:rsidRPr="00D536F0">
              <w:rPr>
                <w:rFonts w:ascii="Times New Roman" w:hAnsi="Times New Roman"/>
                <w:lang w:val="sr-Cyrl-CS"/>
              </w:rPr>
              <w:t>Носач полица матални.</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Прецизне мере за израду узети за сваки орман појединачно.</w:t>
            </w:r>
          </w:p>
          <w:p w:rsidR="003A1CB6" w:rsidRPr="00D536F0" w:rsidRDefault="003A1CB6" w:rsidP="003A1CB6">
            <w:pPr>
              <w:pStyle w:val="ListParagraph"/>
              <w:numPr>
                <w:ilvl w:val="0"/>
                <w:numId w:val="31"/>
              </w:numPr>
              <w:suppressAutoHyphens w:val="0"/>
              <w:spacing w:before="20"/>
              <w:ind w:left="226" w:hanging="226"/>
              <w:contextualSpacing/>
              <w:rPr>
                <w:rFonts w:ascii="Times New Roman" w:hAnsi="Times New Roman"/>
                <w:lang w:val="sr-Cyrl-CS"/>
              </w:rPr>
            </w:pPr>
            <w:r w:rsidRPr="00D536F0">
              <w:rPr>
                <w:rFonts w:ascii="Times New Roman" w:hAnsi="Times New Roman"/>
                <w:lang w:val="sr-Cyrl-CS"/>
              </w:rPr>
              <w:t>Постојеће и ново стање приказано на цртеж у бр.5.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Latn-CS"/>
              </w:rPr>
            </w:pPr>
            <w:r w:rsidRPr="00D536F0">
              <w:rPr>
                <w:rFonts w:ascii="Times New Roman" w:hAnsi="Times New Roman"/>
                <w:lang w:val="sr-Latn-CS"/>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Latn-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Latn-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561"/>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15.</w:t>
            </w:r>
          </w:p>
        </w:tc>
        <w:tc>
          <w:tcPr>
            <w:tcW w:w="4508"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pStyle w:val="ListParagraph"/>
              <w:spacing w:before="20"/>
              <w:ind w:left="141"/>
              <w:rPr>
                <w:rFonts w:ascii="Times New Roman" w:hAnsi="Times New Roman"/>
                <w:b/>
              </w:rPr>
            </w:pPr>
            <w:r w:rsidRPr="00D536F0">
              <w:rPr>
                <w:rFonts w:ascii="Times New Roman" w:hAnsi="Times New Roman"/>
                <w:b/>
                <w:lang w:val="sr-Cyrl-CS"/>
              </w:rPr>
              <w:t>Преправка  уграђених ормана (кабинети 202,203, 208 и 209):</w:t>
            </w:r>
          </w:p>
          <w:p w:rsidR="003A1CB6" w:rsidRPr="00D536F0" w:rsidRDefault="003A1CB6" w:rsidP="003A1CB6">
            <w:pPr>
              <w:pStyle w:val="ListParagraph"/>
              <w:numPr>
                <w:ilvl w:val="0"/>
                <w:numId w:val="33"/>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Демонтажа постојећих шарки, фронтова и полица.</w:t>
            </w:r>
          </w:p>
          <w:p w:rsidR="003A1CB6" w:rsidRPr="00D536F0" w:rsidRDefault="003A1CB6" w:rsidP="003A1CB6">
            <w:pPr>
              <w:pStyle w:val="ListParagraph"/>
              <w:numPr>
                <w:ilvl w:val="0"/>
                <w:numId w:val="33"/>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Израда  и монтажа вертикалне конструкције ормана од универа дебљине 18</w:t>
            </w:r>
            <w:r w:rsidRPr="00D536F0">
              <w:rPr>
                <w:rFonts w:ascii="Times New Roman" w:hAnsi="Times New Roman"/>
              </w:rPr>
              <w:t>mm</w:t>
            </w:r>
            <w:r w:rsidRPr="00D536F0">
              <w:rPr>
                <w:rFonts w:ascii="Times New Roman" w:hAnsi="Times New Roman"/>
                <w:lang w:val="sr-Cyrl-CS"/>
              </w:rPr>
              <w:t xml:space="preserve"> заштићен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spacing w:before="20"/>
              <w:ind w:left="141"/>
              <w:rPr>
                <w:rFonts w:ascii="Times New Roman" w:hAnsi="Times New Roman"/>
                <w:lang w:val="sr-Latn-CS"/>
              </w:rPr>
            </w:pPr>
            <w:r w:rsidRPr="00D536F0">
              <w:rPr>
                <w:rFonts w:ascii="Times New Roman" w:hAnsi="Times New Roman"/>
                <w:lang w:val="sr-Cyrl-CS"/>
              </w:rPr>
              <w:t>Позиција 1</w:t>
            </w:r>
            <w:r w:rsidRPr="00D536F0">
              <w:rPr>
                <w:rFonts w:ascii="Times New Roman" w:hAnsi="Times New Roman"/>
                <w:lang w:val="sr-Latn-CS"/>
              </w:rPr>
              <w:t>........(</w:t>
            </w:r>
            <w:r w:rsidRPr="00D536F0">
              <w:rPr>
                <w:rFonts w:ascii="Times New Roman" w:hAnsi="Times New Roman"/>
                <w:lang w:val="sr-Cyrl-CS"/>
              </w:rPr>
              <w:t xml:space="preserve"> 41</w:t>
            </w:r>
            <w:r w:rsidRPr="00D536F0">
              <w:rPr>
                <w:rFonts w:ascii="Times New Roman" w:hAnsi="Times New Roman"/>
                <w:lang w:val="sr-Latn-CS"/>
              </w:rPr>
              <w:t>xV</w:t>
            </w:r>
            <w:r w:rsidRPr="00D536F0">
              <w:rPr>
                <w:rFonts w:ascii="Times New Roman" w:hAnsi="Times New Roman"/>
                <w:lang w:val="sr-Cyrl-CS"/>
              </w:rPr>
              <w:t xml:space="preserve"> </w:t>
            </w:r>
            <w:r w:rsidRPr="00D536F0">
              <w:rPr>
                <w:rFonts w:ascii="Times New Roman" w:hAnsi="Times New Roman"/>
                <w:lang w:val="sr-Latn-CS"/>
              </w:rPr>
              <w:t>40</w:t>
            </w:r>
            <w:r w:rsidRPr="00D536F0">
              <w:rPr>
                <w:rFonts w:ascii="Times New Roman" w:hAnsi="Times New Roman"/>
                <w:lang w:val="sr-Cyrl-CS"/>
              </w:rPr>
              <w:t>)</w:t>
            </w:r>
            <w:r w:rsidRPr="00D536F0">
              <w:rPr>
                <w:rFonts w:ascii="Times New Roman" w:hAnsi="Times New Roman"/>
                <w:lang w:val="sr-Latn-CS"/>
              </w:rPr>
              <w:t>cm.......</w:t>
            </w:r>
            <w:r w:rsidRPr="00D536F0">
              <w:rPr>
                <w:rFonts w:ascii="Times New Roman" w:hAnsi="Times New Roman"/>
                <w:lang w:val="sr-Cyrl-CS"/>
              </w:rPr>
              <w:t>2 ком</w:t>
            </w:r>
          </w:p>
          <w:p w:rsidR="003A1CB6" w:rsidRPr="00D536F0" w:rsidRDefault="003A1CB6" w:rsidP="003A1CB6">
            <w:pPr>
              <w:pStyle w:val="ListParagraph"/>
              <w:numPr>
                <w:ilvl w:val="0"/>
                <w:numId w:val="34"/>
              </w:numPr>
              <w:suppressAutoHyphens w:val="0"/>
              <w:spacing w:before="20"/>
              <w:ind w:left="141" w:hanging="142"/>
              <w:contextualSpacing/>
              <w:rPr>
                <w:rFonts w:ascii="Times New Roman" w:hAnsi="Times New Roman"/>
                <w:lang w:val="sr-Latn-CS"/>
              </w:rPr>
            </w:pPr>
            <w:r w:rsidRPr="00D536F0">
              <w:rPr>
                <w:rFonts w:ascii="Times New Roman" w:hAnsi="Times New Roman"/>
                <w:lang w:val="sr-Cyrl-CS"/>
              </w:rPr>
              <w:t>Израда  и монтажа хоризонталних преграда   од универа дебљине 18</w:t>
            </w:r>
            <w:r w:rsidRPr="00D536F0">
              <w:rPr>
                <w:rFonts w:ascii="Times New Roman" w:hAnsi="Times New Roman"/>
              </w:rPr>
              <w:t>mm</w:t>
            </w:r>
            <w:r w:rsidRPr="00D536F0">
              <w:rPr>
                <w:rFonts w:ascii="Times New Roman" w:hAnsi="Times New Roman"/>
                <w:lang w:val="sr-Cyrl-CS"/>
              </w:rPr>
              <w:t xml:space="preserve"> заштићен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преграде 2</w:t>
            </w:r>
            <w:r w:rsidRPr="00D536F0">
              <w:rPr>
                <w:rFonts w:ascii="Times New Roman" w:hAnsi="Times New Roman"/>
                <w:lang w:val="sr-Latn-CS"/>
              </w:rPr>
              <w:t xml:space="preserve">F </w:t>
            </w:r>
            <w:r w:rsidRPr="00D536F0">
              <w:rPr>
                <w:rFonts w:ascii="Times New Roman" w:hAnsi="Times New Roman"/>
                <w:lang w:val="sr-Cyrl-CS"/>
              </w:rPr>
              <w:t>и 3</w:t>
            </w:r>
            <w:r w:rsidRPr="00D536F0">
              <w:rPr>
                <w:rFonts w:ascii="Times New Roman" w:hAnsi="Times New Roman"/>
                <w:lang w:val="sr-Latn-CS"/>
              </w:rPr>
              <w:t xml:space="preserve">F </w:t>
            </w:r>
            <w:r w:rsidRPr="00D536F0">
              <w:rPr>
                <w:rFonts w:ascii="Times New Roman" w:hAnsi="Times New Roman"/>
                <w:lang w:val="sr-Cyrl-CS"/>
              </w:rPr>
              <w:t>су фиксне.</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lastRenderedPageBreak/>
              <w:t>Позиција 2</w:t>
            </w:r>
            <w:r w:rsidRPr="00D536F0">
              <w:rPr>
                <w:rFonts w:ascii="Times New Roman" w:hAnsi="Times New Roman"/>
                <w:lang w:val="sr-Latn-CS"/>
              </w:rPr>
              <w:t>F.....(Š</w:t>
            </w:r>
            <w:r w:rsidRPr="00D536F0">
              <w:rPr>
                <w:rFonts w:ascii="Times New Roman" w:hAnsi="Times New Roman"/>
                <w:lang w:val="sr-Cyrl-CS"/>
              </w:rPr>
              <w:t xml:space="preserve"> 90</w:t>
            </w:r>
            <w:r w:rsidRPr="00D536F0">
              <w:rPr>
                <w:rFonts w:ascii="Times New Roman" w:hAnsi="Times New Roman"/>
                <w:lang w:val="sr-Latn-CS"/>
              </w:rPr>
              <w:t>x</w:t>
            </w:r>
            <w:r w:rsidRPr="00D536F0">
              <w:rPr>
                <w:rFonts w:ascii="Times New Roman" w:hAnsi="Times New Roman"/>
                <w:lang w:val="sr-Cyrl-CS"/>
              </w:rPr>
              <w:t>41)</w:t>
            </w:r>
            <w:r w:rsidRPr="00D536F0">
              <w:rPr>
                <w:rFonts w:ascii="Times New Roman" w:hAnsi="Times New Roman"/>
                <w:lang w:val="sr-Latn-CS"/>
              </w:rPr>
              <w:t>cm....</w:t>
            </w:r>
            <w:r w:rsidRPr="00D536F0">
              <w:rPr>
                <w:rFonts w:ascii="Times New Roman" w:hAnsi="Times New Roman"/>
                <w:lang w:val="sr-Cyrl-CS"/>
              </w:rPr>
              <w:t>.....1 ком</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3</w:t>
            </w:r>
            <w:r w:rsidRPr="00D536F0">
              <w:rPr>
                <w:rFonts w:ascii="Times New Roman" w:hAnsi="Times New Roman"/>
                <w:lang w:val="sr-Latn-CS"/>
              </w:rPr>
              <w:t xml:space="preserve"> F...</w:t>
            </w:r>
            <w:r w:rsidRPr="00D536F0">
              <w:rPr>
                <w:rFonts w:ascii="Times New Roman" w:hAnsi="Times New Roman"/>
                <w:lang w:val="sr-Cyrl-CS"/>
              </w:rPr>
              <w:t>.</w:t>
            </w:r>
            <w:r w:rsidRPr="00D536F0">
              <w:rPr>
                <w:rFonts w:ascii="Times New Roman" w:hAnsi="Times New Roman"/>
                <w:lang w:val="sr-Latn-CS"/>
              </w:rPr>
              <w:t>(Š</w:t>
            </w:r>
            <w:r w:rsidRPr="00D536F0">
              <w:rPr>
                <w:rFonts w:ascii="Times New Roman" w:hAnsi="Times New Roman"/>
                <w:lang w:val="sr-Cyrl-CS"/>
              </w:rPr>
              <w:t xml:space="preserve"> 52</w:t>
            </w:r>
            <w:r w:rsidRPr="00D536F0">
              <w:rPr>
                <w:rFonts w:ascii="Times New Roman" w:hAnsi="Times New Roman"/>
                <w:lang w:val="sr-Latn-CS"/>
              </w:rPr>
              <w:t>x</w:t>
            </w:r>
            <w:r w:rsidRPr="00D536F0">
              <w:rPr>
                <w:rFonts w:ascii="Times New Roman" w:hAnsi="Times New Roman"/>
                <w:lang w:val="sr-Cyrl-CS"/>
              </w:rPr>
              <w:t>41)</w:t>
            </w:r>
            <w:r w:rsidRPr="00D536F0">
              <w:rPr>
                <w:rFonts w:ascii="Times New Roman" w:hAnsi="Times New Roman"/>
                <w:lang w:val="sr-Latn-CS"/>
              </w:rPr>
              <w:t>cm.....</w:t>
            </w:r>
            <w:r w:rsidRPr="00D536F0">
              <w:rPr>
                <w:rFonts w:ascii="Times New Roman" w:hAnsi="Times New Roman"/>
                <w:lang w:val="sr-Cyrl-CS"/>
              </w:rPr>
              <w:t>....2 ком</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3</w:t>
            </w:r>
            <w:r w:rsidRPr="00D536F0">
              <w:rPr>
                <w:rFonts w:ascii="Times New Roman" w:hAnsi="Times New Roman"/>
                <w:lang w:val="sr-Latn-CS"/>
              </w:rPr>
              <w:t>.......(Š</w:t>
            </w:r>
            <w:r w:rsidRPr="00D536F0">
              <w:rPr>
                <w:rFonts w:ascii="Times New Roman" w:hAnsi="Times New Roman"/>
                <w:lang w:val="sr-Cyrl-CS"/>
              </w:rPr>
              <w:t xml:space="preserve"> 52</w:t>
            </w:r>
            <w:r w:rsidRPr="00D536F0">
              <w:rPr>
                <w:rFonts w:ascii="Times New Roman" w:hAnsi="Times New Roman"/>
                <w:lang w:val="sr-Latn-CS"/>
              </w:rPr>
              <w:t>x</w:t>
            </w:r>
            <w:r w:rsidRPr="00D536F0">
              <w:rPr>
                <w:rFonts w:ascii="Times New Roman" w:hAnsi="Times New Roman"/>
                <w:lang w:val="sr-Cyrl-CS"/>
              </w:rPr>
              <w:t>3</w:t>
            </w:r>
            <w:r w:rsidRPr="00D536F0">
              <w:rPr>
                <w:rFonts w:ascii="Times New Roman" w:hAnsi="Times New Roman"/>
                <w:lang w:val="sr-Latn-CS"/>
              </w:rPr>
              <w:t>5</w:t>
            </w:r>
            <w:r w:rsidRPr="00D536F0">
              <w:rPr>
                <w:rFonts w:ascii="Times New Roman" w:hAnsi="Times New Roman"/>
                <w:lang w:val="sr-Cyrl-CS"/>
              </w:rPr>
              <w:t>)</w:t>
            </w:r>
            <w:r w:rsidRPr="00D536F0">
              <w:rPr>
                <w:rFonts w:ascii="Times New Roman" w:hAnsi="Times New Roman"/>
                <w:lang w:val="sr-Latn-CS"/>
              </w:rPr>
              <w:t>cm.....</w:t>
            </w:r>
            <w:r w:rsidRPr="00D536F0">
              <w:rPr>
                <w:rFonts w:ascii="Times New Roman" w:hAnsi="Times New Roman"/>
                <w:lang w:val="sr-Cyrl-CS"/>
              </w:rPr>
              <w:t>...</w:t>
            </w:r>
            <w:r w:rsidRPr="00D536F0">
              <w:rPr>
                <w:rFonts w:ascii="Times New Roman" w:hAnsi="Times New Roman"/>
                <w:lang w:val="sr-Latn-CS"/>
              </w:rPr>
              <w:t>..4</w:t>
            </w:r>
            <w:r w:rsidRPr="00D536F0">
              <w:rPr>
                <w:rFonts w:ascii="Times New Roman" w:hAnsi="Times New Roman"/>
                <w:lang w:val="sr-Cyrl-CS"/>
              </w:rPr>
              <w:t>ком</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4</w:t>
            </w:r>
            <w:r w:rsidRPr="00D536F0">
              <w:rPr>
                <w:rFonts w:ascii="Times New Roman" w:hAnsi="Times New Roman"/>
                <w:lang w:val="sr-Latn-CS"/>
              </w:rPr>
              <w:t>.......</w:t>
            </w:r>
            <w:r w:rsidRPr="00D536F0">
              <w:rPr>
                <w:rFonts w:ascii="Times New Roman" w:hAnsi="Times New Roman"/>
                <w:lang w:val="sr-Cyrl-CS"/>
              </w:rPr>
              <w:t>(</w:t>
            </w:r>
            <w:r w:rsidRPr="00D536F0">
              <w:rPr>
                <w:rFonts w:ascii="Times New Roman" w:hAnsi="Times New Roman"/>
                <w:lang w:val="sr-Latn-CS"/>
              </w:rPr>
              <w:t>Š</w:t>
            </w:r>
            <w:r w:rsidRPr="00D536F0">
              <w:rPr>
                <w:rFonts w:ascii="Times New Roman" w:hAnsi="Times New Roman"/>
                <w:lang w:val="sr-Cyrl-CS"/>
              </w:rPr>
              <w:t xml:space="preserve"> 58</w:t>
            </w:r>
            <w:r w:rsidRPr="00D536F0">
              <w:rPr>
                <w:rFonts w:ascii="Times New Roman" w:hAnsi="Times New Roman"/>
                <w:lang w:val="sr-Latn-CS"/>
              </w:rPr>
              <w:t>x</w:t>
            </w:r>
            <w:r w:rsidRPr="00D536F0">
              <w:rPr>
                <w:rFonts w:ascii="Times New Roman" w:hAnsi="Times New Roman"/>
                <w:lang w:val="sr-Cyrl-CS"/>
              </w:rPr>
              <w:t>25)</w:t>
            </w:r>
            <w:r w:rsidRPr="00D536F0">
              <w:rPr>
                <w:rFonts w:ascii="Times New Roman" w:hAnsi="Times New Roman"/>
                <w:lang w:val="sr-Latn-CS"/>
              </w:rPr>
              <w:t>cm.....</w:t>
            </w:r>
            <w:r w:rsidRPr="00D536F0">
              <w:rPr>
                <w:rFonts w:ascii="Times New Roman" w:hAnsi="Times New Roman"/>
                <w:lang w:val="sr-Cyrl-CS"/>
              </w:rPr>
              <w:t>...</w:t>
            </w:r>
            <w:r w:rsidRPr="00D536F0">
              <w:rPr>
                <w:rFonts w:ascii="Times New Roman" w:hAnsi="Times New Roman"/>
                <w:lang w:val="sr-Latn-CS"/>
              </w:rPr>
              <w:t>.</w:t>
            </w:r>
            <w:r w:rsidRPr="00D536F0">
              <w:rPr>
                <w:rFonts w:ascii="Times New Roman" w:hAnsi="Times New Roman"/>
                <w:lang w:val="sr-Cyrl-CS"/>
              </w:rPr>
              <w:t xml:space="preserve"> 2 ком</w:t>
            </w:r>
          </w:p>
          <w:p w:rsidR="003A1CB6" w:rsidRPr="00D536F0" w:rsidRDefault="003A1CB6" w:rsidP="003A1CB6">
            <w:pPr>
              <w:pStyle w:val="ListParagraph"/>
              <w:numPr>
                <w:ilvl w:val="0"/>
                <w:numId w:val="34"/>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Израда  и монтажа фронтова  од универа дебљине 18</w:t>
            </w:r>
            <w:r w:rsidRPr="00D536F0">
              <w:rPr>
                <w:rFonts w:ascii="Times New Roman" w:hAnsi="Times New Roman"/>
              </w:rPr>
              <w:t>mm</w:t>
            </w:r>
            <w:r w:rsidRPr="00D536F0">
              <w:rPr>
                <w:rFonts w:ascii="Times New Roman" w:hAnsi="Times New Roman"/>
                <w:lang w:val="sr-Cyrl-CS"/>
              </w:rPr>
              <w:t xml:space="preserve"> заштићен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5</w:t>
            </w:r>
            <w:r w:rsidRPr="00D536F0">
              <w:rPr>
                <w:rFonts w:ascii="Times New Roman" w:hAnsi="Times New Roman"/>
                <w:lang w:val="sr-Latn-CS"/>
              </w:rPr>
              <w:t>........(Š</w:t>
            </w:r>
            <w:r w:rsidRPr="00D536F0">
              <w:rPr>
                <w:rFonts w:ascii="Times New Roman" w:hAnsi="Times New Roman"/>
                <w:lang w:val="sr-Cyrl-CS"/>
              </w:rPr>
              <w:t xml:space="preserve"> 54</w:t>
            </w:r>
            <w:r w:rsidRPr="00D536F0">
              <w:rPr>
                <w:rFonts w:ascii="Times New Roman" w:hAnsi="Times New Roman"/>
                <w:lang w:val="sr-Latn-CS"/>
              </w:rPr>
              <w:t>x</w:t>
            </w:r>
            <w:r w:rsidRPr="00D536F0">
              <w:rPr>
                <w:rFonts w:ascii="Times New Roman" w:hAnsi="Times New Roman"/>
                <w:lang w:val="sr-Cyrl-CS"/>
              </w:rPr>
              <w:t>121)</w:t>
            </w:r>
            <w:r w:rsidRPr="00D536F0">
              <w:rPr>
                <w:rFonts w:ascii="Times New Roman" w:hAnsi="Times New Roman"/>
                <w:lang w:val="sr-Latn-CS"/>
              </w:rPr>
              <w:t>cm.....</w:t>
            </w:r>
            <w:r w:rsidRPr="00D536F0">
              <w:rPr>
                <w:rFonts w:ascii="Times New Roman" w:hAnsi="Times New Roman"/>
                <w:lang w:val="sr-Cyrl-CS"/>
              </w:rPr>
              <w:t>..4 ком</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6</w:t>
            </w:r>
            <w:r w:rsidRPr="00D536F0">
              <w:rPr>
                <w:rFonts w:ascii="Times New Roman" w:hAnsi="Times New Roman"/>
                <w:lang w:val="sr-Latn-CS"/>
              </w:rPr>
              <w:t>........(Š</w:t>
            </w:r>
            <w:r w:rsidRPr="00D536F0">
              <w:rPr>
                <w:rFonts w:ascii="Times New Roman" w:hAnsi="Times New Roman"/>
                <w:lang w:val="sr-Cyrl-CS"/>
              </w:rPr>
              <w:t xml:space="preserve"> 46,5</w:t>
            </w:r>
            <w:r w:rsidRPr="00D536F0">
              <w:rPr>
                <w:rFonts w:ascii="Times New Roman" w:hAnsi="Times New Roman"/>
                <w:lang w:val="sr-Latn-CS"/>
              </w:rPr>
              <w:t>x</w:t>
            </w:r>
            <w:r w:rsidRPr="00D536F0">
              <w:rPr>
                <w:rFonts w:ascii="Times New Roman" w:hAnsi="Times New Roman"/>
                <w:lang w:val="sr-Cyrl-CS"/>
              </w:rPr>
              <w:t>121)</w:t>
            </w:r>
            <w:r w:rsidRPr="00D536F0">
              <w:rPr>
                <w:rFonts w:ascii="Times New Roman" w:hAnsi="Times New Roman"/>
                <w:lang w:val="sr-Latn-CS"/>
              </w:rPr>
              <w:t>cm....</w:t>
            </w:r>
            <w:r w:rsidRPr="00D536F0">
              <w:rPr>
                <w:rFonts w:ascii="Times New Roman" w:hAnsi="Times New Roman"/>
                <w:lang w:val="sr-Cyrl-CS"/>
              </w:rPr>
              <w:t>4 ком</w:t>
            </w:r>
          </w:p>
          <w:p w:rsidR="003A1CB6" w:rsidRPr="00D536F0" w:rsidRDefault="003A1CB6" w:rsidP="003A1CB6">
            <w:pPr>
              <w:pStyle w:val="ListParagraph"/>
              <w:spacing w:before="20"/>
              <w:ind w:left="141"/>
              <w:rPr>
                <w:rFonts w:ascii="Times New Roman" w:hAnsi="Times New Roman"/>
                <w:lang w:val="sr-Latn-CS"/>
              </w:rPr>
            </w:pPr>
            <w:r w:rsidRPr="00D536F0">
              <w:rPr>
                <w:rFonts w:ascii="Times New Roman" w:hAnsi="Times New Roman"/>
                <w:lang w:val="sr-Cyrl-CS"/>
              </w:rPr>
              <w:t>Сваки фронт из позиције 5 има бравицу</w:t>
            </w:r>
            <w:r w:rsidRPr="00D536F0">
              <w:rPr>
                <w:rFonts w:ascii="Times New Roman" w:hAnsi="Times New Roman"/>
                <w:lang w:val="sr-Latn-CS"/>
              </w:rPr>
              <w:t>.</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Позиција 6 има два фронта са бравицама.</w:t>
            </w:r>
          </w:p>
          <w:p w:rsidR="003A1CB6" w:rsidRPr="00D536F0" w:rsidRDefault="003A1CB6" w:rsidP="003A1CB6">
            <w:pPr>
              <w:pStyle w:val="ListParagraph"/>
              <w:numPr>
                <w:ilvl w:val="0"/>
                <w:numId w:val="34"/>
              </w:numPr>
              <w:suppressAutoHyphens w:val="0"/>
              <w:spacing w:before="20"/>
              <w:ind w:left="141" w:hanging="142"/>
              <w:contextualSpacing/>
              <w:rPr>
                <w:rFonts w:ascii="Times New Roman" w:hAnsi="Times New Roman"/>
                <w:lang w:val="sr-Latn-CS"/>
              </w:rPr>
            </w:pPr>
            <w:r w:rsidRPr="00D536F0">
              <w:rPr>
                <w:rFonts w:ascii="Times New Roman" w:hAnsi="Times New Roman"/>
                <w:lang w:val="sr-Cyrl-CS"/>
              </w:rPr>
              <w:t>У цену урачунати шарке, бравице и металне ручице за сваки фронт.</w:t>
            </w:r>
          </w:p>
          <w:p w:rsidR="003A1CB6" w:rsidRPr="00D536F0" w:rsidRDefault="003A1CB6" w:rsidP="003A1CB6">
            <w:pPr>
              <w:pStyle w:val="ListParagraph"/>
              <w:numPr>
                <w:ilvl w:val="0"/>
                <w:numId w:val="34"/>
              </w:numPr>
              <w:suppressAutoHyphens w:val="0"/>
              <w:spacing w:before="20"/>
              <w:ind w:left="141" w:hanging="142"/>
              <w:contextualSpacing/>
              <w:rPr>
                <w:rFonts w:ascii="Times New Roman" w:hAnsi="Times New Roman"/>
                <w:lang w:val="sr-Latn-CS"/>
              </w:rPr>
            </w:pPr>
            <w:r w:rsidRPr="00D536F0">
              <w:rPr>
                <w:rFonts w:ascii="Times New Roman" w:hAnsi="Times New Roman"/>
                <w:lang w:val="sr-Cyrl-CS"/>
              </w:rPr>
              <w:t>Носач полица матални.</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 светла трешња. </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Прецизне мере за израду узети за сваки орман појединачно.</w:t>
            </w:r>
          </w:p>
          <w:p w:rsidR="003A1CB6" w:rsidRPr="00D536F0" w:rsidRDefault="003A1CB6" w:rsidP="003A1CB6">
            <w:pPr>
              <w:spacing w:before="20"/>
              <w:rPr>
                <w:rFonts w:ascii="Times New Roman" w:hAnsi="Times New Roman"/>
                <w:lang w:val="sr-Cyrl-CS"/>
              </w:rPr>
            </w:pPr>
            <w:r w:rsidRPr="00D536F0">
              <w:rPr>
                <w:rFonts w:ascii="Times New Roman" w:hAnsi="Times New Roman"/>
                <w:lang w:val="sr-Cyrl-CS"/>
              </w:rPr>
              <w:t xml:space="preserve">Постојеће и ново стање приказано </w:t>
            </w:r>
          </w:p>
          <w:p w:rsidR="003A1CB6" w:rsidRPr="00D536F0" w:rsidRDefault="003A1CB6" w:rsidP="003A1CB6">
            <w:pPr>
              <w:spacing w:before="20"/>
              <w:rPr>
                <w:rFonts w:ascii="Times New Roman" w:hAnsi="Times New Roman"/>
                <w:lang w:val="sr-Cyrl-CS"/>
              </w:rPr>
            </w:pPr>
            <w:r w:rsidRPr="00D536F0">
              <w:rPr>
                <w:rFonts w:ascii="Times New Roman" w:hAnsi="Times New Roman"/>
                <w:lang w:val="sr-Cyrl-CS"/>
              </w:rPr>
              <w:t>на цртеж у бр.6.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Latn-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Latn-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1975"/>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Latn-CS"/>
              </w:rPr>
              <w:lastRenderedPageBreak/>
              <w:t>1</w:t>
            </w:r>
            <w:r w:rsidRPr="00D536F0">
              <w:rPr>
                <w:rFonts w:ascii="Times New Roman" w:hAnsi="Times New Roman"/>
                <w:lang w:val="sr-Cyrl-CS"/>
              </w:rPr>
              <w:t>6.</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Компјутерски сто за рачунарску учионицу бр. 2:</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9"/>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9"/>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90</w:t>
            </w:r>
            <w:r w:rsidRPr="00D536F0">
              <w:rPr>
                <w:rFonts w:ascii="Times New Roman" w:hAnsi="Times New Roman"/>
                <w:lang w:val="sr-Latn-CS"/>
              </w:rPr>
              <w:t>x</w:t>
            </w:r>
            <w:r w:rsidRPr="00D536F0">
              <w:rPr>
                <w:rFonts w:ascii="Times New Roman" w:hAnsi="Times New Roman"/>
                <w:lang w:val="sr-Cyrl-CS"/>
              </w:rPr>
              <w:t>65</w:t>
            </w:r>
            <w:r w:rsidRPr="00D536F0">
              <w:rPr>
                <w:rFonts w:ascii="Times New Roman" w:hAnsi="Times New Roman"/>
                <w:lang w:val="sr-Latn-CS"/>
              </w:rPr>
              <w:t>x74)</w:t>
            </w:r>
            <w:r w:rsidRPr="00D536F0">
              <w:rPr>
                <w:rFonts w:ascii="Times New Roman" w:hAnsi="Times New Roman"/>
              </w:rPr>
              <w:t>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Горња плоча је без препуста преко ногара.</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Latn-CS"/>
              </w:rPr>
            </w:pPr>
            <w:r w:rsidRPr="00D536F0">
              <w:rPr>
                <w:rFonts w:ascii="Times New Roman" w:hAnsi="Times New Roman"/>
              </w:rPr>
              <w:t xml:space="preserve">4 </w:t>
            </w:r>
            <w:r w:rsidRPr="00D536F0">
              <w:rPr>
                <w:rFonts w:ascii="Times New Roman" w:hAnsi="Times New Roman"/>
                <w:lang w:val="sr-Cyrl-CS"/>
              </w:rPr>
              <w:t xml:space="preserve"> стопице за нивелацију висине.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spacing w:before="20"/>
              <w:rPr>
                <w:rFonts w:ascii="Times New Roman" w:hAnsi="Times New Roman"/>
                <w:b/>
                <w:lang w:val="sr-Cyrl-CS"/>
              </w:rPr>
            </w:pPr>
            <w:r w:rsidRPr="00D536F0">
              <w:rPr>
                <w:rFonts w:ascii="Times New Roman" w:hAnsi="Times New Roman"/>
                <w:lang w:val="sr-Cyrl-CS"/>
              </w:rPr>
              <w:t>Облик стола као на цртежу бр. 17.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20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1975"/>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17.</w:t>
            </w:r>
          </w:p>
        </w:tc>
        <w:tc>
          <w:tcPr>
            <w:tcW w:w="4508"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 xml:space="preserve">Плоче за постојеће дводелне ормане </w:t>
            </w:r>
          </w:p>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 xml:space="preserve"> (кабинети бр. 109, 208 и 209):</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Плоча је израђена од универ плоче  дебљине 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Димензије плоче </w:t>
            </w:r>
            <w:r w:rsidRPr="00D536F0">
              <w:rPr>
                <w:rFonts w:ascii="Times New Roman" w:hAnsi="Times New Roman"/>
                <w:lang w:val="sr-Latn-CS"/>
              </w:rPr>
              <w:t>(Š</w:t>
            </w:r>
            <w:r w:rsidRPr="00D536F0">
              <w:rPr>
                <w:rFonts w:ascii="Times New Roman" w:hAnsi="Times New Roman"/>
              </w:rPr>
              <w:t>63</w:t>
            </w:r>
            <w:r w:rsidRPr="00D536F0">
              <w:rPr>
                <w:rFonts w:ascii="Times New Roman" w:hAnsi="Times New Roman"/>
                <w:lang w:val="sr-Latn-CS"/>
              </w:rPr>
              <w:t>xD</w:t>
            </w:r>
            <w:r w:rsidRPr="00D536F0">
              <w:rPr>
                <w:rFonts w:ascii="Times New Roman" w:hAnsi="Times New Roman"/>
              </w:rPr>
              <w:t>37)cm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Бушење отвора за носач полица.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Монтажа носача полица.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Постављање плоча у орман</w:t>
            </w:r>
            <w:r w:rsidRPr="00D536F0">
              <w:rPr>
                <w:rFonts w:ascii="Times New Roman" w:hAnsi="Times New Roman"/>
              </w:rPr>
              <w:t xml:space="preserve"> </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Декор дрво, светла трешња.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rPr>
                <w:rFonts w:ascii="Times New Roman" w:hAnsi="Times New Roman"/>
                <w:lang w:val="sr-Cyrl-CS"/>
              </w:rPr>
            </w:pPr>
            <w:r w:rsidRPr="00D536F0">
              <w:rPr>
                <w:rFonts w:ascii="Times New Roman" w:hAnsi="Times New Roman"/>
                <w:lang w:val="sr-Cyrl-CS"/>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414"/>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18.</w:t>
            </w:r>
          </w:p>
        </w:tc>
        <w:tc>
          <w:tcPr>
            <w:tcW w:w="4508"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Плоче од универа за зидну полицу:</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b/>
                <w:lang w:val="sr-Cyrl-CS"/>
              </w:rPr>
              <w:t xml:space="preserve"> </w:t>
            </w:r>
            <w:r w:rsidRPr="00D536F0">
              <w:rPr>
                <w:rFonts w:ascii="Times New Roman" w:hAnsi="Times New Roman"/>
                <w:lang w:val="sr-Cyrl-CS"/>
              </w:rPr>
              <w:t xml:space="preserve"> Плоча је израђена од универ плоче  дебљине 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у дужини од 70</w:t>
            </w:r>
            <w:r w:rsidRPr="00D536F0">
              <w:rPr>
                <w:rFonts w:ascii="Times New Roman" w:hAnsi="Times New Roman"/>
              </w:rPr>
              <w:t xml:space="preserve"> 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Димензије плоче </w:t>
            </w:r>
            <w:r w:rsidRPr="00D536F0">
              <w:rPr>
                <w:rFonts w:ascii="Times New Roman" w:hAnsi="Times New Roman"/>
                <w:lang w:val="sr-Latn-CS"/>
              </w:rPr>
              <w:t>(Š</w:t>
            </w:r>
            <w:r w:rsidRPr="00D536F0">
              <w:rPr>
                <w:rFonts w:ascii="Times New Roman" w:hAnsi="Times New Roman"/>
                <w:lang w:val="sr-Cyrl-CS"/>
              </w:rPr>
              <w:t>70</w:t>
            </w:r>
            <w:r w:rsidRPr="00D536F0">
              <w:rPr>
                <w:rFonts w:ascii="Times New Roman" w:hAnsi="Times New Roman"/>
                <w:lang w:val="sr-Latn-CS"/>
              </w:rPr>
              <w:t>xD</w:t>
            </w:r>
            <w:r w:rsidRPr="00D536F0">
              <w:rPr>
                <w:rFonts w:ascii="Times New Roman" w:hAnsi="Times New Roman"/>
                <w:lang w:val="sr-Cyrl-CS"/>
              </w:rPr>
              <w:t>24</w:t>
            </w:r>
            <w:r w:rsidRPr="00D536F0">
              <w:rPr>
                <w:rFonts w:ascii="Times New Roman" w:hAnsi="Times New Roman"/>
              </w:rPr>
              <w:t>)cm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Бушење отвора у зиду за носач полица.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Монтажа носача полица.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lastRenderedPageBreak/>
              <w:t xml:space="preserve"> Декор дрво, светла трешња.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rPr>
                <w:rFonts w:ascii="Times New Roman" w:hAnsi="Times New Roman"/>
                <w:lang w:val="sr-Cyrl-CS"/>
              </w:rPr>
            </w:pPr>
            <w:r w:rsidRPr="00D536F0">
              <w:rPr>
                <w:rFonts w:ascii="Times New Roman" w:hAnsi="Times New Roman"/>
                <w:lang w:val="sr-Cyrl-CS"/>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1122"/>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19.</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Компјутерски сто (рач. науке 204):</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У саставу стола, на десној страни, налази  се део за тастатуру шир. 70</w:t>
            </w:r>
            <w:r w:rsidRPr="00D536F0">
              <w:rPr>
                <w:rFonts w:ascii="Times New Roman" w:hAnsi="Times New Roman"/>
                <w:lang w:val="sr-Latn-CS"/>
              </w:rPr>
              <w:t xml:space="preserve"> 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120</w:t>
            </w:r>
            <w:r w:rsidRPr="00D536F0">
              <w:rPr>
                <w:rFonts w:ascii="Times New Roman" w:hAnsi="Times New Roman"/>
                <w:lang w:val="sr-Latn-CS"/>
              </w:rPr>
              <w:t>x</w:t>
            </w:r>
            <w:r w:rsidRPr="00D536F0">
              <w:rPr>
                <w:rFonts w:ascii="Times New Roman" w:hAnsi="Times New Roman"/>
                <w:lang w:val="sr-Cyrl-CS"/>
              </w:rPr>
              <w:t>65</w:t>
            </w:r>
            <w:r w:rsidRPr="00D536F0">
              <w:rPr>
                <w:rFonts w:ascii="Times New Roman" w:hAnsi="Times New Roman"/>
                <w:lang w:val="sr-Latn-CS"/>
              </w:rPr>
              <w:t>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rPr>
              <w:t xml:space="preserve">4 </w:t>
            </w:r>
            <w:r w:rsidRPr="00D536F0">
              <w:rPr>
                <w:rFonts w:ascii="Times New Roman" w:hAnsi="Times New Roman"/>
                <w:lang w:val="sr-Cyrl-CS"/>
              </w:rPr>
              <w:t xml:space="preserve"> стопице за нивелацију висине.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 светла трешња. </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Облик стола као на цртежу бр.12</w:t>
            </w:r>
            <w:r w:rsidRPr="00D536F0">
              <w:rPr>
                <w:rFonts w:ascii="Times New Roman" w:hAnsi="Times New Roman"/>
                <w:lang w:val="sr-Latn-CS"/>
              </w:rPr>
              <w:t xml:space="preserve"> </w:t>
            </w:r>
            <w:r w:rsidRPr="00D536F0">
              <w:rPr>
                <w:rFonts w:ascii="Times New Roman" w:hAnsi="Times New Roman"/>
                <w:lang w:val="sr-Cyrl-CS"/>
              </w:rPr>
              <w:t>, није уцртан клизни део за тастатуру.</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rPr>
            </w:pPr>
            <w:r w:rsidRPr="00D536F0">
              <w:rPr>
                <w:rFonts w:ascii="Times New Roman" w:hAnsi="Times New Roman"/>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1122"/>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20.</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Компјутерски сто (рач. науке 208):</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130</w:t>
            </w:r>
            <w:r w:rsidRPr="00D536F0">
              <w:rPr>
                <w:rFonts w:ascii="Times New Roman" w:hAnsi="Times New Roman"/>
                <w:lang w:val="sr-Latn-CS"/>
              </w:rPr>
              <w:t>x</w:t>
            </w:r>
            <w:r w:rsidRPr="00D536F0">
              <w:rPr>
                <w:rFonts w:ascii="Times New Roman" w:hAnsi="Times New Roman"/>
                <w:lang w:val="sr-Cyrl-CS"/>
              </w:rPr>
              <w:t>65</w:t>
            </w:r>
            <w:r w:rsidRPr="00D536F0">
              <w:rPr>
                <w:rFonts w:ascii="Times New Roman" w:hAnsi="Times New Roman"/>
                <w:lang w:val="sr-Latn-CS"/>
              </w:rPr>
              <w:t>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Стопице за нивелацију висине.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spacing w:before="20"/>
              <w:rPr>
                <w:rFonts w:ascii="Times New Roman" w:hAnsi="Times New Roman"/>
                <w:b/>
                <w:lang w:val="sr-Cyrl-CS"/>
              </w:rPr>
            </w:pPr>
            <w:r w:rsidRPr="00D536F0">
              <w:rPr>
                <w:rFonts w:ascii="Times New Roman" w:hAnsi="Times New Roman"/>
                <w:lang w:val="sr-Cyrl-CS"/>
              </w:rPr>
              <w:t>Облик стола као на цртежу бр. 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416"/>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21.</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Помоћни сто (каб. 204):</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50</w:t>
            </w:r>
            <w:r w:rsidRPr="00D536F0">
              <w:rPr>
                <w:rFonts w:ascii="Times New Roman" w:hAnsi="Times New Roman"/>
                <w:lang w:val="sr-Latn-CS"/>
              </w:rPr>
              <w:t>x</w:t>
            </w:r>
            <w:r w:rsidRPr="00D536F0">
              <w:rPr>
                <w:rFonts w:ascii="Times New Roman" w:hAnsi="Times New Roman"/>
                <w:lang w:val="sr-Cyrl-CS"/>
              </w:rPr>
              <w:t>65</w:t>
            </w:r>
            <w:r w:rsidRPr="00D536F0">
              <w:rPr>
                <w:rFonts w:ascii="Times New Roman" w:hAnsi="Times New Roman"/>
                <w:lang w:val="sr-Latn-CS"/>
              </w:rPr>
              <w:t>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rPr>
              <w:t xml:space="preserve"> </w:t>
            </w:r>
            <w:r w:rsidRPr="00D536F0">
              <w:rPr>
                <w:rFonts w:ascii="Times New Roman" w:hAnsi="Times New Roman"/>
                <w:lang w:val="sr-Cyrl-CS"/>
              </w:rPr>
              <w:t>Стопице за нивелацију висине.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pStyle w:val="ListParagraph"/>
              <w:numPr>
                <w:ilvl w:val="0"/>
                <w:numId w:val="20"/>
              </w:numPr>
              <w:suppressAutoHyphens w:val="0"/>
              <w:spacing w:before="20"/>
              <w:ind w:left="198" w:hanging="198"/>
              <w:contextualSpacing/>
              <w:rPr>
                <w:rFonts w:ascii="Times New Roman" w:hAnsi="Times New Roman"/>
                <w:b/>
                <w:lang w:val="sr-Cyrl-CS"/>
              </w:rPr>
            </w:pPr>
            <w:r w:rsidRPr="00D536F0">
              <w:rPr>
                <w:rFonts w:ascii="Times New Roman" w:hAnsi="Times New Roman"/>
                <w:lang w:val="sr-Cyrl-CS"/>
              </w:rPr>
              <w:t>Облик стола као на цртежу бр.7.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rPr>
            </w:pPr>
            <w:r w:rsidRPr="00D536F0">
              <w:rPr>
                <w:rFonts w:ascii="Times New Roman" w:hAnsi="Times New Roman"/>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3811"/>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22.</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sz w:val="22"/>
                <w:szCs w:val="22"/>
                <w:lang w:val="sr-Cyrl-CS"/>
              </w:rPr>
            </w:pPr>
            <w:r w:rsidRPr="00D536F0">
              <w:rPr>
                <w:rFonts w:ascii="Times New Roman" w:hAnsi="Times New Roman"/>
                <w:b/>
                <w:sz w:val="22"/>
                <w:szCs w:val="22"/>
                <w:lang w:val="sr-Cyrl-CS"/>
              </w:rPr>
              <w:t xml:space="preserve">Покретна касета са 4 фиоке (2 каб.204 и 1 И. Палић, 2 кабинет бр.206 МИН, </w:t>
            </w:r>
          </w:p>
          <w:p w:rsidR="003A1CB6" w:rsidRPr="00D536F0" w:rsidRDefault="003A1CB6" w:rsidP="003A1CB6">
            <w:pPr>
              <w:spacing w:before="20"/>
              <w:rPr>
                <w:rFonts w:ascii="Times New Roman" w:hAnsi="Times New Roman"/>
                <w:b/>
                <w:sz w:val="22"/>
                <w:szCs w:val="22"/>
              </w:rPr>
            </w:pPr>
            <w:r w:rsidRPr="00D536F0">
              <w:rPr>
                <w:rFonts w:ascii="Times New Roman" w:hAnsi="Times New Roman"/>
                <w:b/>
                <w:sz w:val="22"/>
                <w:szCs w:val="22"/>
                <w:lang w:val="sr-Cyrl-CS"/>
              </w:rPr>
              <w:t xml:space="preserve">1 бр.211, 1 каб. А Бојић):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sz w:val="22"/>
                <w:szCs w:val="22"/>
                <w:lang w:val="sr-Cyrl-CS"/>
              </w:rPr>
            </w:pPr>
            <w:r w:rsidRPr="00D536F0">
              <w:rPr>
                <w:rFonts w:ascii="Times New Roman" w:hAnsi="Times New Roman"/>
                <w:sz w:val="22"/>
                <w:szCs w:val="22"/>
                <w:lang w:val="sr-Cyrl-CS"/>
              </w:rPr>
              <w:t>Покретна касета израђена од универ плоче  дебљине18</w:t>
            </w:r>
            <w:r w:rsidRPr="00D536F0">
              <w:rPr>
                <w:rFonts w:ascii="Times New Roman" w:hAnsi="Times New Roman"/>
                <w:sz w:val="22"/>
                <w:szCs w:val="22"/>
              </w:rPr>
              <w:t>mm,</w:t>
            </w:r>
            <w:r w:rsidRPr="00D536F0">
              <w:rPr>
                <w:rFonts w:ascii="Times New Roman" w:hAnsi="Times New Roman"/>
                <w:sz w:val="22"/>
                <w:szCs w:val="22"/>
                <w:lang w:val="sr-Cyrl-CS"/>
              </w:rPr>
              <w:t xml:space="preserve"> заштићене А</w:t>
            </w:r>
            <w:r w:rsidRPr="00D536F0">
              <w:rPr>
                <w:rFonts w:ascii="Times New Roman" w:hAnsi="Times New Roman"/>
                <w:sz w:val="22"/>
                <w:szCs w:val="22"/>
              </w:rPr>
              <w:t>BS</w:t>
            </w:r>
            <w:r w:rsidRPr="00D536F0">
              <w:rPr>
                <w:rFonts w:ascii="Times New Roman" w:hAnsi="Times New Roman"/>
                <w:sz w:val="22"/>
                <w:szCs w:val="22"/>
                <w:lang w:val="sr-Cyrl-CS"/>
              </w:rPr>
              <w:t xml:space="preserve"> траком дебљине 2</w:t>
            </w:r>
            <w:r w:rsidRPr="00D536F0">
              <w:rPr>
                <w:rFonts w:ascii="Times New Roman" w:hAnsi="Times New Roman"/>
                <w:sz w:val="22"/>
                <w:szCs w:val="22"/>
              </w:rPr>
              <w:t xml:space="preserve"> mm</w:t>
            </w:r>
            <w:r w:rsidRPr="00D536F0">
              <w:rPr>
                <w:rFonts w:ascii="Times New Roman" w:hAnsi="Times New Roman"/>
                <w:sz w:val="22"/>
                <w:szCs w:val="22"/>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sz w:val="22"/>
                <w:szCs w:val="22"/>
                <w:lang w:val="sr-Cyrl-CS"/>
              </w:rPr>
            </w:pPr>
            <w:r w:rsidRPr="00D536F0">
              <w:rPr>
                <w:rFonts w:ascii="Times New Roman" w:hAnsi="Times New Roman"/>
                <w:sz w:val="22"/>
                <w:szCs w:val="22"/>
                <w:lang w:val="sr-Cyrl-CS"/>
              </w:rPr>
              <w:t>Елементи фиок</w:t>
            </w:r>
            <w:r w:rsidRPr="00D536F0">
              <w:rPr>
                <w:rFonts w:ascii="Times New Roman" w:hAnsi="Times New Roman"/>
                <w:sz w:val="22"/>
                <w:szCs w:val="22"/>
                <w:lang w:val="sr-Latn-CS"/>
              </w:rPr>
              <w:t>e</w:t>
            </w:r>
            <w:r w:rsidRPr="00D536F0">
              <w:rPr>
                <w:rFonts w:ascii="Times New Roman" w:hAnsi="Times New Roman"/>
                <w:sz w:val="22"/>
                <w:szCs w:val="22"/>
                <w:lang w:val="sr-Cyrl-CS"/>
              </w:rPr>
              <w:t xml:space="preserve"> израђени од универа  дебљине 18</w:t>
            </w:r>
            <w:r w:rsidRPr="00D536F0">
              <w:rPr>
                <w:rFonts w:ascii="Times New Roman" w:hAnsi="Times New Roman"/>
                <w:sz w:val="22"/>
                <w:szCs w:val="22"/>
              </w:rPr>
              <w:t>mm</w:t>
            </w:r>
            <w:r w:rsidRPr="00D536F0">
              <w:rPr>
                <w:rFonts w:ascii="Times New Roman" w:hAnsi="Times New Roman"/>
                <w:sz w:val="22"/>
                <w:szCs w:val="22"/>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sz w:val="22"/>
                <w:szCs w:val="22"/>
                <w:lang w:val="sr-Cyrl-CS"/>
              </w:rPr>
            </w:pPr>
            <w:r w:rsidRPr="00D536F0">
              <w:rPr>
                <w:rFonts w:ascii="Times New Roman" w:hAnsi="Times New Roman"/>
                <w:sz w:val="22"/>
                <w:szCs w:val="22"/>
                <w:lang w:val="sr-Cyrl-CS"/>
              </w:rPr>
              <w:t>Полеђина  израђена од универа  дебљине 18</w:t>
            </w:r>
            <w:r w:rsidRPr="00D536F0">
              <w:rPr>
                <w:rFonts w:ascii="Times New Roman" w:hAnsi="Times New Roman"/>
                <w:sz w:val="22"/>
                <w:szCs w:val="22"/>
              </w:rPr>
              <w:t>mm</w:t>
            </w:r>
            <w:r w:rsidRPr="00D536F0">
              <w:rPr>
                <w:rFonts w:ascii="Times New Roman" w:hAnsi="Times New Roman"/>
                <w:sz w:val="22"/>
                <w:szCs w:val="22"/>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sz w:val="22"/>
                <w:szCs w:val="22"/>
                <w:lang w:val="sr-Cyrl-CS"/>
              </w:rPr>
            </w:pPr>
            <w:r w:rsidRPr="00D536F0">
              <w:rPr>
                <w:rFonts w:ascii="Times New Roman" w:hAnsi="Times New Roman"/>
                <w:sz w:val="22"/>
                <w:szCs w:val="22"/>
                <w:lang w:val="sr-Cyrl-CS"/>
              </w:rPr>
              <w:t>Димензије (</w:t>
            </w:r>
            <w:r w:rsidRPr="00D536F0">
              <w:rPr>
                <w:rFonts w:ascii="Times New Roman" w:hAnsi="Times New Roman"/>
                <w:sz w:val="22"/>
                <w:szCs w:val="22"/>
                <w:lang w:val="sr-Latn-CS"/>
              </w:rPr>
              <w:t>Š4</w:t>
            </w:r>
            <w:r w:rsidRPr="00D536F0">
              <w:rPr>
                <w:rFonts w:ascii="Times New Roman" w:hAnsi="Times New Roman"/>
                <w:sz w:val="22"/>
                <w:szCs w:val="22"/>
              </w:rPr>
              <w:t>0</w:t>
            </w:r>
            <w:r w:rsidRPr="00D536F0">
              <w:rPr>
                <w:rFonts w:ascii="Times New Roman" w:hAnsi="Times New Roman"/>
                <w:sz w:val="22"/>
                <w:szCs w:val="22"/>
                <w:lang w:val="sr-Latn-CS"/>
              </w:rPr>
              <w:t>xD50xV</w:t>
            </w:r>
            <w:r w:rsidRPr="00D536F0">
              <w:rPr>
                <w:rFonts w:ascii="Times New Roman" w:hAnsi="Times New Roman"/>
                <w:sz w:val="22"/>
                <w:szCs w:val="22"/>
                <w:lang w:val="sr-Cyrl-CS"/>
              </w:rPr>
              <w:t>65)</w:t>
            </w:r>
            <w:r w:rsidRPr="00D536F0">
              <w:rPr>
                <w:rFonts w:ascii="Times New Roman" w:hAnsi="Times New Roman"/>
                <w:sz w:val="22"/>
                <w:szCs w:val="22"/>
                <w:lang w:val="sr-Latn-CS"/>
              </w:rPr>
              <w:t xml:space="preserve"> cm</w:t>
            </w:r>
            <w:r w:rsidRPr="00D536F0">
              <w:rPr>
                <w:rFonts w:ascii="Times New Roman" w:hAnsi="Times New Roman"/>
                <w:sz w:val="22"/>
                <w:szCs w:val="22"/>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sz w:val="22"/>
                <w:szCs w:val="22"/>
                <w:lang w:val="sr-Cyrl-CS"/>
              </w:rPr>
            </w:pPr>
            <w:r w:rsidRPr="00D536F0">
              <w:rPr>
                <w:rFonts w:ascii="Times New Roman" w:hAnsi="Times New Roman"/>
                <w:sz w:val="22"/>
                <w:szCs w:val="22"/>
              </w:rPr>
              <w:t>4</w:t>
            </w:r>
            <w:r w:rsidRPr="00D536F0">
              <w:rPr>
                <w:rFonts w:ascii="Times New Roman" w:hAnsi="Times New Roman"/>
                <w:sz w:val="22"/>
                <w:szCs w:val="22"/>
                <w:lang w:val="sr-Cyrl-CS"/>
              </w:rPr>
              <w:t xml:space="preserve"> фиоке, са закључавањем</w:t>
            </w:r>
            <w:r w:rsidRPr="00D536F0">
              <w:rPr>
                <w:rFonts w:ascii="Times New Roman" w:hAnsi="Times New Roman"/>
                <w:sz w:val="22"/>
                <w:szCs w:val="22"/>
              </w:rPr>
              <w:t xml:space="preserve"> </w:t>
            </w:r>
            <w:r w:rsidRPr="00D536F0">
              <w:rPr>
                <w:rFonts w:ascii="Times New Roman" w:hAnsi="Times New Roman"/>
                <w:sz w:val="22"/>
                <w:szCs w:val="22"/>
                <w:lang w:val="sr-Cyrl-CS"/>
              </w:rPr>
              <w:t>само прве фиоке.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sz w:val="22"/>
                <w:szCs w:val="22"/>
                <w:lang w:val="sr-Cyrl-CS"/>
              </w:rPr>
            </w:pPr>
            <w:r w:rsidRPr="00D536F0">
              <w:rPr>
                <w:rFonts w:ascii="Times New Roman" w:hAnsi="Times New Roman"/>
                <w:sz w:val="22"/>
                <w:szCs w:val="22"/>
                <w:lang w:val="sr-Cyrl-CS"/>
              </w:rPr>
              <w:t xml:space="preserve">Дно фиоке </w:t>
            </w:r>
            <w:r w:rsidRPr="00D536F0">
              <w:rPr>
                <w:rFonts w:ascii="Times New Roman" w:hAnsi="Times New Roman"/>
                <w:sz w:val="22"/>
                <w:szCs w:val="22"/>
                <w:lang w:val="sr-Latn-CS"/>
              </w:rPr>
              <w:t xml:space="preserve">HDF </w:t>
            </w:r>
            <w:r w:rsidRPr="00D536F0">
              <w:rPr>
                <w:rFonts w:ascii="Times New Roman" w:hAnsi="Times New Roman"/>
                <w:sz w:val="22"/>
                <w:szCs w:val="22"/>
                <w:lang w:val="sr-Cyrl-CS"/>
              </w:rPr>
              <w:t xml:space="preserve">дебљине </w:t>
            </w:r>
            <w:r w:rsidRPr="00D536F0">
              <w:rPr>
                <w:rFonts w:ascii="Times New Roman" w:hAnsi="Times New Roman"/>
                <w:sz w:val="22"/>
                <w:szCs w:val="22"/>
                <w:lang w:val="sr-Latn-CS"/>
              </w:rPr>
              <w:t>3mm</w:t>
            </w:r>
            <w:r w:rsidRPr="00D536F0">
              <w:rPr>
                <w:rFonts w:ascii="Times New Roman" w:hAnsi="Times New Roman"/>
                <w:sz w:val="22"/>
                <w:szCs w:val="22"/>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sz w:val="22"/>
                <w:szCs w:val="22"/>
                <w:lang w:val="sr-Cyrl-CS"/>
              </w:rPr>
            </w:pPr>
            <w:r w:rsidRPr="00D536F0">
              <w:rPr>
                <w:rFonts w:ascii="Times New Roman" w:hAnsi="Times New Roman"/>
                <w:sz w:val="22"/>
                <w:szCs w:val="22"/>
                <w:lang w:val="sr-Cyrl-CS"/>
              </w:rPr>
              <w:t>Точкићи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b/>
                <w:lang w:val="sr-Cyrl-CS"/>
              </w:rPr>
            </w:pPr>
            <w:r w:rsidRPr="00D536F0">
              <w:rPr>
                <w:rFonts w:ascii="Times New Roman" w:hAnsi="Times New Roman"/>
                <w:sz w:val="22"/>
                <w:szCs w:val="22"/>
                <w:lang w:val="sr-Cyrl-CS"/>
              </w:rPr>
              <w:t xml:space="preserve">Декор дрво, светла буква,светла трешња.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rPr>
            </w:pPr>
            <w:r w:rsidRPr="00D536F0">
              <w:rPr>
                <w:rFonts w:ascii="Times New Roman" w:hAnsi="Times New Roman"/>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3811"/>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23.</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 xml:space="preserve">Покретна касета са 3 фиоке </w:t>
            </w:r>
          </w:p>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 xml:space="preserve">( рачунарске науке каб.208): </w:t>
            </w:r>
          </w:p>
          <w:p w:rsidR="003A1CB6" w:rsidRPr="00D536F0" w:rsidRDefault="003A1CB6" w:rsidP="003A1CB6">
            <w:pPr>
              <w:pStyle w:val="ListParagraph"/>
              <w:numPr>
                <w:ilvl w:val="0"/>
                <w:numId w:val="44"/>
              </w:numPr>
              <w:suppressAutoHyphens w:val="0"/>
              <w:spacing w:before="20"/>
              <w:ind w:left="198" w:hanging="142"/>
              <w:contextualSpacing/>
              <w:rPr>
                <w:rFonts w:ascii="Times New Roman" w:hAnsi="Times New Roman"/>
                <w:lang w:val="sr-Cyrl-CS"/>
              </w:rPr>
            </w:pPr>
            <w:r w:rsidRPr="00D536F0">
              <w:rPr>
                <w:rFonts w:ascii="Times New Roman" w:hAnsi="Times New Roman"/>
                <w:lang w:val="sr-Cyrl-CS"/>
              </w:rPr>
              <w:t>Покретна касета израђена од универ плоче  дебљине18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Елементи фиок</w:t>
            </w:r>
            <w:r w:rsidRPr="00D536F0">
              <w:rPr>
                <w:rFonts w:ascii="Times New Roman" w:hAnsi="Times New Roman"/>
                <w:lang w:val="sr-Latn-CS"/>
              </w:rPr>
              <w:t>e</w:t>
            </w:r>
            <w:r w:rsidRPr="00D536F0">
              <w:rPr>
                <w:rFonts w:ascii="Times New Roman" w:hAnsi="Times New Roman"/>
                <w:lang w:val="sr-Cyrl-CS"/>
              </w:rPr>
              <w:t xml:space="preserve"> израђени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израђена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Димензије (</w:t>
            </w:r>
            <w:r w:rsidRPr="00D536F0">
              <w:rPr>
                <w:rFonts w:ascii="Times New Roman" w:hAnsi="Times New Roman"/>
                <w:lang w:val="sr-Latn-CS"/>
              </w:rPr>
              <w:t>Š4</w:t>
            </w:r>
            <w:r w:rsidRPr="00D536F0">
              <w:rPr>
                <w:rFonts w:ascii="Times New Roman" w:hAnsi="Times New Roman"/>
              </w:rPr>
              <w:t>0</w:t>
            </w:r>
            <w:r w:rsidRPr="00D536F0">
              <w:rPr>
                <w:rFonts w:ascii="Times New Roman" w:hAnsi="Times New Roman"/>
                <w:lang w:val="sr-Latn-CS"/>
              </w:rPr>
              <w:t>xD50xV</w:t>
            </w:r>
            <w:r w:rsidRPr="00D536F0">
              <w:rPr>
                <w:rFonts w:ascii="Times New Roman" w:hAnsi="Times New Roman"/>
                <w:lang w:val="sr-Cyrl-CS"/>
              </w:rPr>
              <w:t>51)</w:t>
            </w:r>
            <w:r w:rsidRPr="00D536F0">
              <w:rPr>
                <w:rFonts w:ascii="Times New Roman" w:hAnsi="Times New Roman"/>
                <w:lang w:val="sr-Latn-CS"/>
              </w:rPr>
              <w:t xml:space="preserve"> 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3 фиоке, са закључавањем</w:t>
            </w:r>
            <w:r w:rsidRPr="00D536F0">
              <w:rPr>
                <w:rFonts w:ascii="Times New Roman" w:hAnsi="Times New Roman"/>
              </w:rPr>
              <w:t xml:space="preserve"> </w:t>
            </w:r>
            <w:r w:rsidRPr="00D536F0">
              <w:rPr>
                <w:rFonts w:ascii="Times New Roman" w:hAnsi="Times New Roman"/>
                <w:lang w:val="sr-Cyrl-CS"/>
              </w:rPr>
              <w:t>само прве фиоке.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Дно фиоке </w:t>
            </w:r>
            <w:r w:rsidRPr="00D536F0">
              <w:rPr>
                <w:rFonts w:ascii="Times New Roman" w:hAnsi="Times New Roman"/>
                <w:lang w:val="sr-Latn-CS"/>
              </w:rPr>
              <w:t xml:space="preserve">HDF </w:t>
            </w:r>
            <w:r w:rsidRPr="00D536F0">
              <w:rPr>
                <w:rFonts w:ascii="Times New Roman" w:hAnsi="Times New Roman"/>
                <w:lang w:val="sr-Cyrl-CS"/>
              </w:rPr>
              <w:t xml:space="preserve">дебљине </w:t>
            </w:r>
            <w:r w:rsidRPr="00D536F0">
              <w:rPr>
                <w:rFonts w:ascii="Times New Roman" w:hAnsi="Times New Roman"/>
                <w:lang w:val="sr-Latn-CS"/>
              </w:rPr>
              <w:t>3mm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Точкићи .</w:t>
            </w:r>
          </w:p>
          <w:p w:rsidR="003A1CB6" w:rsidRPr="00D536F0" w:rsidRDefault="003A1CB6" w:rsidP="003A1CB6">
            <w:pPr>
              <w:pStyle w:val="ListParagraph"/>
              <w:numPr>
                <w:ilvl w:val="0"/>
                <w:numId w:val="20"/>
              </w:numPr>
              <w:suppressAutoHyphens w:val="0"/>
              <w:spacing w:before="20"/>
              <w:ind w:left="198" w:hanging="198"/>
              <w:contextualSpacing/>
              <w:rPr>
                <w:rFonts w:ascii="Times New Roman" w:hAnsi="Times New Roman"/>
                <w:b/>
                <w:lang w:val="sr-Cyrl-CS"/>
              </w:rPr>
            </w:pPr>
            <w:r w:rsidRPr="00D536F0">
              <w:rPr>
                <w:rFonts w:ascii="Times New Roman" w:hAnsi="Times New Roman"/>
                <w:lang w:val="sr-Cyrl-CS"/>
              </w:rPr>
              <w:t xml:space="preserve">Декор дрво,светла буква,светла трешња.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3811"/>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24.</w:t>
            </w:r>
          </w:p>
        </w:tc>
        <w:tc>
          <w:tcPr>
            <w:tcW w:w="4508"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Касета за штампач (кабинет бр.208):</w:t>
            </w:r>
          </w:p>
          <w:p w:rsidR="003A1CB6" w:rsidRPr="00D536F0" w:rsidRDefault="003A1CB6" w:rsidP="003A1CB6">
            <w:pPr>
              <w:pStyle w:val="ListParagraph"/>
              <w:numPr>
                <w:ilvl w:val="0"/>
                <w:numId w:val="44"/>
              </w:numPr>
              <w:suppressAutoHyphens w:val="0"/>
              <w:spacing w:before="20"/>
              <w:ind w:left="198" w:hanging="142"/>
              <w:contextualSpacing/>
              <w:rPr>
                <w:rFonts w:ascii="Times New Roman" w:hAnsi="Times New Roman"/>
                <w:lang w:val="sr-Cyrl-CS"/>
              </w:rPr>
            </w:pPr>
            <w:r w:rsidRPr="00D536F0">
              <w:rPr>
                <w:rFonts w:ascii="Times New Roman" w:hAnsi="Times New Roman"/>
                <w:lang w:val="sr-Cyrl-CS"/>
              </w:rPr>
              <w:t xml:space="preserve"> Странице , горња , средња и доња плоча израђене од универ плоче дебљине 25</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Елементи фиок</w:t>
            </w:r>
            <w:r w:rsidRPr="00D536F0">
              <w:rPr>
                <w:rFonts w:ascii="Times New Roman" w:hAnsi="Times New Roman"/>
                <w:lang w:val="sr-Latn-CS"/>
              </w:rPr>
              <w:t>e</w:t>
            </w:r>
            <w:r w:rsidRPr="00D536F0">
              <w:rPr>
                <w:rFonts w:ascii="Times New Roman" w:hAnsi="Times New Roman"/>
                <w:lang w:val="sr-Cyrl-CS"/>
              </w:rPr>
              <w:t xml:space="preserve"> израђени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дела са фиокама  израђена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98" w:hanging="198"/>
              <w:contextualSpacing/>
              <w:rPr>
                <w:rFonts w:ascii="Times New Roman" w:hAnsi="Times New Roman"/>
                <w:lang w:val="sr-Cyrl-CS"/>
              </w:rPr>
            </w:pPr>
            <w:r w:rsidRPr="00D536F0">
              <w:rPr>
                <w:rFonts w:ascii="Times New Roman" w:hAnsi="Times New Roman"/>
                <w:lang w:val="sr-Cyrl-CS"/>
              </w:rPr>
              <w:t>Иза горње и средње плоче  поставити ојачање од универа.</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Димензије (</w:t>
            </w:r>
            <w:r w:rsidRPr="00D536F0">
              <w:rPr>
                <w:rFonts w:ascii="Times New Roman" w:hAnsi="Times New Roman"/>
                <w:lang w:val="sr-Latn-CS"/>
              </w:rPr>
              <w:t>Š</w:t>
            </w:r>
            <w:r w:rsidRPr="00D536F0">
              <w:rPr>
                <w:rFonts w:ascii="Times New Roman" w:hAnsi="Times New Roman"/>
                <w:lang w:val="sr-Cyrl-CS"/>
              </w:rPr>
              <w:t>50</w:t>
            </w:r>
            <w:r w:rsidRPr="00D536F0">
              <w:rPr>
                <w:rFonts w:ascii="Times New Roman" w:hAnsi="Times New Roman"/>
                <w:lang w:val="sr-Latn-CS"/>
              </w:rPr>
              <w:t>xD50xV</w:t>
            </w:r>
            <w:r w:rsidRPr="00D536F0">
              <w:rPr>
                <w:rFonts w:ascii="Times New Roman" w:hAnsi="Times New Roman"/>
                <w:lang w:val="sr-Cyrl-CS"/>
              </w:rPr>
              <w:t>100)</w:t>
            </w:r>
            <w:r w:rsidRPr="00D536F0">
              <w:rPr>
                <w:rFonts w:ascii="Times New Roman" w:hAnsi="Times New Roman"/>
                <w:lang w:val="sr-Latn-CS"/>
              </w:rPr>
              <w:t xml:space="preserve"> 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2 фиоке.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Дно фиоке </w:t>
            </w:r>
            <w:r w:rsidRPr="00D536F0">
              <w:rPr>
                <w:rFonts w:ascii="Times New Roman" w:hAnsi="Times New Roman"/>
                <w:lang w:val="sr-Latn-CS"/>
              </w:rPr>
              <w:t xml:space="preserve">HDF </w:t>
            </w:r>
            <w:r w:rsidRPr="00D536F0">
              <w:rPr>
                <w:rFonts w:ascii="Times New Roman" w:hAnsi="Times New Roman"/>
                <w:lang w:val="sr-Cyrl-CS"/>
              </w:rPr>
              <w:t xml:space="preserve">дебљине </w:t>
            </w:r>
            <w:r w:rsidRPr="00D536F0">
              <w:rPr>
                <w:rFonts w:ascii="Times New Roman" w:hAnsi="Times New Roman"/>
                <w:lang w:val="sr-Latn-CS"/>
              </w:rPr>
              <w:t>3mm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226" w:hanging="226"/>
              <w:contextualSpacing/>
              <w:rPr>
                <w:rFonts w:ascii="Times New Roman" w:hAnsi="Times New Roman"/>
                <w:lang w:val="sr-Cyrl-CS"/>
              </w:rPr>
            </w:pPr>
            <w:r w:rsidRPr="00D536F0">
              <w:rPr>
                <w:rFonts w:ascii="Times New Roman" w:hAnsi="Times New Roman"/>
                <w:lang w:val="sr-Cyrl-CS"/>
              </w:rPr>
              <w:t>Декор дрво, светла буква,светла трешња.</w:t>
            </w:r>
          </w:p>
          <w:p w:rsidR="003A1CB6" w:rsidRPr="00D536F0" w:rsidRDefault="003A1CB6" w:rsidP="003A1CB6">
            <w:pPr>
              <w:pStyle w:val="ListParagraph"/>
              <w:numPr>
                <w:ilvl w:val="0"/>
                <w:numId w:val="45"/>
              </w:numPr>
              <w:suppressAutoHyphens w:val="0"/>
              <w:spacing w:before="20"/>
              <w:ind w:left="226" w:hanging="226"/>
              <w:contextualSpacing/>
              <w:rPr>
                <w:rFonts w:ascii="Times New Roman" w:hAnsi="Times New Roman"/>
                <w:b/>
                <w:lang w:val="sr-Cyrl-CS"/>
              </w:rPr>
            </w:pPr>
            <w:r w:rsidRPr="00D536F0">
              <w:rPr>
                <w:rFonts w:ascii="Times New Roman" w:hAnsi="Times New Roman"/>
                <w:lang w:val="sr-Cyrl-CS"/>
              </w:rPr>
              <w:t>Облик касете као на цртежу бр.18.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p w:rsidR="003A1CB6" w:rsidRPr="00D536F0" w:rsidRDefault="003A1CB6" w:rsidP="003A1CB6">
            <w:pPr>
              <w:spacing w:before="20"/>
              <w:rPr>
                <w:rFonts w:ascii="Times New Roman" w:hAnsi="Times New Roman"/>
                <w:lang w:val="sr-Cyrl-CS"/>
              </w:rPr>
            </w:pPr>
          </w:p>
          <w:p w:rsidR="003A1CB6" w:rsidRPr="00D536F0" w:rsidRDefault="003A1CB6" w:rsidP="003A1CB6">
            <w:pPr>
              <w:spacing w:before="20"/>
              <w:rPr>
                <w:rFonts w:ascii="Times New Roman" w:hAnsi="Times New Roman"/>
                <w:lang w:val="sr-Cyrl-CS"/>
              </w:rPr>
            </w:pPr>
          </w:p>
          <w:p w:rsidR="003A1CB6" w:rsidRPr="00D536F0" w:rsidRDefault="003A1CB6" w:rsidP="003A1CB6">
            <w:pPr>
              <w:spacing w:before="20"/>
              <w:rPr>
                <w:rFonts w:ascii="Times New Roman" w:hAnsi="Times New Roman"/>
                <w:lang w:val="sr-Cyrl-CS"/>
              </w:rPr>
            </w:pPr>
          </w:p>
          <w:p w:rsidR="003A1CB6" w:rsidRPr="00D536F0" w:rsidRDefault="003A1CB6" w:rsidP="003A1CB6">
            <w:pPr>
              <w:spacing w:before="20"/>
              <w:rPr>
                <w:rFonts w:ascii="Times New Roman" w:hAnsi="Times New Roman"/>
                <w:lang w:val="sr-Cyrl-CS"/>
              </w:rPr>
            </w:pPr>
          </w:p>
          <w:p w:rsidR="003A1CB6" w:rsidRPr="00D536F0" w:rsidRDefault="003A1CB6" w:rsidP="003A1CB6">
            <w:pPr>
              <w:spacing w:before="20"/>
              <w:rPr>
                <w:rFonts w:ascii="Times New Roman" w:hAnsi="Times New Roman"/>
                <w:lang w:val="sr-Cyrl-CS"/>
              </w:rPr>
            </w:pPr>
          </w:p>
          <w:p w:rsidR="003A1CB6" w:rsidRPr="00D536F0" w:rsidRDefault="003A1CB6" w:rsidP="003A1CB6">
            <w:pPr>
              <w:spacing w:before="20"/>
              <w:rPr>
                <w:rFonts w:ascii="Times New Roman" w:hAnsi="Times New Roman"/>
                <w:lang w:val="sr-Cyrl-CS"/>
              </w:rPr>
            </w:pPr>
          </w:p>
          <w:p w:rsidR="003A1CB6" w:rsidRPr="00D536F0" w:rsidRDefault="003A1CB6" w:rsidP="003A1CB6">
            <w:pPr>
              <w:spacing w:before="20"/>
              <w:rPr>
                <w:rFonts w:ascii="Times New Roman" w:hAnsi="Times New Roman"/>
                <w:lang w:val="sr-Cyrl-CS"/>
              </w:rPr>
            </w:pPr>
          </w:p>
          <w:p w:rsidR="003A1CB6" w:rsidRPr="00D536F0" w:rsidRDefault="003A1CB6" w:rsidP="003A1CB6">
            <w:pPr>
              <w:spacing w:before="20"/>
              <w:rPr>
                <w:rFonts w:ascii="Times New Roman" w:hAnsi="Times New Roman"/>
                <w:lang w:val="sr-Cyrl-CS"/>
              </w:rPr>
            </w:pPr>
          </w:p>
          <w:p w:rsidR="003A1CB6" w:rsidRPr="00D536F0" w:rsidRDefault="003A1CB6" w:rsidP="003A1CB6">
            <w:pPr>
              <w:spacing w:before="20"/>
              <w:rPr>
                <w:rFonts w:ascii="Times New Roman" w:hAnsi="Times New Roman"/>
                <w:lang w:val="sr-Cyrl-CS"/>
              </w:rPr>
            </w:pPr>
          </w:p>
        </w:tc>
      </w:tr>
      <w:tr w:rsidR="003A1CB6" w:rsidRPr="00D536F0" w:rsidTr="00BC3BBA">
        <w:trPr>
          <w:trHeight w:val="274"/>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Latn-CS"/>
              </w:rPr>
              <w:t>2</w:t>
            </w:r>
            <w:r w:rsidRPr="00D536F0">
              <w:rPr>
                <w:rFonts w:ascii="Times New Roman" w:hAnsi="Times New Roman"/>
                <w:lang w:val="sr-Cyrl-CS"/>
              </w:rPr>
              <w:t>5.</w:t>
            </w:r>
          </w:p>
        </w:tc>
        <w:tc>
          <w:tcPr>
            <w:tcW w:w="4508"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Покретно постоље за кућиште</w:t>
            </w:r>
            <w:r w:rsidRPr="00D536F0">
              <w:rPr>
                <w:rFonts w:ascii="Times New Roman" w:hAnsi="Times New Roman"/>
                <w:b/>
                <w:lang w:val="sr-Latn-CS"/>
              </w:rPr>
              <w:t xml:space="preserve">  </w:t>
            </w:r>
            <w:r w:rsidRPr="00D536F0">
              <w:rPr>
                <w:rFonts w:ascii="Times New Roman" w:hAnsi="Times New Roman"/>
                <w:b/>
                <w:lang w:val="sr-Cyrl-CS"/>
              </w:rPr>
              <w:t>рачунара ( рач. науке 204</w:t>
            </w:r>
            <w:r w:rsidRPr="00D536F0">
              <w:rPr>
                <w:rFonts w:ascii="Times New Roman" w:hAnsi="Times New Roman"/>
                <w:b/>
              </w:rPr>
              <w:t xml:space="preserve">, </w:t>
            </w:r>
            <w:r w:rsidRPr="00D536F0">
              <w:rPr>
                <w:rFonts w:ascii="Times New Roman" w:hAnsi="Times New Roman"/>
                <w:b/>
                <w:lang w:val="sr-Cyrl-CS"/>
              </w:rPr>
              <w:t>4ком 208, 211):</w:t>
            </w:r>
          </w:p>
          <w:p w:rsidR="003A1CB6" w:rsidRPr="00D536F0" w:rsidRDefault="003A1CB6" w:rsidP="003A1CB6">
            <w:pPr>
              <w:pStyle w:val="ListParagraph"/>
              <w:numPr>
                <w:ilvl w:val="0"/>
                <w:numId w:val="36"/>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Конструкција постоља израђена  од универ плоче  дебљине18</w:t>
            </w:r>
            <w:r w:rsidRPr="00D536F0">
              <w:rPr>
                <w:rFonts w:ascii="Times New Roman" w:hAnsi="Times New Roman"/>
              </w:rPr>
              <w:t>mm,</w:t>
            </w:r>
            <w:r w:rsidRPr="00D536F0">
              <w:rPr>
                <w:rFonts w:ascii="Times New Roman" w:hAnsi="Times New Roman"/>
                <w:lang w:val="sr-Cyrl-CS"/>
              </w:rPr>
              <w:t xml:space="preserve"> заштићене кант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36"/>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lastRenderedPageBreak/>
              <w:t>Димензије (</w:t>
            </w:r>
            <w:r w:rsidRPr="00D536F0">
              <w:rPr>
                <w:rFonts w:ascii="Times New Roman" w:hAnsi="Times New Roman"/>
                <w:lang w:val="sr-Latn-CS"/>
              </w:rPr>
              <w:t>Š27xV12xD</w:t>
            </w:r>
            <w:r w:rsidRPr="00D536F0">
              <w:rPr>
                <w:rFonts w:ascii="Times New Roman" w:hAnsi="Times New Roman"/>
                <w:lang w:val="sr-Cyrl-CS"/>
              </w:rPr>
              <w:t>5</w:t>
            </w:r>
            <w:r w:rsidRPr="00D536F0">
              <w:rPr>
                <w:rFonts w:ascii="Times New Roman" w:hAnsi="Times New Roman"/>
                <w:lang w:val="sr-Latn-CS"/>
              </w:rPr>
              <w:t>5</w:t>
            </w:r>
            <w:r w:rsidRPr="00D536F0">
              <w:rPr>
                <w:rFonts w:ascii="Times New Roman" w:hAnsi="Times New Roman"/>
                <w:lang w:val="sr-Cyrl-CS"/>
              </w:rPr>
              <w:t>)</w:t>
            </w:r>
            <w:r w:rsidRPr="00D536F0">
              <w:rPr>
                <w:rFonts w:ascii="Times New Roman" w:hAnsi="Times New Roman"/>
                <w:lang w:val="sr-Latn-CS"/>
              </w:rPr>
              <w:t>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Ослањање на 4 точкића.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b/>
                <w:lang w:val="sr-Cyrl-CS"/>
              </w:rPr>
            </w:pPr>
            <w:r w:rsidRPr="00D536F0">
              <w:rPr>
                <w:rFonts w:ascii="Times New Roman" w:hAnsi="Times New Roman"/>
                <w:lang w:val="sr-Cyrl-CS"/>
              </w:rPr>
              <w:t xml:space="preserve">Декор дрво,светла буква,светла трешња.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rPr>
                <w:rFonts w:ascii="Times New Roman" w:hAnsi="Times New Roman"/>
                <w:lang w:val="sr-Cyrl-CS"/>
              </w:rPr>
            </w:pPr>
            <w:r w:rsidRPr="00D536F0">
              <w:rPr>
                <w:rFonts w:ascii="Times New Roman" w:hAnsi="Times New Roman"/>
                <w:lang w:val="sr-Cyrl-CS"/>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rPr>
          <w:trHeight w:val="1975"/>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26.</w:t>
            </w:r>
          </w:p>
        </w:tc>
        <w:tc>
          <w:tcPr>
            <w:tcW w:w="4508" w:type="dxa"/>
            <w:tcBorders>
              <w:top w:val="single" w:sz="4" w:space="0" w:color="000000"/>
              <w:left w:val="single" w:sz="4" w:space="0" w:color="000000"/>
              <w:bottom w:val="single" w:sz="4" w:space="0" w:color="000000"/>
              <w:right w:val="single" w:sz="4" w:space="0" w:color="000000"/>
            </w:tcBorders>
            <w:shd w:val="clear" w:color="auto" w:fill="auto"/>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Покретна касета са вратанцима  (403А):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Покретна касета израђена од универ плоче  дебљине18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израђена од универа  дебљине 18</w:t>
            </w:r>
            <w:r w:rsidRPr="00D536F0">
              <w:rPr>
                <w:rFonts w:ascii="Times New Roman" w:hAnsi="Times New Roman"/>
              </w:rPr>
              <w:t>mm</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Димензије (</w:t>
            </w:r>
            <w:r w:rsidRPr="00D536F0">
              <w:rPr>
                <w:rFonts w:ascii="Times New Roman" w:hAnsi="Times New Roman"/>
                <w:lang w:val="sr-Latn-CS"/>
              </w:rPr>
              <w:t>Š4</w:t>
            </w:r>
            <w:r w:rsidRPr="00D536F0">
              <w:rPr>
                <w:rFonts w:ascii="Times New Roman" w:hAnsi="Times New Roman"/>
                <w:lang w:val="sr-Cyrl-CS"/>
              </w:rPr>
              <w:t>2</w:t>
            </w:r>
            <w:r w:rsidRPr="00D536F0">
              <w:rPr>
                <w:rFonts w:ascii="Times New Roman" w:hAnsi="Times New Roman"/>
                <w:lang w:val="sr-Latn-CS"/>
              </w:rPr>
              <w:t>xD50xV</w:t>
            </w:r>
            <w:r w:rsidRPr="00D536F0">
              <w:rPr>
                <w:rFonts w:ascii="Times New Roman" w:hAnsi="Times New Roman"/>
                <w:lang w:val="sr-Cyrl-CS"/>
              </w:rPr>
              <w:t>65)</w:t>
            </w:r>
            <w:r w:rsidRPr="00D536F0">
              <w:rPr>
                <w:rFonts w:ascii="Times New Roman" w:hAnsi="Times New Roman"/>
                <w:lang w:val="sr-Latn-CS"/>
              </w:rPr>
              <w:t xml:space="preserve"> cm</w:t>
            </w:r>
            <w:r w:rsidRPr="00D536F0">
              <w:rPr>
                <w:rFonts w:ascii="Times New Roman" w:hAnsi="Times New Roman"/>
                <w:lang w:val="sr-Cyrl-CS"/>
              </w:rPr>
              <w:t>.</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Две полице. </w:t>
            </w:r>
          </w:p>
          <w:p w:rsidR="003A1CB6" w:rsidRPr="00D536F0" w:rsidRDefault="003A1CB6" w:rsidP="003A1CB6">
            <w:pPr>
              <w:pStyle w:val="ListParagraph"/>
              <w:numPr>
                <w:ilvl w:val="0"/>
                <w:numId w:val="3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Вратанца</w:t>
            </w:r>
            <w:r w:rsidRPr="00D536F0">
              <w:rPr>
                <w:rFonts w:ascii="Times New Roman" w:hAnsi="Times New Roman"/>
              </w:rPr>
              <w:t xml:space="preserve"> </w:t>
            </w:r>
            <w:r w:rsidRPr="00D536F0">
              <w:rPr>
                <w:rFonts w:ascii="Times New Roman" w:hAnsi="Times New Roman"/>
                <w:lang w:val="sr-Cyrl-CS"/>
              </w:rPr>
              <w:t>са закључавањем (отварање вратанца на лево).</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Точкићи.</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b/>
                <w:lang w:val="sr-Cyrl-CS"/>
              </w:rPr>
            </w:pPr>
            <w:r w:rsidRPr="00D536F0">
              <w:rPr>
                <w:rFonts w:ascii="Times New Roman" w:hAnsi="Times New Roman"/>
                <w:lang w:val="sr-Cyrl-CS"/>
              </w:rPr>
              <w:t xml:space="preserve">Декор дрво, светла буква, светла трешња.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27.</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Радни сто (билогија</w:t>
            </w:r>
            <w:r w:rsidRPr="00D536F0">
              <w:rPr>
                <w:rFonts w:ascii="Times New Roman" w:hAnsi="Times New Roman"/>
                <w:b/>
              </w:rPr>
              <w:t xml:space="preserve"> 403A</w:t>
            </w:r>
            <w:r w:rsidRPr="00D536F0">
              <w:rPr>
                <w:rFonts w:ascii="Times New Roman" w:hAnsi="Times New Roman"/>
                <w:b/>
                <w:lang w:val="sr-Cyrl-CS"/>
              </w:rPr>
              <w:t>):</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У саставу стола, на левој страни, налази  се носећа касета са алуминијумским ногицама</w:t>
            </w:r>
            <w:r w:rsidRPr="00D536F0">
              <w:rPr>
                <w:rFonts w:ascii="Times New Roman" w:hAnsi="Times New Roman"/>
              </w:rPr>
              <w:t xml:space="preserve"> </w:t>
            </w:r>
            <w:r w:rsidRPr="00D536F0">
              <w:rPr>
                <w:rFonts w:ascii="Times New Roman" w:hAnsi="Times New Roman"/>
                <w:lang w:val="sr-Cyrl-CS"/>
              </w:rPr>
              <w:t xml:space="preserve"> висине 2</w:t>
            </w:r>
            <w:r w:rsidRPr="00D536F0">
              <w:rPr>
                <w:rFonts w:ascii="Times New Roman" w:hAnsi="Times New Roman"/>
              </w:rPr>
              <w:t xml:space="preserve">-2,5 </w:t>
            </w:r>
            <w:r w:rsidRPr="00D536F0">
              <w:rPr>
                <w:rFonts w:ascii="Times New Roman" w:hAnsi="Times New Roman"/>
                <w:lang w:val="sr-Latn-CS"/>
              </w:rPr>
              <w:t>cm</w:t>
            </w:r>
            <w:r w:rsidRPr="00D536F0">
              <w:rPr>
                <w:rFonts w:ascii="Times New Roman" w:hAnsi="Times New Roman"/>
                <w:lang w:val="sr-Cyrl-CS"/>
              </w:rPr>
              <w:t>, ширина касете 40</w:t>
            </w:r>
            <w:r w:rsidRPr="00D536F0">
              <w:rPr>
                <w:rFonts w:ascii="Times New Roman" w:hAnsi="Times New Roman"/>
              </w:rPr>
              <w:t xml:space="preserve"> cm</w:t>
            </w:r>
            <w:r w:rsidRPr="00D536F0">
              <w:rPr>
                <w:rFonts w:ascii="Times New Roman" w:hAnsi="Times New Roman"/>
                <w:lang w:val="sr-Cyrl-CS"/>
              </w:rPr>
              <w:t>, са три подешавајуће полице и вратанцима која се закључавају.</w:t>
            </w:r>
          </w:p>
          <w:p w:rsidR="003A1CB6" w:rsidRPr="00D536F0" w:rsidRDefault="003A1CB6" w:rsidP="003A1CB6">
            <w:pPr>
              <w:pStyle w:val="ListParagraph"/>
              <w:numPr>
                <w:ilvl w:val="0"/>
                <w:numId w:val="18"/>
              </w:numPr>
              <w:suppressAutoHyphens w:val="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140</w:t>
            </w:r>
            <w:r w:rsidRPr="00D536F0">
              <w:rPr>
                <w:rFonts w:ascii="Times New Roman" w:hAnsi="Times New Roman"/>
                <w:lang w:val="sr-Latn-CS"/>
              </w:rPr>
              <w:t>x</w:t>
            </w:r>
            <w:r w:rsidRPr="00D536F0">
              <w:rPr>
                <w:rFonts w:ascii="Times New Roman" w:hAnsi="Times New Roman"/>
                <w:lang w:val="sr-Cyrl-CS"/>
              </w:rPr>
              <w:t>6</w:t>
            </w:r>
            <w:r w:rsidRPr="00D536F0">
              <w:rPr>
                <w:rFonts w:ascii="Times New Roman" w:hAnsi="Times New Roman"/>
                <w:lang w:val="sr-Latn-CS"/>
              </w:rPr>
              <w:t>0x74)cm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rPr>
              <w:t xml:space="preserve"> </w:t>
            </w:r>
            <w:r w:rsidRPr="00D536F0">
              <w:rPr>
                <w:rFonts w:ascii="Times New Roman" w:hAnsi="Times New Roman"/>
                <w:lang w:val="sr-Cyrl-CS"/>
              </w:rPr>
              <w:t>Стопице за нивелацију висине.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Облик стола као на цртежу бр.13.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rPr>
            </w:pPr>
            <w:r w:rsidRPr="00D536F0">
              <w:rPr>
                <w:rFonts w:ascii="Times New Roman" w:hAnsi="Times New Roman"/>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rPr>
            </w:pPr>
          </w:p>
          <w:p w:rsidR="003A1CB6" w:rsidRPr="00D536F0" w:rsidRDefault="003A1CB6" w:rsidP="003A1CB6">
            <w:pPr>
              <w:spacing w:before="20"/>
              <w:rPr>
                <w:rFonts w:ascii="Times New Roman" w:hAnsi="Times New Roman"/>
              </w:rPr>
            </w:pPr>
          </w:p>
          <w:p w:rsidR="003A1CB6" w:rsidRPr="00D536F0" w:rsidRDefault="003A1CB6" w:rsidP="003A1CB6">
            <w:pPr>
              <w:spacing w:before="20"/>
              <w:rPr>
                <w:rFonts w:ascii="Times New Roman" w:hAnsi="Times New Roman"/>
              </w:rPr>
            </w:pPr>
          </w:p>
          <w:p w:rsidR="003A1CB6" w:rsidRPr="00D536F0" w:rsidRDefault="003A1CB6" w:rsidP="003A1CB6">
            <w:pPr>
              <w:spacing w:before="20"/>
              <w:rPr>
                <w:rFonts w:ascii="Times New Roman" w:hAnsi="Times New Roman"/>
              </w:rPr>
            </w:pPr>
          </w:p>
          <w:p w:rsidR="003A1CB6" w:rsidRPr="00D536F0" w:rsidRDefault="003A1CB6" w:rsidP="003A1CB6">
            <w:pPr>
              <w:spacing w:before="20"/>
              <w:rPr>
                <w:rFonts w:ascii="Times New Roman" w:hAnsi="Times New Roman"/>
              </w:rPr>
            </w:pPr>
          </w:p>
          <w:p w:rsidR="003A1CB6" w:rsidRPr="00D536F0" w:rsidRDefault="003A1CB6" w:rsidP="003A1CB6">
            <w:pPr>
              <w:spacing w:before="20"/>
              <w:rPr>
                <w:rFonts w:ascii="Times New Roman" w:hAnsi="Times New Roman"/>
              </w:rPr>
            </w:pPr>
          </w:p>
          <w:p w:rsidR="003A1CB6" w:rsidRPr="00D536F0" w:rsidRDefault="003A1CB6" w:rsidP="003A1CB6">
            <w:pPr>
              <w:spacing w:before="20"/>
              <w:rPr>
                <w:rFonts w:ascii="Times New Roman" w:hAnsi="Times New Roman"/>
              </w:rPr>
            </w:pPr>
          </w:p>
          <w:p w:rsidR="003A1CB6" w:rsidRPr="00D536F0" w:rsidRDefault="003A1CB6" w:rsidP="003A1CB6">
            <w:pPr>
              <w:spacing w:before="2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28.</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Радни сто (билогија</w:t>
            </w:r>
            <w:r w:rsidRPr="00D536F0">
              <w:rPr>
                <w:rFonts w:ascii="Times New Roman" w:hAnsi="Times New Roman"/>
                <w:b/>
              </w:rPr>
              <w:t xml:space="preserve"> 403A</w:t>
            </w:r>
            <w:r w:rsidRPr="00D536F0">
              <w:rPr>
                <w:rFonts w:ascii="Times New Roman" w:hAnsi="Times New Roman"/>
                <w:b/>
                <w:lang w:val="sr-Cyrl-CS"/>
              </w:rPr>
              <w:t>):</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9"/>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120</w:t>
            </w:r>
            <w:r w:rsidRPr="00D536F0">
              <w:rPr>
                <w:rFonts w:ascii="Times New Roman" w:hAnsi="Times New Roman"/>
                <w:lang w:val="sr-Latn-CS"/>
              </w:rPr>
              <w:t>x</w:t>
            </w:r>
            <w:r w:rsidRPr="00D536F0">
              <w:rPr>
                <w:rFonts w:ascii="Times New Roman" w:hAnsi="Times New Roman"/>
                <w:lang w:val="sr-Cyrl-CS"/>
              </w:rPr>
              <w:t>6</w:t>
            </w:r>
            <w:r w:rsidRPr="00D536F0">
              <w:rPr>
                <w:rFonts w:ascii="Times New Roman" w:hAnsi="Times New Roman"/>
                <w:lang w:val="sr-Latn-CS"/>
              </w:rPr>
              <w:t>0x74)</w:t>
            </w:r>
            <w:r w:rsidRPr="00D536F0">
              <w:rPr>
                <w:rFonts w:ascii="Times New Roman" w:hAnsi="Times New Roman"/>
              </w:rPr>
              <w:t>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Latn-CS"/>
              </w:rPr>
            </w:pPr>
            <w:r w:rsidRPr="00D536F0">
              <w:rPr>
                <w:rFonts w:ascii="Times New Roman" w:hAnsi="Times New Roman"/>
              </w:rPr>
              <w:t xml:space="preserve">4 </w:t>
            </w:r>
            <w:r w:rsidRPr="00D536F0">
              <w:rPr>
                <w:rFonts w:ascii="Times New Roman" w:hAnsi="Times New Roman"/>
                <w:lang w:val="sr-Cyrl-CS"/>
              </w:rPr>
              <w:t xml:space="preserve"> стопице за нивелацију висине.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b/>
                <w:lang w:val="sr-Cyrl-CS"/>
              </w:rPr>
            </w:pPr>
            <w:r w:rsidRPr="00D536F0">
              <w:rPr>
                <w:rFonts w:ascii="Times New Roman" w:hAnsi="Times New Roman"/>
                <w:lang w:val="sr-Cyrl-CS"/>
              </w:rPr>
              <w:t>Облик стола као на цртежу бр.12.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29.</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Радни сто( билогија 409):</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lastRenderedPageBreak/>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У саставу стола, на десној страни, налази  се носећа касета са 4 фиоке,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Касета са алуминијумским ногицама висине 2</w:t>
            </w:r>
            <w:r w:rsidRPr="00D536F0">
              <w:rPr>
                <w:rFonts w:ascii="Times New Roman" w:hAnsi="Times New Roman"/>
              </w:rPr>
              <w:t xml:space="preserve">-2,5 </w:t>
            </w:r>
            <w:r w:rsidRPr="00D536F0">
              <w:rPr>
                <w:rFonts w:ascii="Times New Roman" w:hAnsi="Times New Roman"/>
                <w:lang w:val="sr-Latn-CS"/>
              </w:rPr>
              <w:t>cm</w:t>
            </w:r>
            <w:r w:rsidRPr="00D536F0">
              <w:rPr>
                <w:rFonts w:ascii="Times New Roman" w:hAnsi="Times New Roman"/>
                <w:lang w:val="sr-Cyrl-CS"/>
              </w:rPr>
              <w:t>, ширина касете 40</w:t>
            </w:r>
            <w:r w:rsidRPr="00D536F0">
              <w:rPr>
                <w:rFonts w:ascii="Times New Roman" w:hAnsi="Times New Roman"/>
              </w:rPr>
              <w:t>cm</w:t>
            </w:r>
            <w:r w:rsidRPr="00D536F0">
              <w:rPr>
                <w:rFonts w:ascii="Times New Roman" w:hAnsi="Times New Roman"/>
                <w:lang w:val="sr-Cyrl-CS"/>
              </w:rPr>
              <w:t>,  са четири фиоке, са закључавањем само прве  фиоке.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Дно фиоке </w:t>
            </w:r>
            <w:r w:rsidRPr="00D536F0">
              <w:rPr>
                <w:rFonts w:ascii="Times New Roman" w:hAnsi="Times New Roman"/>
                <w:lang w:val="sr-Latn-CS"/>
              </w:rPr>
              <w:t xml:space="preserve">HDF </w:t>
            </w:r>
            <w:r w:rsidRPr="00D536F0">
              <w:rPr>
                <w:rFonts w:ascii="Times New Roman" w:hAnsi="Times New Roman"/>
                <w:lang w:val="sr-Cyrl-CS"/>
              </w:rPr>
              <w:t xml:space="preserve">дебљине </w:t>
            </w:r>
            <w:r w:rsidRPr="00D536F0">
              <w:rPr>
                <w:rFonts w:ascii="Times New Roman" w:hAnsi="Times New Roman"/>
                <w:lang w:val="sr-Latn-CS"/>
              </w:rPr>
              <w:t>3mm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140</w:t>
            </w:r>
            <w:r w:rsidRPr="00D536F0">
              <w:rPr>
                <w:rFonts w:ascii="Times New Roman" w:hAnsi="Times New Roman"/>
                <w:lang w:val="sr-Latn-CS"/>
              </w:rPr>
              <w:t>x</w:t>
            </w:r>
            <w:r w:rsidRPr="00D536F0">
              <w:rPr>
                <w:rFonts w:ascii="Times New Roman" w:hAnsi="Times New Roman"/>
                <w:lang w:val="sr-Cyrl-CS"/>
              </w:rPr>
              <w:t>55</w:t>
            </w:r>
            <w:r w:rsidRPr="00D536F0">
              <w:rPr>
                <w:rFonts w:ascii="Times New Roman" w:hAnsi="Times New Roman"/>
                <w:lang w:val="sr-Latn-CS"/>
              </w:rPr>
              <w:t>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Стопице за нивелацију висине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Декор дрво, светла буква,светла трешња.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Облик стола као на цртежу бр.14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rPr>
            </w:pPr>
            <w:r w:rsidRPr="00D536F0">
              <w:rPr>
                <w:rFonts w:ascii="Times New Roman" w:hAnsi="Times New Roman"/>
                <w:sz w:val="20"/>
                <w:szCs w:val="20"/>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Latn-CS"/>
              </w:rPr>
            </w:pPr>
          </w:p>
          <w:p w:rsidR="003A1CB6" w:rsidRPr="00D536F0" w:rsidRDefault="003A1CB6" w:rsidP="003A1CB6">
            <w:pPr>
              <w:spacing w:before="20"/>
              <w:outlineLvl w:val="0"/>
              <w:rPr>
                <w:rFonts w:ascii="Times New Roman" w:hAnsi="Times New Roman"/>
                <w:lang w:val="sr-Latn-CS"/>
              </w:rPr>
            </w:pPr>
          </w:p>
          <w:p w:rsidR="003A1CB6" w:rsidRPr="00D536F0" w:rsidRDefault="003A1CB6" w:rsidP="003A1CB6">
            <w:pPr>
              <w:spacing w:before="20"/>
              <w:outlineLvl w:val="0"/>
              <w:rPr>
                <w:rFonts w:ascii="Times New Roman" w:hAnsi="Times New Roman"/>
                <w:lang w:val="sr-Latn-CS"/>
              </w:rPr>
            </w:pPr>
          </w:p>
          <w:p w:rsidR="003A1CB6" w:rsidRPr="00D536F0" w:rsidRDefault="003A1CB6" w:rsidP="003A1CB6">
            <w:pPr>
              <w:spacing w:before="20"/>
              <w:outlineLvl w:val="0"/>
              <w:rPr>
                <w:rFonts w:ascii="Times New Roman" w:hAnsi="Times New Roman"/>
                <w:lang w:val="sr-Latn-CS"/>
              </w:rPr>
            </w:pPr>
          </w:p>
          <w:p w:rsidR="003A1CB6" w:rsidRPr="00D536F0" w:rsidRDefault="003A1CB6" w:rsidP="003A1CB6">
            <w:pPr>
              <w:spacing w:before="20"/>
              <w:outlineLvl w:val="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30.</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Радни сто (3 студентска служба, 2 кабинет бр.206 МИН, 1 бр.211, 1 лабораторија за астрономију):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140</w:t>
            </w:r>
            <w:r w:rsidRPr="00D536F0">
              <w:rPr>
                <w:rFonts w:ascii="Times New Roman" w:hAnsi="Times New Roman"/>
                <w:lang w:val="sr-Latn-CS"/>
              </w:rPr>
              <w:t>x70x74)cm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Стопице за нивелацију висине.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pStyle w:val="ListParagraph"/>
              <w:numPr>
                <w:ilvl w:val="0"/>
                <w:numId w:val="20"/>
              </w:numPr>
              <w:suppressAutoHyphens w:val="0"/>
              <w:spacing w:before="20"/>
              <w:ind w:left="198" w:hanging="198"/>
              <w:contextualSpacing/>
              <w:rPr>
                <w:rFonts w:ascii="Times New Roman" w:hAnsi="Times New Roman"/>
                <w:lang w:val="sr-Cyrl-CS"/>
              </w:rPr>
            </w:pPr>
            <w:r w:rsidRPr="00D536F0">
              <w:rPr>
                <w:rFonts w:ascii="Times New Roman" w:hAnsi="Times New Roman"/>
                <w:lang w:val="sr-Cyrl-CS"/>
              </w:rPr>
              <w:t>Облик стола као на цртежу бр.12.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outlineLvl w:val="0"/>
              <w:rPr>
                <w:rFonts w:ascii="Times New Roman" w:hAnsi="Times New Roman"/>
                <w:lang w:val="sr-Cyrl-CS"/>
              </w:rPr>
            </w:pPr>
            <w:r w:rsidRPr="00D536F0">
              <w:rPr>
                <w:rFonts w:ascii="Times New Roman" w:hAnsi="Times New Roman"/>
              </w:rPr>
              <w:t xml:space="preserve">  </w:t>
            </w:r>
            <w:r w:rsidRPr="00D536F0">
              <w:rPr>
                <w:rFonts w:ascii="Times New Roman" w:hAnsi="Times New Roman"/>
                <w:lang w:val="sr-Cyrl-CS"/>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Latn-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31.</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Радни сто( студентска служба):</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120</w:t>
            </w:r>
            <w:r w:rsidRPr="00D536F0">
              <w:rPr>
                <w:rFonts w:ascii="Times New Roman" w:hAnsi="Times New Roman"/>
                <w:lang w:val="sr-Latn-CS"/>
              </w:rPr>
              <w:t>x70x74)cm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rPr>
              <w:t xml:space="preserve">4 </w:t>
            </w:r>
            <w:r w:rsidRPr="00D536F0">
              <w:rPr>
                <w:rFonts w:ascii="Times New Roman" w:hAnsi="Times New Roman"/>
                <w:lang w:val="sr-Cyrl-CS"/>
              </w:rPr>
              <w:t xml:space="preserve"> стопице за нивелацију висине. </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b/>
                <w:lang w:val="sr-Cyrl-CS"/>
              </w:rPr>
            </w:pPr>
            <w:r w:rsidRPr="00D536F0">
              <w:rPr>
                <w:rFonts w:ascii="Times New Roman" w:hAnsi="Times New Roman"/>
                <w:lang w:val="sr-Cyrl-CS"/>
              </w:rPr>
              <w:t>Декор дрво, светла буква,светла трешња.</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b/>
                <w:lang w:val="sr-Cyrl-CS"/>
              </w:rPr>
            </w:pPr>
            <w:r w:rsidRPr="00D536F0">
              <w:rPr>
                <w:rFonts w:ascii="Times New Roman" w:hAnsi="Times New Roman"/>
                <w:lang w:val="sr-Cyrl-CS"/>
              </w:rPr>
              <w:t>Облик стола као на цртежу бр.12.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lang w:val="sr-Cyrl-CS"/>
              </w:rPr>
            </w:pPr>
            <w:r w:rsidRPr="00D536F0">
              <w:rPr>
                <w:rFonts w:ascii="Times New Roman" w:hAnsi="Times New Roman"/>
                <w:sz w:val="20"/>
                <w:szCs w:val="20"/>
                <w:lang w:val="sr-Cyrl-CS"/>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Latn-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Latn-CS"/>
              </w:rPr>
            </w:pPr>
            <w:r w:rsidRPr="00D536F0">
              <w:rPr>
                <w:rFonts w:ascii="Times New Roman" w:hAnsi="Times New Roman"/>
                <w:lang w:val="sr-Cyrl-CS"/>
              </w:rPr>
              <w:t>32</w:t>
            </w:r>
            <w:r w:rsidRPr="00D536F0">
              <w:rPr>
                <w:rFonts w:ascii="Times New Roman" w:hAnsi="Times New Roman"/>
                <w:lang w:val="sr-Latn-CS"/>
              </w:rPr>
              <w:t>.</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Покретна касета  са фиокама</w:t>
            </w:r>
          </w:p>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( 5 студентска служба ):</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Касета израђена од универа  дебљине18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Елементи фиок</w:t>
            </w:r>
            <w:r w:rsidRPr="00D536F0">
              <w:rPr>
                <w:rFonts w:ascii="Times New Roman" w:hAnsi="Times New Roman"/>
                <w:lang w:val="sr-Latn-CS"/>
              </w:rPr>
              <w:t>e</w:t>
            </w:r>
            <w:r w:rsidRPr="00D536F0">
              <w:rPr>
                <w:rFonts w:ascii="Times New Roman" w:hAnsi="Times New Roman"/>
                <w:lang w:val="sr-Cyrl-CS"/>
              </w:rPr>
              <w:t xml:space="preserve"> израђени од универа  </w:t>
            </w:r>
            <w:r w:rsidRPr="00D536F0">
              <w:rPr>
                <w:rFonts w:ascii="Times New Roman" w:hAnsi="Times New Roman"/>
                <w:lang w:val="sr-Cyrl-CS"/>
              </w:rPr>
              <w:lastRenderedPageBreak/>
              <w:t>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Дно фиоке </w:t>
            </w:r>
            <w:r w:rsidRPr="00D536F0">
              <w:rPr>
                <w:rFonts w:ascii="Times New Roman" w:hAnsi="Times New Roman"/>
                <w:lang w:val="sr-Latn-CS"/>
              </w:rPr>
              <w:t xml:space="preserve">HDF </w:t>
            </w:r>
            <w:r w:rsidRPr="00D536F0">
              <w:rPr>
                <w:rFonts w:ascii="Times New Roman" w:hAnsi="Times New Roman"/>
                <w:lang w:val="sr-Cyrl-CS"/>
              </w:rPr>
              <w:t xml:space="preserve">дебљине </w:t>
            </w:r>
            <w:r w:rsidRPr="00D536F0">
              <w:rPr>
                <w:rFonts w:ascii="Times New Roman" w:hAnsi="Times New Roman"/>
                <w:lang w:val="sr-Latn-CS"/>
              </w:rPr>
              <w:t>3mm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израђена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Димензије (</w:t>
            </w:r>
            <w:r w:rsidRPr="00D536F0">
              <w:rPr>
                <w:rFonts w:ascii="Times New Roman" w:hAnsi="Times New Roman"/>
                <w:lang w:val="sr-Latn-CS"/>
              </w:rPr>
              <w:t>Š4</w:t>
            </w:r>
            <w:r w:rsidRPr="00D536F0">
              <w:rPr>
                <w:rFonts w:ascii="Times New Roman" w:hAnsi="Times New Roman"/>
                <w:lang w:val="sr-Cyrl-CS"/>
              </w:rPr>
              <w:t>0</w:t>
            </w:r>
            <w:r w:rsidRPr="00D536F0">
              <w:rPr>
                <w:rFonts w:ascii="Times New Roman" w:hAnsi="Times New Roman"/>
                <w:lang w:val="sr-Latn-CS"/>
              </w:rPr>
              <w:t>xD50xV</w:t>
            </w:r>
            <w:r w:rsidRPr="00D536F0">
              <w:rPr>
                <w:rFonts w:ascii="Times New Roman" w:hAnsi="Times New Roman"/>
                <w:lang w:val="sr-Cyrl-CS"/>
              </w:rPr>
              <w:t>65)</w:t>
            </w:r>
            <w:r w:rsidRPr="00D536F0">
              <w:rPr>
                <w:rFonts w:ascii="Times New Roman" w:hAnsi="Times New Roman"/>
                <w:lang w:val="sr-Latn-CS"/>
              </w:rPr>
              <w:t xml:space="preserve"> 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4 фиоке, са закључавањем само прве  фиоке.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4 точкића (2 са кочницом).</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b/>
                <w:lang w:val="sr-Cyrl-CS"/>
              </w:rPr>
            </w:pPr>
            <w:r w:rsidRPr="00D536F0">
              <w:rPr>
                <w:rFonts w:ascii="Times New Roman" w:hAnsi="Times New Roman"/>
                <w:lang w:val="sr-Cyrl-CS"/>
              </w:rPr>
              <w:t>Декор дрво, светла буква,светла трешња.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lang w:val="sr-Cyrl-CS"/>
              </w:rPr>
            </w:pPr>
            <w:r w:rsidRPr="00D536F0">
              <w:rPr>
                <w:rFonts w:ascii="Times New Roman" w:hAnsi="Times New Roman"/>
                <w:sz w:val="20"/>
                <w:szCs w:val="20"/>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Latn-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33.</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Радни сто( 8А):</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У саставу стола, на левој страни, налази  се носећа касета са 4 фиоке,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Касета са алуминијумским ногицама висине 2</w:t>
            </w:r>
            <w:r w:rsidRPr="00D536F0">
              <w:rPr>
                <w:rFonts w:ascii="Times New Roman" w:hAnsi="Times New Roman"/>
              </w:rPr>
              <w:t xml:space="preserve">-2,5 </w:t>
            </w:r>
            <w:r w:rsidRPr="00D536F0">
              <w:rPr>
                <w:rFonts w:ascii="Times New Roman" w:hAnsi="Times New Roman"/>
                <w:lang w:val="sr-Latn-CS"/>
              </w:rPr>
              <w:t>cm</w:t>
            </w:r>
            <w:r w:rsidRPr="00D536F0">
              <w:rPr>
                <w:rFonts w:ascii="Times New Roman" w:hAnsi="Times New Roman"/>
                <w:lang w:val="sr-Cyrl-CS"/>
              </w:rPr>
              <w:t>, ширина касете 40</w:t>
            </w:r>
            <w:r w:rsidRPr="00D536F0">
              <w:rPr>
                <w:rFonts w:ascii="Times New Roman" w:hAnsi="Times New Roman"/>
              </w:rPr>
              <w:t>cm</w:t>
            </w:r>
            <w:r w:rsidRPr="00D536F0">
              <w:rPr>
                <w:rFonts w:ascii="Times New Roman" w:hAnsi="Times New Roman"/>
                <w:lang w:val="sr-Cyrl-CS"/>
              </w:rPr>
              <w:t>, са закључавањем само прве  фиоке.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Дно фиоке </w:t>
            </w:r>
            <w:r w:rsidRPr="00D536F0">
              <w:rPr>
                <w:rFonts w:ascii="Times New Roman" w:hAnsi="Times New Roman"/>
                <w:lang w:val="sr-Latn-CS"/>
              </w:rPr>
              <w:t xml:space="preserve">HDF </w:t>
            </w:r>
            <w:r w:rsidRPr="00D536F0">
              <w:rPr>
                <w:rFonts w:ascii="Times New Roman" w:hAnsi="Times New Roman"/>
                <w:lang w:val="sr-Cyrl-CS"/>
              </w:rPr>
              <w:t xml:space="preserve">дебљине </w:t>
            </w:r>
            <w:r w:rsidRPr="00D536F0">
              <w:rPr>
                <w:rFonts w:ascii="Times New Roman" w:hAnsi="Times New Roman"/>
                <w:lang w:val="sr-Latn-CS"/>
              </w:rPr>
              <w:t>3mm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140</w:t>
            </w:r>
            <w:r w:rsidRPr="00D536F0">
              <w:rPr>
                <w:rFonts w:ascii="Times New Roman" w:hAnsi="Times New Roman"/>
                <w:lang w:val="sr-Latn-CS"/>
              </w:rPr>
              <w:t>x70x74)cm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Стопице за нивелацију висине.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дрво,светла трешња. </w:t>
            </w:r>
          </w:p>
          <w:p w:rsidR="003A1CB6" w:rsidRPr="00D536F0" w:rsidRDefault="003A1CB6" w:rsidP="003A1CB6">
            <w:pPr>
              <w:pStyle w:val="ListParagraph"/>
              <w:numPr>
                <w:ilvl w:val="0"/>
                <w:numId w:val="20"/>
              </w:numPr>
              <w:suppressAutoHyphens w:val="0"/>
              <w:spacing w:before="20"/>
              <w:ind w:left="226" w:hanging="226"/>
              <w:contextualSpacing/>
              <w:rPr>
                <w:rFonts w:ascii="Times New Roman" w:hAnsi="Times New Roman"/>
                <w:lang w:val="sr-Cyrl-CS"/>
              </w:rPr>
            </w:pPr>
            <w:r w:rsidRPr="00D536F0">
              <w:rPr>
                <w:rFonts w:ascii="Times New Roman" w:hAnsi="Times New Roman"/>
                <w:lang w:val="sr-Cyrl-CS"/>
              </w:rPr>
              <w:t>Облик стола као на цртежу бр. 1</w:t>
            </w:r>
            <w:r w:rsidRPr="00D536F0">
              <w:rPr>
                <w:rFonts w:ascii="Times New Roman" w:hAnsi="Times New Roman"/>
                <w:lang w:val="sr-Latn-CS"/>
              </w:rPr>
              <w:t>5</w:t>
            </w:r>
            <w:r w:rsidRPr="00D536F0">
              <w:rPr>
                <w:rFonts w:ascii="Times New Roman" w:hAnsi="Times New Roman"/>
                <w:lang w:val="sr-Cyrl-CS"/>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lang w:val="sr-Cyrl-CS"/>
              </w:rPr>
            </w:pPr>
            <w:r w:rsidRPr="00D536F0">
              <w:rPr>
                <w:rFonts w:ascii="Times New Roman" w:hAnsi="Times New Roman"/>
                <w:sz w:val="20"/>
                <w:szCs w:val="20"/>
                <w:lang w:val="sr-Cyrl-CS"/>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p w:rsidR="003A1CB6" w:rsidRPr="00D536F0" w:rsidRDefault="003A1CB6" w:rsidP="003A1CB6">
            <w:pPr>
              <w:spacing w:before="20"/>
              <w:outlineLvl w:val="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Latn-CS"/>
              </w:rPr>
            </w:pPr>
            <w:r w:rsidRPr="00D536F0">
              <w:rPr>
                <w:rFonts w:ascii="Times New Roman" w:hAnsi="Times New Roman"/>
                <w:lang w:val="sr-Cyrl-CS"/>
              </w:rPr>
              <w:t>34</w:t>
            </w:r>
            <w:r w:rsidRPr="00D536F0">
              <w:rPr>
                <w:rFonts w:ascii="Times New Roman" w:hAnsi="Times New Roman"/>
                <w:lang w:val="sr-Latn-CS"/>
              </w:rPr>
              <w:t>.</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Радни сто( 8А):</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У саставу стола, на десној страни, налази  се носећа касета са 4 фиоке,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Касета са алуминијумским ногицама висине 2</w:t>
            </w:r>
            <w:r w:rsidRPr="00D536F0">
              <w:rPr>
                <w:rFonts w:ascii="Times New Roman" w:hAnsi="Times New Roman"/>
              </w:rPr>
              <w:t xml:space="preserve">-2,5 </w:t>
            </w:r>
            <w:r w:rsidRPr="00D536F0">
              <w:rPr>
                <w:rFonts w:ascii="Times New Roman" w:hAnsi="Times New Roman"/>
                <w:lang w:val="sr-Latn-CS"/>
              </w:rPr>
              <w:t>cm</w:t>
            </w:r>
            <w:r w:rsidRPr="00D536F0">
              <w:rPr>
                <w:rFonts w:ascii="Times New Roman" w:hAnsi="Times New Roman"/>
                <w:lang w:val="sr-Cyrl-CS"/>
              </w:rPr>
              <w:t>, ширина касете 40</w:t>
            </w:r>
            <w:r w:rsidRPr="00D536F0">
              <w:rPr>
                <w:rFonts w:ascii="Times New Roman" w:hAnsi="Times New Roman"/>
              </w:rPr>
              <w:t>cm</w:t>
            </w:r>
            <w:r w:rsidRPr="00D536F0">
              <w:rPr>
                <w:rFonts w:ascii="Times New Roman" w:hAnsi="Times New Roman"/>
                <w:lang w:val="sr-Cyrl-CS"/>
              </w:rPr>
              <w:t>, са закључавањем само прве  фиоке.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Дно фиоке </w:t>
            </w:r>
            <w:r w:rsidRPr="00D536F0">
              <w:rPr>
                <w:rFonts w:ascii="Times New Roman" w:hAnsi="Times New Roman"/>
                <w:lang w:val="sr-Latn-CS"/>
              </w:rPr>
              <w:t xml:space="preserve">HDF </w:t>
            </w:r>
            <w:r w:rsidRPr="00D536F0">
              <w:rPr>
                <w:rFonts w:ascii="Times New Roman" w:hAnsi="Times New Roman"/>
                <w:lang w:val="sr-Cyrl-CS"/>
              </w:rPr>
              <w:t xml:space="preserve">дебљине </w:t>
            </w:r>
            <w:r w:rsidRPr="00D536F0">
              <w:rPr>
                <w:rFonts w:ascii="Times New Roman" w:hAnsi="Times New Roman"/>
                <w:lang w:val="sr-Latn-CS"/>
              </w:rPr>
              <w:t>3mm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једног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140</w:t>
            </w:r>
            <w:r w:rsidRPr="00D536F0">
              <w:rPr>
                <w:rFonts w:ascii="Times New Roman" w:hAnsi="Times New Roman"/>
                <w:lang w:val="sr-Latn-CS"/>
              </w:rPr>
              <w:t>x70x74)cm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Стопице за нивелацију висине.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Декор дрво, светла буква,светла трешња. </w:t>
            </w:r>
          </w:p>
          <w:p w:rsidR="003A1CB6" w:rsidRPr="00D536F0" w:rsidRDefault="003A1CB6" w:rsidP="003A1CB6">
            <w:pPr>
              <w:pStyle w:val="ListParagraph"/>
              <w:numPr>
                <w:ilvl w:val="0"/>
                <w:numId w:val="20"/>
              </w:numPr>
              <w:suppressAutoHyphens w:val="0"/>
              <w:spacing w:before="20"/>
              <w:ind w:left="226" w:hanging="226"/>
              <w:contextualSpacing/>
              <w:rPr>
                <w:rFonts w:ascii="Times New Roman" w:hAnsi="Times New Roman"/>
                <w:lang w:val="sr-Cyrl-CS"/>
              </w:rPr>
            </w:pPr>
            <w:r w:rsidRPr="00D536F0">
              <w:rPr>
                <w:rFonts w:ascii="Times New Roman" w:hAnsi="Times New Roman"/>
                <w:lang w:val="sr-Cyrl-CS"/>
              </w:rPr>
              <w:t>Облик стола као на цртежу бр. 1</w:t>
            </w:r>
            <w:r w:rsidRPr="00D536F0">
              <w:rPr>
                <w:rFonts w:ascii="Times New Roman" w:hAnsi="Times New Roman"/>
                <w:lang w:val="sr-Latn-CS"/>
              </w:rPr>
              <w:t>5</w:t>
            </w:r>
            <w:r w:rsidRPr="00D536F0">
              <w:rPr>
                <w:rFonts w:ascii="Times New Roman" w:hAnsi="Times New Roman"/>
                <w:lang w:val="sr-Cyrl-C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lang w:val="sr-Cyrl-CS"/>
              </w:rPr>
            </w:pPr>
            <w:r w:rsidRPr="00D536F0">
              <w:rPr>
                <w:rFonts w:ascii="Times New Roman" w:hAnsi="Times New Roman"/>
                <w:sz w:val="20"/>
                <w:szCs w:val="20"/>
                <w:lang w:val="sr-Cyrl-CS"/>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35.</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Радни сто (правна служба):</w:t>
            </w:r>
          </w:p>
          <w:p w:rsidR="003A1CB6" w:rsidRPr="00D536F0" w:rsidRDefault="003A1CB6" w:rsidP="003A1CB6">
            <w:pPr>
              <w:pStyle w:val="ListParagraph"/>
              <w:numPr>
                <w:ilvl w:val="0"/>
                <w:numId w:val="20"/>
              </w:numPr>
              <w:suppressAutoHyphens w:val="0"/>
              <w:spacing w:before="20"/>
              <w:ind w:left="198" w:hanging="198"/>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Заобљен горњи леви угао радне  плоче. </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80</w:t>
            </w:r>
            <w:r w:rsidRPr="00D536F0">
              <w:rPr>
                <w:rFonts w:ascii="Times New Roman" w:hAnsi="Times New Roman"/>
                <w:lang w:val="sr-Latn-CS"/>
              </w:rPr>
              <w:t>x</w:t>
            </w:r>
            <w:r w:rsidRPr="00D536F0">
              <w:rPr>
                <w:rFonts w:ascii="Times New Roman" w:hAnsi="Times New Roman"/>
                <w:lang w:val="sr-Cyrl-CS"/>
              </w:rPr>
              <w:t>6</w:t>
            </w:r>
            <w:r w:rsidRPr="00D536F0">
              <w:rPr>
                <w:rFonts w:ascii="Times New Roman" w:hAnsi="Times New Roman"/>
                <w:lang w:val="sr-Latn-CS"/>
              </w:rPr>
              <w:t>0x74)cm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Стопице за нивелацију висине. </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b/>
                <w:lang w:val="sr-Cyrl-CS"/>
              </w:rPr>
            </w:pPr>
            <w:r w:rsidRPr="00D536F0">
              <w:rPr>
                <w:rFonts w:ascii="Times New Roman" w:hAnsi="Times New Roman"/>
                <w:lang w:val="sr-Cyrl-CS"/>
              </w:rPr>
              <w:t>Декор дрво, светла буква,светла трешња.</w:t>
            </w:r>
          </w:p>
          <w:p w:rsidR="003A1CB6" w:rsidRPr="00D536F0" w:rsidRDefault="003A1CB6" w:rsidP="003A1CB6">
            <w:pPr>
              <w:pStyle w:val="ListParagraph"/>
              <w:numPr>
                <w:ilvl w:val="0"/>
                <w:numId w:val="18"/>
              </w:numPr>
              <w:suppressAutoHyphens w:val="0"/>
              <w:spacing w:before="20"/>
              <w:ind w:left="226" w:hanging="226"/>
              <w:contextualSpacing/>
              <w:rPr>
                <w:rFonts w:ascii="Times New Roman" w:hAnsi="Times New Roman"/>
                <w:b/>
                <w:lang w:val="sr-Cyrl-CS"/>
              </w:rPr>
            </w:pPr>
            <w:r w:rsidRPr="00D536F0">
              <w:rPr>
                <w:rFonts w:ascii="Times New Roman" w:hAnsi="Times New Roman"/>
                <w:lang w:val="sr-Cyrl-CS"/>
              </w:rPr>
              <w:t>Облик стола као на цртежу бр.12.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lang w:val="sr-Cyrl-CS"/>
              </w:rPr>
            </w:pPr>
            <w:r w:rsidRPr="00D536F0">
              <w:rPr>
                <w:rFonts w:ascii="Times New Roman" w:hAnsi="Times New Roman"/>
                <w:sz w:val="20"/>
                <w:szCs w:val="20"/>
                <w:lang w:val="sr-Cyrl-CS"/>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Latn-CS"/>
              </w:rPr>
              <w:t>3</w:t>
            </w:r>
            <w:r w:rsidRPr="00D536F0">
              <w:rPr>
                <w:rFonts w:ascii="Times New Roman" w:hAnsi="Times New Roman"/>
                <w:lang w:val="sr-Cyrl-CS"/>
              </w:rPr>
              <w:t>6.</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Радни сто(библиотека):</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140</w:t>
            </w:r>
            <w:r w:rsidRPr="00D536F0">
              <w:rPr>
                <w:rFonts w:ascii="Times New Roman" w:hAnsi="Times New Roman"/>
                <w:lang w:val="sr-Latn-CS"/>
              </w:rPr>
              <w:t>x70x74)cm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Горња плоча са леве и десне стране је без препуста преко ногара.</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 Стопице за нивелацију висине.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Декор дрво, светла буква,светла трешња.</w:t>
            </w:r>
          </w:p>
          <w:p w:rsidR="003A1CB6" w:rsidRPr="00D536F0" w:rsidRDefault="003A1CB6" w:rsidP="003A1CB6">
            <w:pPr>
              <w:pStyle w:val="ListParagraph"/>
              <w:numPr>
                <w:ilvl w:val="0"/>
                <w:numId w:val="20"/>
              </w:numPr>
              <w:suppressAutoHyphens w:val="0"/>
              <w:spacing w:before="20"/>
              <w:ind w:left="226" w:hanging="226"/>
              <w:contextualSpacing/>
              <w:rPr>
                <w:rFonts w:ascii="Times New Roman" w:hAnsi="Times New Roman"/>
                <w:lang w:val="sr-Cyrl-CS"/>
              </w:rPr>
            </w:pPr>
            <w:r w:rsidRPr="00D536F0">
              <w:rPr>
                <w:rFonts w:ascii="Times New Roman" w:hAnsi="Times New Roman"/>
                <w:lang w:val="sr-Cyrl-CS"/>
              </w:rPr>
              <w:t xml:space="preserve">Облик стола као на цртежу бр.12.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lang w:val="sr-Cyrl-CS"/>
              </w:rPr>
            </w:pPr>
            <w:r w:rsidRPr="00D536F0">
              <w:rPr>
                <w:rFonts w:ascii="Times New Roman" w:hAnsi="Times New Roman"/>
                <w:sz w:val="20"/>
                <w:szCs w:val="20"/>
                <w:lang w:val="sr-Cyrl-CS"/>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Latn-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Latn-CS"/>
              </w:rPr>
              <w:t>3</w:t>
            </w:r>
            <w:r w:rsidRPr="00D536F0">
              <w:rPr>
                <w:rFonts w:ascii="Times New Roman" w:hAnsi="Times New Roman"/>
                <w:lang w:val="sr-Cyrl-CS"/>
              </w:rPr>
              <w:t>7.</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Покретна касета са преградама за кућиште рачунара( библиотека):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Покретна касета израђена од универа  дебљине18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Полеђина  израђена од универа  дебљине 18</w:t>
            </w:r>
            <w:r w:rsidRPr="00D536F0">
              <w:rPr>
                <w:rFonts w:ascii="Times New Roman" w:hAnsi="Times New Roman"/>
              </w:rPr>
              <w:t>mm</w:t>
            </w:r>
            <w:r w:rsidRPr="00D536F0">
              <w:rPr>
                <w:rFonts w:ascii="Times New Roman" w:hAnsi="Times New Roman"/>
                <w:lang w:val="sr-Cyrl-CS"/>
              </w:rPr>
              <w:t xml:space="preserve"> (полеђину не монтирати у делу предвиђеном за кућиште рачунара).</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Димензије касете (</w:t>
            </w:r>
            <w:r w:rsidRPr="00D536F0">
              <w:rPr>
                <w:rFonts w:ascii="Times New Roman" w:hAnsi="Times New Roman"/>
                <w:lang w:val="sr-Latn-CS"/>
              </w:rPr>
              <w:t>Š</w:t>
            </w:r>
            <w:r w:rsidRPr="00D536F0">
              <w:rPr>
                <w:rFonts w:ascii="Times New Roman" w:hAnsi="Times New Roman"/>
                <w:lang w:val="sr-Cyrl-CS"/>
              </w:rPr>
              <w:t>50</w:t>
            </w:r>
            <w:r w:rsidRPr="00D536F0">
              <w:rPr>
                <w:rFonts w:ascii="Times New Roman" w:hAnsi="Times New Roman"/>
                <w:lang w:val="sr-Latn-CS"/>
              </w:rPr>
              <w:t>xD50xV</w:t>
            </w:r>
            <w:r w:rsidRPr="00D536F0">
              <w:rPr>
                <w:rFonts w:ascii="Times New Roman" w:hAnsi="Times New Roman"/>
                <w:lang w:val="sr-Cyrl-CS"/>
              </w:rPr>
              <w:t>68)</w:t>
            </w:r>
            <w:r w:rsidRPr="00D536F0">
              <w:rPr>
                <w:rFonts w:ascii="Times New Roman" w:hAnsi="Times New Roman"/>
                <w:lang w:val="sr-Latn-CS"/>
              </w:rPr>
              <w:t>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Једна полица са подешавањем висине израђена од универа  дебљине18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Точкићи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Декор дрво, светла буква, светла трешња.</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Облик као на цртежу бр.8.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rPr>
            </w:pPr>
            <w:r w:rsidRPr="00D536F0">
              <w:rPr>
                <w:rFonts w:ascii="Times New Roman" w:hAnsi="Times New Roman"/>
                <w:sz w:val="20"/>
                <w:szCs w:val="20"/>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Latn-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38.</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rPr>
            </w:pPr>
            <w:r w:rsidRPr="00D536F0">
              <w:rPr>
                <w:rFonts w:ascii="Times New Roman" w:hAnsi="Times New Roman"/>
                <w:b/>
                <w:lang w:val="sr-Cyrl-CS"/>
              </w:rPr>
              <w:t>Покретна касета са фиокама  (библиотека):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Покретна касета израђена од универа  дебљине18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Елементи фиок</w:t>
            </w:r>
            <w:r w:rsidRPr="00D536F0">
              <w:rPr>
                <w:rFonts w:ascii="Times New Roman" w:hAnsi="Times New Roman"/>
                <w:lang w:val="sr-Latn-CS"/>
              </w:rPr>
              <w:t>e</w:t>
            </w:r>
            <w:r w:rsidRPr="00D536F0">
              <w:rPr>
                <w:rFonts w:ascii="Times New Roman" w:hAnsi="Times New Roman"/>
                <w:lang w:val="sr-Cyrl-CS"/>
              </w:rPr>
              <w:t xml:space="preserve"> израђени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lastRenderedPageBreak/>
              <w:t>Полеђина  израђена од универа  дебљине 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Дно фиоке </w:t>
            </w:r>
            <w:r w:rsidRPr="00D536F0">
              <w:rPr>
                <w:rFonts w:ascii="Times New Roman" w:hAnsi="Times New Roman"/>
                <w:lang w:val="sr-Latn-CS"/>
              </w:rPr>
              <w:t xml:space="preserve">HDF </w:t>
            </w:r>
            <w:r w:rsidRPr="00D536F0">
              <w:rPr>
                <w:rFonts w:ascii="Times New Roman" w:hAnsi="Times New Roman"/>
                <w:lang w:val="sr-Cyrl-CS"/>
              </w:rPr>
              <w:t xml:space="preserve">дебљине </w:t>
            </w:r>
            <w:r w:rsidRPr="00D536F0">
              <w:rPr>
                <w:rFonts w:ascii="Times New Roman" w:hAnsi="Times New Roman"/>
                <w:lang w:val="sr-Latn-CS"/>
              </w:rPr>
              <w:t>3mm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Димензије (</w:t>
            </w:r>
            <w:r w:rsidRPr="00D536F0">
              <w:rPr>
                <w:rFonts w:ascii="Times New Roman" w:hAnsi="Times New Roman"/>
                <w:lang w:val="sr-Latn-CS"/>
              </w:rPr>
              <w:t>Š</w:t>
            </w:r>
            <w:r w:rsidRPr="00D536F0">
              <w:rPr>
                <w:rFonts w:ascii="Times New Roman" w:hAnsi="Times New Roman"/>
                <w:lang w:val="sr-Cyrl-CS"/>
              </w:rPr>
              <w:t>40</w:t>
            </w:r>
            <w:r w:rsidRPr="00D536F0">
              <w:rPr>
                <w:rFonts w:ascii="Times New Roman" w:hAnsi="Times New Roman"/>
                <w:lang w:val="sr-Latn-CS"/>
              </w:rPr>
              <w:t>xD50xV</w:t>
            </w:r>
            <w:r w:rsidRPr="00D536F0">
              <w:rPr>
                <w:rFonts w:ascii="Times New Roman" w:hAnsi="Times New Roman"/>
                <w:lang w:val="sr-Cyrl-CS"/>
              </w:rPr>
              <w:t>68</w:t>
            </w:r>
            <w:r w:rsidRPr="00D536F0">
              <w:rPr>
                <w:rFonts w:ascii="Times New Roman" w:hAnsi="Times New Roman"/>
                <w:lang w:val="sr-Latn-CS"/>
              </w:rPr>
              <w:t>)cm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rPr>
              <w:t>4</w:t>
            </w:r>
            <w:r w:rsidRPr="00D536F0">
              <w:rPr>
                <w:rFonts w:ascii="Times New Roman" w:hAnsi="Times New Roman"/>
                <w:lang w:val="sr-Cyrl-CS"/>
              </w:rPr>
              <w:t xml:space="preserve"> фиоке, са закључавањем</w:t>
            </w:r>
            <w:r w:rsidRPr="00D536F0">
              <w:rPr>
                <w:rFonts w:ascii="Times New Roman" w:hAnsi="Times New Roman"/>
              </w:rPr>
              <w:t xml:space="preserve"> </w:t>
            </w:r>
            <w:r w:rsidRPr="00D536F0">
              <w:rPr>
                <w:rFonts w:ascii="Times New Roman" w:hAnsi="Times New Roman"/>
                <w:lang w:val="sr-Cyrl-CS"/>
              </w:rPr>
              <w:t>само прве фиоке.</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Точкићи. </w:t>
            </w:r>
          </w:p>
          <w:p w:rsidR="003A1CB6" w:rsidRPr="00D536F0" w:rsidRDefault="003A1CB6" w:rsidP="003A1CB6">
            <w:pPr>
              <w:pStyle w:val="ListParagraph"/>
              <w:numPr>
                <w:ilvl w:val="0"/>
                <w:numId w:val="20"/>
              </w:numPr>
              <w:suppressAutoHyphens w:val="0"/>
              <w:spacing w:before="20"/>
              <w:ind w:left="141" w:hanging="141"/>
              <w:contextualSpacing/>
              <w:rPr>
                <w:rFonts w:ascii="Times New Roman" w:hAnsi="Times New Roman"/>
                <w:b/>
                <w:lang w:val="sr-Cyrl-CS"/>
              </w:rPr>
            </w:pPr>
            <w:r w:rsidRPr="00D536F0">
              <w:rPr>
                <w:rFonts w:ascii="Times New Roman" w:hAnsi="Times New Roman"/>
                <w:lang w:val="sr-Cyrl-CS"/>
              </w:rPr>
              <w:t>Декор дрво, светла буква, светла трешња</w:t>
            </w:r>
          </w:p>
          <w:p w:rsidR="003A1CB6" w:rsidRPr="00D536F0" w:rsidRDefault="003A1CB6" w:rsidP="003A1CB6">
            <w:pPr>
              <w:pStyle w:val="ListParagraph"/>
              <w:numPr>
                <w:ilvl w:val="0"/>
                <w:numId w:val="20"/>
              </w:numPr>
              <w:suppressAutoHyphens w:val="0"/>
              <w:spacing w:before="20"/>
              <w:ind w:left="226" w:hanging="226"/>
              <w:contextualSpacing/>
              <w:rPr>
                <w:rFonts w:ascii="Times New Roman" w:hAnsi="Times New Roman"/>
                <w:b/>
                <w:lang w:val="sr-Cyrl-CS"/>
              </w:rPr>
            </w:pPr>
            <w:r w:rsidRPr="00D536F0">
              <w:rPr>
                <w:rFonts w:ascii="Times New Roman" w:hAnsi="Times New Roman"/>
                <w:lang w:val="sr-Cyrl-CS"/>
              </w:rPr>
              <w:t>Облик као на цртежу бр.9.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lastRenderedPageBreak/>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lang w:val="sr-Cyrl-CS"/>
              </w:rPr>
            </w:pPr>
            <w:r w:rsidRPr="00D536F0">
              <w:rPr>
                <w:rFonts w:ascii="Times New Roman" w:hAnsi="Times New Roman"/>
                <w:sz w:val="20"/>
                <w:szCs w:val="20"/>
                <w:lang w:val="sr-Cyrl-CS"/>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Latn-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39.</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 xml:space="preserve"> Касета за скенер (библиотека):</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Помоћна касета  израђена од универа дебљине18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Полеђина израђена од универа дебљине 18</w:t>
            </w:r>
            <w:r w:rsidRPr="00D536F0">
              <w:rPr>
                <w:rFonts w:ascii="Times New Roman" w:hAnsi="Times New Roman"/>
              </w:rPr>
              <w:t xml:space="preserve"> mm</w:t>
            </w:r>
            <w:r w:rsidRPr="00D536F0">
              <w:rPr>
                <w:rFonts w:ascii="Times New Roman" w:hAnsi="Times New Roman"/>
                <w:lang w:val="sr-Cyrl-CS"/>
              </w:rPr>
              <w:t>.Полеђину не постављати на делу где ће стајати скенер.</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Димензије касете</w:t>
            </w:r>
            <w:r w:rsidRPr="00D536F0">
              <w:rPr>
                <w:rFonts w:ascii="Times New Roman" w:hAnsi="Times New Roman"/>
                <w:lang w:val="sr-Latn-CS"/>
              </w:rPr>
              <w:t xml:space="preserve"> </w:t>
            </w:r>
            <w:r w:rsidRPr="00D536F0">
              <w:rPr>
                <w:rFonts w:ascii="Times New Roman" w:hAnsi="Times New Roman"/>
                <w:lang w:val="sr-Cyrl-CS"/>
              </w:rPr>
              <w:t>(</w:t>
            </w:r>
            <w:r w:rsidRPr="00D536F0">
              <w:rPr>
                <w:rFonts w:ascii="Times New Roman" w:hAnsi="Times New Roman"/>
                <w:lang w:val="sr-Latn-CS"/>
              </w:rPr>
              <w:t>Š</w:t>
            </w:r>
            <w:r w:rsidRPr="00D536F0">
              <w:rPr>
                <w:rFonts w:ascii="Times New Roman" w:hAnsi="Times New Roman"/>
                <w:lang w:val="sr-Cyrl-CS"/>
              </w:rPr>
              <w:t>50</w:t>
            </w:r>
            <w:r w:rsidRPr="00D536F0">
              <w:rPr>
                <w:rFonts w:ascii="Times New Roman" w:hAnsi="Times New Roman"/>
                <w:lang w:val="sr-Latn-CS"/>
              </w:rPr>
              <w:t>xD50xV</w:t>
            </w:r>
            <w:r w:rsidRPr="00D536F0">
              <w:rPr>
                <w:rFonts w:ascii="Times New Roman" w:hAnsi="Times New Roman"/>
                <w:lang w:val="sr-Cyrl-CS"/>
              </w:rPr>
              <w:t>106)</w:t>
            </w:r>
            <w:r w:rsidRPr="00D536F0">
              <w:rPr>
                <w:rFonts w:ascii="Times New Roman" w:hAnsi="Times New Roman"/>
                <w:lang w:val="sr-Latn-CS"/>
              </w:rPr>
              <w:t xml:space="preserve"> 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4 фиоке израђене од универа дебљине18</w:t>
            </w:r>
            <w:r w:rsidRPr="00D536F0">
              <w:rPr>
                <w:rFonts w:ascii="Times New Roman" w:hAnsi="Times New Roman"/>
              </w:rPr>
              <w:t>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 Дно фиоке </w:t>
            </w:r>
            <w:r w:rsidRPr="00D536F0">
              <w:rPr>
                <w:rFonts w:ascii="Times New Roman" w:hAnsi="Times New Roman"/>
                <w:lang w:val="sr-Latn-CS"/>
              </w:rPr>
              <w:t xml:space="preserve">HDF </w:t>
            </w:r>
            <w:r w:rsidRPr="00D536F0">
              <w:rPr>
                <w:rFonts w:ascii="Times New Roman" w:hAnsi="Times New Roman"/>
                <w:lang w:val="sr-Cyrl-CS"/>
              </w:rPr>
              <w:t xml:space="preserve">дебљине </w:t>
            </w:r>
            <w:r w:rsidRPr="00D536F0">
              <w:rPr>
                <w:rFonts w:ascii="Times New Roman" w:hAnsi="Times New Roman"/>
                <w:lang w:val="sr-Latn-CS"/>
              </w:rPr>
              <w:t>3mm</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b/>
                <w:lang w:val="sr-Cyrl-CS"/>
              </w:rPr>
            </w:pPr>
            <w:r w:rsidRPr="00D536F0">
              <w:rPr>
                <w:rFonts w:ascii="Times New Roman" w:hAnsi="Times New Roman"/>
                <w:lang w:val="sr-Cyrl-CS"/>
              </w:rPr>
              <w:t>Декор дрво, светла буква,светла трешња.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Алуминијумске ногице</w:t>
            </w:r>
            <w:r w:rsidRPr="00D536F0">
              <w:rPr>
                <w:rFonts w:ascii="Times New Roman" w:hAnsi="Times New Roman"/>
              </w:rPr>
              <w:t xml:space="preserve"> </w:t>
            </w:r>
            <w:r w:rsidRPr="00D536F0">
              <w:rPr>
                <w:rFonts w:ascii="Times New Roman" w:hAnsi="Times New Roman"/>
                <w:lang w:val="sr-Cyrl-CS"/>
              </w:rPr>
              <w:t xml:space="preserve"> </w:t>
            </w:r>
            <w:r w:rsidRPr="00D536F0">
              <w:rPr>
                <w:rFonts w:ascii="Times New Roman" w:hAnsi="Times New Roman"/>
                <w:lang w:val="sr-Latn-CS"/>
              </w:rPr>
              <w:t>h</w:t>
            </w:r>
            <w:r w:rsidRPr="00D536F0">
              <w:rPr>
                <w:rFonts w:ascii="Times New Roman" w:hAnsi="Times New Roman"/>
              </w:rPr>
              <w:t>=</w:t>
            </w:r>
            <w:r w:rsidRPr="00D536F0">
              <w:rPr>
                <w:rFonts w:ascii="Times New Roman" w:hAnsi="Times New Roman"/>
                <w:lang w:val="sr-Cyrl-CS"/>
              </w:rPr>
              <w:t xml:space="preserve"> 2-2,5</w:t>
            </w:r>
            <w:r w:rsidRPr="00D536F0">
              <w:rPr>
                <w:rFonts w:ascii="Times New Roman" w:hAnsi="Times New Roman"/>
                <w:lang w:val="sr-Latn-CS"/>
              </w:rPr>
              <w:t xml:space="preserve"> cm</w:t>
            </w:r>
            <w:r w:rsidRPr="00D536F0">
              <w:rPr>
                <w:rFonts w:ascii="Times New Roman" w:hAnsi="Times New Roman"/>
                <w:lang w:val="sr-Cyrl-CS"/>
              </w:rPr>
              <w:t>.</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Облик као на цртежу бр.10.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CB6" w:rsidRPr="00D536F0" w:rsidRDefault="003A1CB6" w:rsidP="003A1CB6">
            <w:pPr>
              <w:jc w:val="center"/>
              <w:outlineLvl w:val="0"/>
              <w:rPr>
                <w:rFonts w:ascii="Times New Roman" w:hAnsi="Times New Roman"/>
                <w:sz w:val="20"/>
                <w:szCs w:val="20"/>
                <w:lang w:val="sr-Cyrl-CS"/>
              </w:rPr>
            </w:pPr>
            <w:r w:rsidRPr="00D536F0">
              <w:rPr>
                <w:rFonts w:ascii="Times New Roman" w:hAnsi="Times New Roman"/>
                <w:sz w:val="20"/>
                <w:szCs w:val="20"/>
                <w:lang w:val="sr-Cyrl-CS"/>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outlineLvl w:val="0"/>
              <w:rPr>
                <w:rFonts w:ascii="Times New Roman" w:hAnsi="Times New Roman"/>
                <w:lang w:val="sr-Cyrl-CS"/>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40.</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Носач монитора (библиотека):</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Носач монитора</w:t>
            </w:r>
            <w:r w:rsidRPr="00D536F0">
              <w:rPr>
                <w:rFonts w:ascii="Times New Roman" w:hAnsi="Times New Roman"/>
                <w:b/>
                <w:lang w:val="sr-Cyrl-CS"/>
              </w:rPr>
              <w:t xml:space="preserve"> </w:t>
            </w:r>
            <w:r w:rsidRPr="00D536F0">
              <w:rPr>
                <w:rFonts w:ascii="Times New Roman" w:hAnsi="Times New Roman"/>
                <w:lang w:val="sr-Cyrl-CS"/>
              </w:rPr>
              <w:t>израђен од универа  дебљине18</w:t>
            </w:r>
            <w:r w:rsidRPr="00D536F0">
              <w:rPr>
                <w:rFonts w:ascii="Times New Roman" w:hAnsi="Times New Roman"/>
              </w:rPr>
              <w:t>mm,</w:t>
            </w:r>
            <w:r w:rsidRPr="00D536F0">
              <w:rPr>
                <w:rFonts w:ascii="Times New Roman" w:hAnsi="Times New Roman"/>
                <w:lang w:val="sr-Cyrl-CS"/>
              </w:rPr>
              <w:t xml:space="preserve"> заштићене А</w:t>
            </w:r>
            <w:r w:rsidRPr="00D536F0">
              <w:rPr>
                <w:rFonts w:ascii="Times New Roman" w:hAnsi="Times New Roman"/>
              </w:rPr>
              <w:t>BS</w:t>
            </w:r>
            <w:r w:rsidRPr="00D536F0">
              <w:rPr>
                <w:rFonts w:ascii="Times New Roman" w:hAnsi="Times New Roman"/>
                <w:lang w:val="sr-Cyrl-CS"/>
              </w:rPr>
              <w:t xml:space="preserve"> траком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 </w:t>
            </w:r>
          </w:p>
          <w:p w:rsidR="003A1CB6" w:rsidRPr="00D536F0" w:rsidRDefault="003A1CB6" w:rsidP="003A1CB6">
            <w:pPr>
              <w:pStyle w:val="ListParagraph"/>
              <w:numPr>
                <w:ilvl w:val="0"/>
                <w:numId w:val="2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Носач се не причвршћује на сто.</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носача </w:t>
            </w:r>
            <w:r w:rsidRPr="00D536F0">
              <w:rPr>
                <w:rFonts w:ascii="Times New Roman" w:hAnsi="Times New Roman"/>
                <w:lang w:val="sr-Latn-CS"/>
              </w:rPr>
              <w:t>Š</w:t>
            </w:r>
            <w:r w:rsidRPr="00D536F0">
              <w:rPr>
                <w:rFonts w:ascii="Times New Roman" w:hAnsi="Times New Roman"/>
                <w:lang w:val="sr-Cyrl-CS"/>
              </w:rPr>
              <w:t>65</w:t>
            </w:r>
            <w:r w:rsidRPr="00D536F0">
              <w:rPr>
                <w:rFonts w:ascii="Times New Roman" w:hAnsi="Times New Roman"/>
                <w:lang w:val="sr-Latn-CS"/>
              </w:rPr>
              <w:t>xD</w:t>
            </w:r>
            <w:r w:rsidRPr="00D536F0">
              <w:rPr>
                <w:rFonts w:ascii="Times New Roman" w:hAnsi="Times New Roman"/>
                <w:lang w:val="sr-Cyrl-CS"/>
              </w:rPr>
              <w:t>22</w:t>
            </w:r>
            <w:r w:rsidRPr="00D536F0">
              <w:rPr>
                <w:rFonts w:ascii="Times New Roman" w:hAnsi="Times New Roman"/>
                <w:lang w:val="sr-Latn-CS"/>
              </w:rPr>
              <w:t>xV</w:t>
            </w:r>
            <w:r w:rsidRPr="00D536F0">
              <w:rPr>
                <w:rFonts w:ascii="Times New Roman" w:hAnsi="Times New Roman"/>
                <w:lang w:val="sr-Cyrl-CS"/>
              </w:rPr>
              <w:t>10</w:t>
            </w:r>
            <w:r w:rsidRPr="00D536F0">
              <w:rPr>
                <w:rFonts w:ascii="Times New Roman" w:hAnsi="Times New Roman"/>
                <w:lang w:val="sr-Latn-CS"/>
              </w:rPr>
              <w:t xml:space="preserve"> 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Декор дрво, светла буква,светла трешња.</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Облик као на цртежу бр.11.</w:t>
            </w:r>
          </w:p>
        </w:tc>
        <w:tc>
          <w:tcPr>
            <w:tcW w:w="567"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auto"/>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4</w:t>
            </w:r>
          </w:p>
        </w:tc>
        <w:tc>
          <w:tcPr>
            <w:tcW w:w="1106" w:type="dxa"/>
            <w:tcBorders>
              <w:top w:val="single" w:sz="4" w:space="0" w:color="000000"/>
              <w:left w:val="single" w:sz="4" w:space="0" w:color="000000"/>
              <w:bottom w:val="single" w:sz="4" w:space="0" w:color="auto"/>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auto"/>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41.</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Радни сто( А. Бојић):</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Конструкција израђена од универ плоче дебљине</w:t>
            </w:r>
            <w:r w:rsidRPr="00D536F0">
              <w:rPr>
                <w:rFonts w:ascii="Times New Roman" w:hAnsi="Times New Roman"/>
              </w:rPr>
              <w:t xml:space="preserve"> </w:t>
            </w:r>
            <w:r w:rsidRPr="00D536F0">
              <w:rPr>
                <w:rFonts w:ascii="Times New Roman" w:hAnsi="Times New Roman"/>
                <w:lang w:val="sr-Cyrl-CS"/>
              </w:rPr>
              <w:t>18</w:t>
            </w:r>
            <w:r w:rsidRPr="00D536F0">
              <w:rPr>
                <w:rFonts w:ascii="Times New Roman" w:hAnsi="Times New Roman"/>
              </w:rPr>
              <w:t>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Предвидети  отварање два отвора пречника 6 </w:t>
            </w:r>
            <w:r w:rsidRPr="00D536F0">
              <w:rPr>
                <w:rFonts w:ascii="Times New Roman" w:hAnsi="Times New Roman"/>
                <w:lang w:val="sr-Latn-CS"/>
              </w:rPr>
              <w:t>cm</w:t>
            </w:r>
            <w:r w:rsidRPr="00D536F0">
              <w:rPr>
                <w:rFonts w:ascii="Times New Roman" w:hAnsi="Times New Roman"/>
                <w:lang w:val="sr-Cyrl-CS"/>
              </w:rPr>
              <w:t xml:space="preserve"> са уградњом розете.</w:t>
            </w:r>
          </w:p>
          <w:p w:rsidR="003A1CB6" w:rsidRPr="00D536F0" w:rsidRDefault="003A1CB6" w:rsidP="003A1CB6">
            <w:pPr>
              <w:pStyle w:val="ListParagraph"/>
              <w:numPr>
                <w:ilvl w:val="0"/>
                <w:numId w:val="18"/>
              </w:numPr>
              <w:suppressAutoHyphens w:val="0"/>
              <w:spacing w:before="20"/>
              <w:ind w:left="141" w:hanging="141"/>
              <w:contextualSpacing/>
              <w:rPr>
                <w:rFonts w:ascii="Times New Roman" w:hAnsi="Times New Roman"/>
                <w:lang w:val="sr-Cyrl-CS"/>
              </w:rPr>
            </w:pPr>
            <w:r w:rsidRPr="00D536F0">
              <w:rPr>
                <w:rFonts w:ascii="Times New Roman" w:hAnsi="Times New Roman"/>
                <w:lang w:val="sr-Cyrl-CS"/>
              </w:rPr>
              <w:t xml:space="preserve">Димензије стола </w:t>
            </w:r>
            <w:r w:rsidRPr="00D536F0">
              <w:rPr>
                <w:rFonts w:ascii="Times New Roman" w:hAnsi="Times New Roman"/>
              </w:rPr>
              <w:t>(</w:t>
            </w:r>
            <w:r w:rsidRPr="00D536F0">
              <w:rPr>
                <w:rFonts w:ascii="Times New Roman" w:hAnsi="Times New Roman"/>
                <w:lang w:val="sr-Cyrl-CS"/>
              </w:rPr>
              <w:t>160</w:t>
            </w:r>
            <w:r w:rsidRPr="00D536F0">
              <w:rPr>
                <w:rFonts w:ascii="Times New Roman" w:hAnsi="Times New Roman"/>
                <w:lang w:val="sr-Latn-CS"/>
              </w:rPr>
              <w:t>x</w:t>
            </w:r>
            <w:r w:rsidRPr="00D536F0">
              <w:rPr>
                <w:rFonts w:ascii="Times New Roman" w:hAnsi="Times New Roman"/>
                <w:lang w:val="sr-Cyrl-CS"/>
              </w:rPr>
              <w:t>8</w:t>
            </w:r>
            <w:r w:rsidRPr="00D536F0">
              <w:rPr>
                <w:rFonts w:ascii="Times New Roman" w:hAnsi="Times New Roman"/>
                <w:lang w:val="sr-Latn-CS"/>
              </w:rPr>
              <w:t>0x74)cm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rPr>
              <w:t xml:space="preserve">4 </w:t>
            </w:r>
            <w:r w:rsidRPr="00D536F0">
              <w:rPr>
                <w:rFonts w:ascii="Times New Roman" w:hAnsi="Times New Roman"/>
                <w:lang w:val="sr-Cyrl-CS"/>
              </w:rPr>
              <w:t xml:space="preserve"> стопице за нивелацију висине. </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b/>
                <w:lang w:val="sr-Cyrl-CS"/>
              </w:rPr>
            </w:pPr>
            <w:r w:rsidRPr="00D536F0">
              <w:rPr>
                <w:rFonts w:ascii="Times New Roman" w:hAnsi="Times New Roman"/>
                <w:lang w:val="sr-Cyrl-CS"/>
              </w:rPr>
              <w:t>Декор дрво, светла буква,светла трешња.</w:t>
            </w:r>
          </w:p>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lang w:val="sr-Cyrl-CS"/>
              </w:rPr>
              <w:t>Облик стола као на цртежу бр.12.</w:t>
            </w:r>
          </w:p>
        </w:tc>
        <w:tc>
          <w:tcPr>
            <w:tcW w:w="567"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37" w:type="dxa"/>
            <w:tcBorders>
              <w:top w:val="single" w:sz="4" w:space="0" w:color="000000"/>
              <w:left w:val="single" w:sz="4" w:space="0" w:color="000000"/>
              <w:bottom w:val="single" w:sz="4" w:space="0" w:color="auto"/>
              <w:right w:val="single" w:sz="4" w:space="0" w:color="000000"/>
            </w:tcBorders>
            <w:shd w:val="clear" w:color="auto" w:fill="auto"/>
            <w:vAlign w:val="center"/>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1</w:t>
            </w:r>
          </w:p>
        </w:tc>
        <w:tc>
          <w:tcPr>
            <w:tcW w:w="1106" w:type="dxa"/>
            <w:tcBorders>
              <w:top w:val="single" w:sz="4" w:space="0" w:color="000000"/>
              <w:left w:val="single" w:sz="4" w:space="0" w:color="000000"/>
              <w:bottom w:val="single" w:sz="4" w:space="0" w:color="auto"/>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000000"/>
              <w:left w:val="single" w:sz="4" w:space="0" w:color="000000"/>
              <w:bottom w:val="single" w:sz="4" w:space="0" w:color="auto"/>
              <w:right w:val="single" w:sz="4" w:space="0" w:color="000000"/>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p>
        </w:tc>
        <w:tc>
          <w:tcPr>
            <w:tcW w:w="4508" w:type="dxa"/>
            <w:tcBorders>
              <w:top w:val="single" w:sz="4" w:space="0" w:color="000000"/>
              <w:left w:val="single" w:sz="4" w:space="0" w:color="000000"/>
              <w:bottom w:val="single" w:sz="4" w:space="0" w:color="000000"/>
            </w:tcBorders>
            <w:shd w:val="clear" w:color="auto" w:fill="auto"/>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УКУПНА ЦЕНА БЕЗ ПДВ-а:                                                                                  </w:t>
            </w:r>
          </w:p>
        </w:tc>
        <w:tc>
          <w:tcPr>
            <w:tcW w:w="567" w:type="dxa"/>
            <w:tcBorders>
              <w:top w:val="single" w:sz="4" w:space="0" w:color="auto"/>
              <w:bottom w:val="single" w:sz="4" w:space="0" w:color="auto"/>
            </w:tcBorders>
            <w:shd w:val="clear" w:color="auto" w:fill="auto"/>
            <w:vAlign w:val="center"/>
            <w:hideMark/>
          </w:tcPr>
          <w:p w:rsidR="003A1CB6" w:rsidRPr="00D536F0" w:rsidRDefault="003A1CB6" w:rsidP="003A1CB6">
            <w:pPr>
              <w:jc w:val="center"/>
              <w:rPr>
                <w:rFonts w:ascii="Times New Roman" w:hAnsi="Times New Roman"/>
                <w:lang w:val="sr-Cyrl-CS"/>
              </w:rPr>
            </w:pPr>
          </w:p>
        </w:tc>
        <w:tc>
          <w:tcPr>
            <w:tcW w:w="737" w:type="dxa"/>
            <w:tcBorders>
              <w:top w:val="single" w:sz="4" w:space="0" w:color="auto"/>
              <w:bottom w:val="single" w:sz="4" w:space="0" w:color="auto"/>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106" w:type="dxa"/>
            <w:tcBorders>
              <w:top w:val="single" w:sz="4" w:space="0" w:color="auto"/>
              <w:bottom w:val="single" w:sz="4" w:space="0" w:color="auto"/>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auto"/>
              <w:bottom w:val="single" w:sz="4" w:space="0" w:color="auto"/>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auto"/>
              <w:bottom w:val="single" w:sz="4" w:space="0" w:color="auto"/>
              <w:right w:val="single" w:sz="4" w:space="0" w:color="auto"/>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p>
        </w:tc>
        <w:tc>
          <w:tcPr>
            <w:tcW w:w="4508" w:type="dxa"/>
            <w:tcBorders>
              <w:top w:val="single" w:sz="4" w:space="0" w:color="000000"/>
              <w:left w:val="single" w:sz="4" w:space="0" w:color="000000"/>
              <w:bottom w:val="single" w:sz="4" w:space="0" w:color="000000"/>
            </w:tcBorders>
            <w:shd w:val="clear" w:color="auto" w:fill="auto"/>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                                           ПДВ:                                                                                            </w:t>
            </w:r>
          </w:p>
        </w:tc>
        <w:tc>
          <w:tcPr>
            <w:tcW w:w="567" w:type="dxa"/>
            <w:tcBorders>
              <w:top w:val="single" w:sz="4" w:space="0" w:color="auto"/>
              <w:bottom w:val="single" w:sz="4" w:space="0" w:color="auto"/>
            </w:tcBorders>
            <w:shd w:val="clear" w:color="auto" w:fill="auto"/>
            <w:vAlign w:val="center"/>
            <w:hideMark/>
          </w:tcPr>
          <w:p w:rsidR="003A1CB6" w:rsidRPr="00D536F0" w:rsidRDefault="003A1CB6" w:rsidP="003A1CB6">
            <w:pPr>
              <w:jc w:val="center"/>
              <w:rPr>
                <w:rFonts w:ascii="Times New Roman" w:hAnsi="Times New Roman"/>
                <w:lang w:val="sr-Cyrl-CS"/>
              </w:rPr>
            </w:pPr>
          </w:p>
        </w:tc>
        <w:tc>
          <w:tcPr>
            <w:tcW w:w="737" w:type="dxa"/>
            <w:tcBorders>
              <w:top w:val="single" w:sz="4" w:space="0" w:color="auto"/>
              <w:bottom w:val="single" w:sz="4" w:space="0" w:color="auto"/>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106" w:type="dxa"/>
            <w:tcBorders>
              <w:top w:val="single" w:sz="4" w:space="0" w:color="auto"/>
              <w:bottom w:val="single" w:sz="4" w:space="0" w:color="auto"/>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auto"/>
              <w:bottom w:val="single" w:sz="4" w:space="0" w:color="auto"/>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auto"/>
              <w:bottom w:val="single" w:sz="4" w:space="0" w:color="auto"/>
              <w:right w:val="single" w:sz="4" w:space="0" w:color="auto"/>
            </w:tcBorders>
            <w:shd w:val="clear" w:color="auto" w:fill="auto"/>
          </w:tcPr>
          <w:p w:rsidR="003A1CB6" w:rsidRPr="00D536F0" w:rsidRDefault="003A1CB6" w:rsidP="003A1CB6">
            <w:pPr>
              <w:spacing w:before="20"/>
              <w:rPr>
                <w:rFonts w:ascii="Times New Roman" w:hAnsi="Times New Roman"/>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1CB6" w:rsidRPr="00D536F0" w:rsidRDefault="003A1CB6" w:rsidP="003A1CB6">
            <w:pPr>
              <w:spacing w:before="20"/>
              <w:jc w:val="center"/>
              <w:rPr>
                <w:rFonts w:ascii="Times New Roman" w:hAnsi="Times New Roman"/>
                <w:lang w:val="sr-Cyrl-CS"/>
              </w:rPr>
            </w:pPr>
          </w:p>
        </w:tc>
        <w:tc>
          <w:tcPr>
            <w:tcW w:w="4508" w:type="dxa"/>
            <w:tcBorders>
              <w:top w:val="single" w:sz="4" w:space="0" w:color="000000"/>
              <w:left w:val="single" w:sz="4" w:space="0" w:color="000000"/>
              <w:bottom w:val="single" w:sz="4" w:space="0" w:color="000000"/>
            </w:tcBorders>
            <w:shd w:val="clear" w:color="auto" w:fill="auto"/>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УКУПНА ЦЕНА СА ПДВ-ом:                                                              </w:t>
            </w:r>
          </w:p>
        </w:tc>
        <w:tc>
          <w:tcPr>
            <w:tcW w:w="567" w:type="dxa"/>
            <w:tcBorders>
              <w:top w:val="single" w:sz="4" w:space="0" w:color="auto"/>
              <w:bottom w:val="single" w:sz="4" w:space="0" w:color="auto"/>
            </w:tcBorders>
            <w:shd w:val="clear" w:color="auto" w:fill="auto"/>
            <w:vAlign w:val="center"/>
            <w:hideMark/>
          </w:tcPr>
          <w:p w:rsidR="003A1CB6" w:rsidRPr="00D536F0" w:rsidRDefault="003A1CB6" w:rsidP="003A1CB6">
            <w:pPr>
              <w:jc w:val="center"/>
              <w:rPr>
                <w:rFonts w:ascii="Times New Roman" w:hAnsi="Times New Roman"/>
                <w:lang w:val="sr-Cyrl-CS"/>
              </w:rPr>
            </w:pPr>
          </w:p>
        </w:tc>
        <w:tc>
          <w:tcPr>
            <w:tcW w:w="737" w:type="dxa"/>
            <w:tcBorders>
              <w:top w:val="single" w:sz="4" w:space="0" w:color="auto"/>
              <w:bottom w:val="single" w:sz="4" w:space="0" w:color="auto"/>
            </w:tcBorders>
            <w:shd w:val="clear" w:color="auto" w:fill="auto"/>
            <w:vAlign w:val="center"/>
          </w:tcPr>
          <w:p w:rsidR="003A1CB6" w:rsidRPr="00D536F0" w:rsidRDefault="003A1CB6" w:rsidP="003A1CB6">
            <w:pPr>
              <w:spacing w:before="20"/>
              <w:jc w:val="center"/>
              <w:rPr>
                <w:rFonts w:ascii="Times New Roman" w:hAnsi="Times New Roman"/>
                <w:lang w:val="sr-Cyrl-CS"/>
              </w:rPr>
            </w:pPr>
          </w:p>
        </w:tc>
        <w:tc>
          <w:tcPr>
            <w:tcW w:w="1106" w:type="dxa"/>
            <w:tcBorders>
              <w:top w:val="single" w:sz="4" w:space="0" w:color="auto"/>
              <w:bottom w:val="single" w:sz="4" w:space="0" w:color="auto"/>
            </w:tcBorders>
            <w:shd w:val="clear" w:color="auto" w:fill="auto"/>
          </w:tcPr>
          <w:p w:rsidR="003A1CB6" w:rsidRPr="00D536F0" w:rsidRDefault="003A1CB6" w:rsidP="003A1CB6">
            <w:pPr>
              <w:spacing w:before="20"/>
              <w:rPr>
                <w:rFonts w:ascii="Times New Roman" w:hAnsi="Times New Roman"/>
                <w:lang w:val="sr-Cyrl-CS"/>
              </w:rPr>
            </w:pPr>
          </w:p>
        </w:tc>
        <w:tc>
          <w:tcPr>
            <w:tcW w:w="1701" w:type="dxa"/>
            <w:tcBorders>
              <w:top w:val="single" w:sz="4" w:space="0" w:color="auto"/>
              <w:bottom w:val="single" w:sz="4" w:space="0" w:color="auto"/>
            </w:tcBorders>
            <w:shd w:val="clear" w:color="auto" w:fill="auto"/>
          </w:tcPr>
          <w:p w:rsidR="003A1CB6" w:rsidRPr="00D536F0" w:rsidRDefault="003A1CB6" w:rsidP="003A1CB6">
            <w:pPr>
              <w:spacing w:before="20"/>
              <w:rPr>
                <w:rFonts w:ascii="Times New Roman" w:hAnsi="Times New Roman"/>
                <w:lang w:val="sr-Cyrl-CS"/>
              </w:rPr>
            </w:pPr>
          </w:p>
        </w:tc>
        <w:tc>
          <w:tcPr>
            <w:tcW w:w="1587" w:type="dxa"/>
            <w:tcBorders>
              <w:top w:val="single" w:sz="4" w:space="0" w:color="auto"/>
              <w:bottom w:val="single" w:sz="4" w:space="0" w:color="auto"/>
              <w:right w:val="single" w:sz="4" w:space="0" w:color="auto"/>
            </w:tcBorders>
            <w:shd w:val="clear" w:color="auto" w:fill="auto"/>
          </w:tcPr>
          <w:p w:rsidR="003A1CB6" w:rsidRPr="00D536F0" w:rsidRDefault="003A1CB6" w:rsidP="003A1CB6">
            <w:pPr>
              <w:spacing w:before="20"/>
              <w:rPr>
                <w:rFonts w:ascii="Times New Roman" w:hAnsi="Times New Roman"/>
                <w:lang w:val="sr-Cyrl-CS"/>
              </w:rPr>
            </w:pPr>
          </w:p>
        </w:tc>
      </w:tr>
    </w:tbl>
    <w:p w:rsidR="00E57DB1" w:rsidRPr="00D536F0" w:rsidRDefault="00E57DB1" w:rsidP="003A1CB6">
      <w:pPr>
        <w:spacing w:before="20"/>
        <w:jc w:val="both"/>
        <w:rPr>
          <w:b/>
          <w:lang w:val="sr-Cyrl-CS"/>
        </w:rPr>
      </w:pPr>
    </w:p>
    <w:p w:rsidR="00BC3BBA" w:rsidRPr="00D536F0" w:rsidRDefault="00BC3BBA" w:rsidP="003A1CB6">
      <w:pPr>
        <w:spacing w:before="20"/>
        <w:jc w:val="both"/>
        <w:rPr>
          <w:b/>
          <w:lang w:val="sr-Cyrl-CS"/>
        </w:rPr>
      </w:pPr>
    </w:p>
    <w:p w:rsidR="003A1CB6" w:rsidRPr="00D536F0" w:rsidRDefault="003A1CB6" w:rsidP="003A1CB6">
      <w:pPr>
        <w:spacing w:before="20"/>
        <w:jc w:val="both"/>
        <w:rPr>
          <w:rFonts w:ascii="Times New Roman" w:hAnsi="Times New Roman"/>
          <w:b/>
          <w:i/>
          <w:lang w:val="sr-Cyrl-CS"/>
        </w:rPr>
      </w:pPr>
      <w:r w:rsidRPr="00D536F0">
        <w:rPr>
          <w:rFonts w:ascii="Times New Roman" w:hAnsi="Times New Roman"/>
          <w:b/>
          <w:i/>
          <w:lang w:val="sr-Cyrl-CS"/>
        </w:rPr>
        <w:lastRenderedPageBreak/>
        <w:t>Напомена:</w:t>
      </w:r>
    </w:p>
    <w:p w:rsidR="00A1489C" w:rsidRPr="00D536F0" w:rsidRDefault="0097066A" w:rsidP="00A1489C">
      <w:pPr>
        <w:spacing w:before="20"/>
        <w:ind w:firstLine="397"/>
        <w:jc w:val="both"/>
        <w:rPr>
          <w:rFonts w:ascii="Times New Roman" w:hAnsi="Times New Roman"/>
        </w:rPr>
      </w:pPr>
      <w:r w:rsidRPr="00D536F0">
        <w:rPr>
          <w:rFonts w:ascii="Times New Roman" w:hAnsi="Times New Roman"/>
          <w:lang w:val="sr-Cyrl-CS"/>
        </w:rPr>
        <w:t xml:space="preserve">Потребно је да карактеристике </w:t>
      </w:r>
      <w:r w:rsidR="00F7537F" w:rsidRPr="00D536F0">
        <w:rPr>
          <w:rFonts w:ascii="Times New Roman" w:hAnsi="Times New Roman"/>
          <w:lang w:val="sr-Cyrl-CS"/>
        </w:rPr>
        <w:t xml:space="preserve">оплемењене </w:t>
      </w:r>
      <w:r w:rsidR="003A1CB6" w:rsidRPr="00D536F0">
        <w:rPr>
          <w:rFonts w:ascii="Times New Roman" w:hAnsi="Times New Roman"/>
          <w:lang w:val="sr-Cyrl-CS"/>
        </w:rPr>
        <w:t>ивериц</w:t>
      </w:r>
      <w:r w:rsidR="003A1CB6" w:rsidRPr="00D536F0">
        <w:rPr>
          <w:rFonts w:ascii="Times New Roman" w:hAnsi="Times New Roman"/>
        </w:rPr>
        <w:t>e</w:t>
      </w:r>
      <w:r w:rsidR="003A1CB6" w:rsidRPr="00D536F0">
        <w:rPr>
          <w:rFonts w:ascii="Times New Roman" w:hAnsi="Times New Roman"/>
          <w:lang w:val="sr-Cyrl-CS"/>
        </w:rPr>
        <w:t xml:space="preserve"> у зависности од дебљине одговарају захтевима прописа (</w:t>
      </w:r>
      <w:r w:rsidR="003A1CB6" w:rsidRPr="00D536F0">
        <w:rPr>
          <w:rFonts w:ascii="Times New Roman" w:hAnsi="Times New Roman"/>
        </w:rPr>
        <w:t>SRPS D.C5.031)</w:t>
      </w:r>
      <w:r w:rsidR="002562DC" w:rsidRPr="00D536F0">
        <w:rPr>
          <w:rFonts w:ascii="Times New Roman" w:hAnsi="Times New Roman"/>
          <w:lang w:val="sr-Cyrl-CS"/>
        </w:rPr>
        <w:t xml:space="preserve"> </w:t>
      </w:r>
      <w:r w:rsidR="003A1CB6" w:rsidRPr="00D536F0">
        <w:rPr>
          <w:rFonts w:ascii="Times New Roman" w:hAnsi="Times New Roman"/>
          <w:lang w:val="sr-Cyrl-CS"/>
        </w:rPr>
        <w:t>у табели.</w:t>
      </w:r>
      <w:r w:rsidR="00A1489C" w:rsidRPr="00D536F0">
        <w:rPr>
          <w:rFonts w:ascii="Times New Roman" w:hAnsi="Times New Roman"/>
          <w:lang w:val="sr-Cyrl-CS"/>
        </w:rPr>
        <w:t xml:space="preserve"> Уколико </w:t>
      </w:r>
      <w:r w:rsidR="00FD5002" w:rsidRPr="00D536F0">
        <w:rPr>
          <w:rFonts w:ascii="Times New Roman" w:hAnsi="Times New Roman"/>
          <w:lang w:val="sr-Cyrl-CS"/>
        </w:rPr>
        <w:t xml:space="preserve">оплемењена </w:t>
      </w:r>
      <w:r w:rsidR="00360A10" w:rsidRPr="00D536F0">
        <w:rPr>
          <w:rFonts w:ascii="Times New Roman" w:hAnsi="Times New Roman"/>
          <w:lang w:val="sr-Cyrl-CS"/>
        </w:rPr>
        <w:t>иверица (</w:t>
      </w:r>
      <w:r w:rsidR="00D15460" w:rsidRPr="00D536F0">
        <w:rPr>
          <w:rFonts w:ascii="Times New Roman" w:hAnsi="Times New Roman"/>
          <w:lang w:val="sr-Cyrl-CS"/>
        </w:rPr>
        <w:t>универ</w:t>
      </w:r>
      <w:r w:rsidR="00360A10" w:rsidRPr="00D536F0">
        <w:rPr>
          <w:rFonts w:ascii="Times New Roman" w:hAnsi="Times New Roman"/>
          <w:lang w:val="sr-Cyrl-CS"/>
        </w:rPr>
        <w:t>)</w:t>
      </w:r>
      <w:r w:rsidR="00A1489C" w:rsidRPr="00D536F0">
        <w:rPr>
          <w:rFonts w:ascii="Times New Roman" w:hAnsi="Times New Roman"/>
          <w:lang w:val="sr-Cyrl-CS"/>
        </w:rPr>
        <w:t xml:space="preserve"> не одговара минималним захтевима из табеле понуда ће бити одбијена.</w:t>
      </w:r>
    </w:p>
    <w:p w:rsidR="003A1CB6" w:rsidRPr="00D536F0" w:rsidRDefault="003A1CB6" w:rsidP="003A1CB6">
      <w:pPr>
        <w:spacing w:before="20"/>
        <w:jc w:val="both"/>
        <w:rPr>
          <w:rFonts w:ascii="Times New Roman" w:hAnsi="Times New Roman"/>
          <w:lang w:val="sr-Cyrl-CS"/>
        </w:rPr>
      </w:pPr>
    </w:p>
    <w:tbl>
      <w:tblPr>
        <w:tblW w:w="0" w:type="auto"/>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543"/>
        <w:gridCol w:w="2268"/>
        <w:gridCol w:w="2268"/>
      </w:tblGrid>
      <w:tr w:rsidR="003A1CB6" w:rsidRPr="00D536F0" w:rsidTr="003A1CB6">
        <w:tc>
          <w:tcPr>
            <w:tcW w:w="534" w:type="dxa"/>
          </w:tcPr>
          <w:p w:rsidR="003A1CB6" w:rsidRPr="00D536F0" w:rsidRDefault="003A1CB6" w:rsidP="003A1CB6">
            <w:pPr>
              <w:spacing w:before="20"/>
              <w:jc w:val="both"/>
              <w:rPr>
                <w:rFonts w:ascii="Times New Roman" w:hAnsi="Times New Roman"/>
                <w:lang w:val="sr-Cyrl-CS"/>
              </w:rPr>
            </w:pPr>
          </w:p>
        </w:tc>
        <w:tc>
          <w:tcPr>
            <w:tcW w:w="3543" w:type="dxa"/>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Својство</w:t>
            </w:r>
          </w:p>
        </w:tc>
        <w:tc>
          <w:tcPr>
            <w:tcW w:w="2268" w:type="dxa"/>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 xml:space="preserve">Прописана вредност за дебљину </w:t>
            </w:r>
            <w:r w:rsidR="00FD5002" w:rsidRPr="00D536F0">
              <w:rPr>
                <w:rFonts w:ascii="Times New Roman" w:hAnsi="Times New Roman"/>
                <w:lang w:val="sr-Cyrl-CS"/>
              </w:rPr>
              <w:t xml:space="preserve">оплемењене </w:t>
            </w:r>
            <w:r w:rsidRPr="00D536F0">
              <w:rPr>
                <w:rFonts w:ascii="Times New Roman" w:hAnsi="Times New Roman"/>
                <w:lang w:val="sr-Cyrl-CS"/>
              </w:rPr>
              <w:t>иверице</w:t>
            </w:r>
            <w:r w:rsidR="00826DED" w:rsidRPr="00D536F0">
              <w:rPr>
                <w:rFonts w:ascii="Times New Roman" w:hAnsi="Times New Roman"/>
                <w:lang w:val="sr-Cyrl-CS"/>
              </w:rPr>
              <w:t xml:space="preserve"> (универа)</w:t>
            </w:r>
            <w:r w:rsidRPr="00D536F0">
              <w:rPr>
                <w:rFonts w:ascii="Times New Roman" w:hAnsi="Times New Roman"/>
                <w:lang w:val="sr-Cyrl-CS"/>
              </w:rPr>
              <w:t xml:space="preserve"> 18</w:t>
            </w:r>
            <w:r w:rsidRPr="00D536F0">
              <w:rPr>
                <w:rFonts w:ascii="Times New Roman" w:hAnsi="Times New Roman"/>
              </w:rPr>
              <w:t>mm</w:t>
            </w:r>
          </w:p>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w:t>
            </w:r>
            <w:r w:rsidRPr="00D536F0">
              <w:rPr>
                <w:rFonts w:ascii="Times New Roman" w:hAnsi="Times New Roman"/>
              </w:rPr>
              <w:t>SRPS D.C5.031)</w:t>
            </w:r>
          </w:p>
        </w:tc>
        <w:tc>
          <w:tcPr>
            <w:tcW w:w="2268" w:type="dxa"/>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Прописана вредност</w:t>
            </w:r>
          </w:p>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за дебљину</w:t>
            </w:r>
            <w:r w:rsidR="00FD5002" w:rsidRPr="00D536F0">
              <w:rPr>
                <w:rFonts w:ascii="Times New Roman" w:hAnsi="Times New Roman"/>
                <w:lang w:val="sr-Cyrl-CS"/>
              </w:rPr>
              <w:t xml:space="preserve"> оплемењене</w:t>
            </w:r>
            <w:r w:rsidRPr="00D536F0">
              <w:rPr>
                <w:rFonts w:ascii="Times New Roman" w:hAnsi="Times New Roman"/>
                <w:lang w:val="sr-Cyrl-CS"/>
              </w:rPr>
              <w:t xml:space="preserve"> иверице</w:t>
            </w:r>
            <w:r w:rsidR="00826DED" w:rsidRPr="00D536F0">
              <w:rPr>
                <w:rFonts w:ascii="Times New Roman" w:hAnsi="Times New Roman"/>
                <w:lang w:val="sr-Cyrl-CS"/>
              </w:rPr>
              <w:t xml:space="preserve"> (универа)</w:t>
            </w:r>
            <w:r w:rsidRPr="00D536F0">
              <w:rPr>
                <w:rFonts w:ascii="Times New Roman" w:hAnsi="Times New Roman"/>
                <w:lang w:val="sr-Cyrl-CS"/>
              </w:rPr>
              <w:t xml:space="preserve"> 25</w:t>
            </w:r>
            <w:r w:rsidRPr="00D536F0">
              <w:rPr>
                <w:rFonts w:ascii="Times New Roman" w:hAnsi="Times New Roman"/>
              </w:rPr>
              <w:t>mm</w:t>
            </w:r>
          </w:p>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w:t>
            </w:r>
            <w:r w:rsidRPr="00D536F0">
              <w:rPr>
                <w:rFonts w:ascii="Times New Roman" w:hAnsi="Times New Roman"/>
              </w:rPr>
              <w:t>SRPS D.C5.031)</w:t>
            </w:r>
          </w:p>
        </w:tc>
      </w:tr>
      <w:tr w:rsidR="003A1CB6" w:rsidRPr="00D536F0" w:rsidTr="003A1CB6">
        <w:tc>
          <w:tcPr>
            <w:tcW w:w="534"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1.</w:t>
            </w:r>
          </w:p>
        </w:tc>
        <w:tc>
          <w:tcPr>
            <w:tcW w:w="3543"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Дебљина (</w:t>
            </w:r>
            <w:r w:rsidRPr="00D536F0">
              <w:rPr>
                <w:rFonts w:ascii="Times New Roman" w:hAnsi="Times New Roman"/>
              </w:rPr>
              <w:t>mm</w:t>
            </w:r>
            <w:r w:rsidRPr="00D536F0">
              <w:rPr>
                <w:rFonts w:ascii="Times New Roman" w:hAnsi="Times New Roman"/>
                <w:lang w:val="sr-Cyrl-CS"/>
              </w:rPr>
              <w:t>)</w:t>
            </w:r>
          </w:p>
        </w:tc>
        <w:tc>
          <w:tcPr>
            <w:tcW w:w="2268" w:type="dxa"/>
          </w:tcPr>
          <w:p w:rsidR="003A1CB6" w:rsidRPr="00D536F0" w:rsidRDefault="003A1CB6" w:rsidP="003A1CB6">
            <w:pPr>
              <w:spacing w:before="20"/>
              <w:jc w:val="both"/>
              <w:rPr>
                <w:rFonts w:ascii="Times New Roman" w:hAnsi="Times New Roman"/>
              </w:rPr>
            </w:pPr>
            <w:r w:rsidRPr="00D536F0">
              <w:rPr>
                <w:rFonts w:ascii="Times New Roman" w:hAnsi="Times New Roman"/>
                <w:u w:val="single"/>
                <w:lang w:val="sr-Cyrl-CS"/>
              </w:rPr>
              <w:t>+</w:t>
            </w:r>
            <w:r w:rsidRPr="00D536F0">
              <w:rPr>
                <w:rFonts w:ascii="Times New Roman" w:hAnsi="Times New Roman"/>
                <w:u w:val="single"/>
                <w:lang w:val="sr-Cyrl-CS"/>
              </w:rPr>
              <w:softHyphen/>
            </w:r>
            <w:r w:rsidRPr="00D536F0">
              <w:rPr>
                <w:rFonts w:ascii="Times New Roman" w:hAnsi="Times New Roman"/>
              </w:rPr>
              <w:t xml:space="preserve"> 0,3</w:t>
            </w:r>
          </w:p>
        </w:tc>
        <w:tc>
          <w:tcPr>
            <w:tcW w:w="2268" w:type="dxa"/>
          </w:tcPr>
          <w:p w:rsidR="003A1CB6" w:rsidRPr="00D536F0" w:rsidRDefault="003A1CB6" w:rsidP="003A1CB6">
            <w:pPr>
              <w:spacing w:before="20"/>
              <w:jc w:val="both"/>
              <w:rPr>
                <w:rFonts w:ascii="Times New Roman" w:hAnsi="Times New Roman"/>
              </w:rPr>
            </w:pPr>
            <w:r w:rsidRPr="00D536F0">
              <w:rPr>
                <w:rFonts w:ascii="Times New Roman" w:hAnsi="Times New Roman"/>
                <w:u w:val="single"/>
                <w:lang w:val="sr-Cyrl-CS"/>
              </w:rPr>
              <w:t>+</w:t>
            </w:r>
            <w:r w:rsidRPr="00D536F0">
              <w:rPr>
                <w:rFonts w:ascii="Times New Roman" w:hAnsi="Times New Roman"/>
                <w:u w:val="single"/>
                <w:lang w:val="sr-Cyrl-CS"/>
              </w:rPr>
              <w:softHyphen/>
            </w:r>
            <w:r w:rsidRPr="00D536F0">
              <w:rPr>
                <w:rFonts w:ascii="Times New Roman" w:hAnsi="Times New Roman"/>
              </w:rPr>
              <w:t xml:space="preserve"> 0,3</w:t>
            </w:r>
          </w:p>
        </w:tc>
      </w:tr>
      <w:tr w:rsidR="003A1CB6" w:rsidRPr="00D536F0" w:rsidTr="003A1CB6">
        <w:tc>
          <w:tcPr>
            <w:tcW w:w="534"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2.</w:t>
            </w:r>
          </w:p>
        </w:tc>
        <w:tc>
          <w:tcPr>
            <w:tcW w:w="3543"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Влага (%)</w:t>
            </w:r>
          </w:p>
        </w:tc>
        <w:tc>
          <w:tcPr>
            <w:tcW w:w="2268" w:type="dxa"/>
          </w:tcPr>
          <w:p w:rsidR="003A1CB6" w:rsidRPr="00D536F0" w:rsidRDefault="003A1CB6" w:rsidP="003A1CB6">
            <w:pPr>
              <w:spacing w:before="20"/>
              <w:jc w:val="both"/>
              <w:rPr>
                <w:rFonts w:ascii="Times New Roman" w:hAnsi="Times New Roman"/>
              </w:rPr>
            </w:pPr>
            <w:r w:rsidRPr="00D536F0">
              <w:rPr>
                <w:rFonts w:ascii="Times New Roman" w:hAnsi="Times New Roman"/>
              </w:rPr>
              <w:t>5 - 11</w:t>
            </w:r>
          </w:p>
        </w:tc>
        <w:tc>
          <w:tcPr>
            <w:tcW w:w="2268" w:type="dxa"/>
          </w:tcPr>
          <w:p w:rsidR="003A1CB6" w:rsidRPr="00D536F0" w:rsidRDefault="003A1CB6" w:rsidP="003A1CB6">
            <w:pPr>
              <w:spacing w:before="20"/>
              <w:jc w:val="both"/>
              <w:rPr>
                <w:rFonts w:ascii="Times New Roman" w:hAnsi="Times New Roman"/>
              </w:rPr>
            </w:pPr>
            <w:r w:rsidRPr="00D536F0">
              <w:rPr>
                <w:rFonts w:ascii="Times New Roman" w:hAnsi="Times New Roman"/>
              </w:rPr>
              <w:t>5 - 11</w:t>
            </w:r>
          </w:p>
        </w:tc>
      </w:tr>
      <w:tr w:rsidR="003A1CB6" w:rsidRPr="00D536F0" w:rsidTr="003A1CB6">
        <w:tc>
          <w:tcPr>
            <w:tcW w:w="534"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3.</w:t>
            </w:r>
          </w:p>
        </w:tc>
        <w:tc>
          <w:tcPr>
            <w:tcW w:w="3543" w:type="dxa"/>
          </w:tcPr>
          <w:p w:rsidR="003A1CB6" w:rsidRPr="00D536F0" w:rsidRDefault="003A1CB6" w:rsidP="003A1CB6">
            <w:pPr>
              <w:spacing w:before="20"/>
              <w:jc w:val="both"/>
              <w:rPr>
                <w:rFonts w:ascii="Times New Roman" w:hAnsi="Times New Roman"/>
              </w:rPr>
            </w:pPr>
            <w:r w:rsidRPr="00D536F0">
              <w:rPr>
                <w:rFonts w:ascii="Times New Roman" w:hAnsi="Times New Roman"/>
                <w:lang w:val="sr-Cyrl-CS"/>
              </w:rPr>
              <w:t xml:space="preserve">Запреминска маса </w:t>
            </w:r>
            <w:r w:rsidRPr="00D536F0">
              <w:rPr>
                <w:rFonts w:ascii="Times New Roman" w:hAnsi="Times New Roman"/>
              </w:rPr>
              <w:t>(kg/m</w:t>
            </w:r>
            <w:r w:rsidRPr="00D536F0">
              <w:rPr>
                <w:rFonts w:ascii="Times New Roman" w:hAnsi="Times New Roman"/>
                <w:vertAlign w:val="superscript"/>
              </w:rPr>
              <w:t>3</w:t>
            </w:r>
            <w:r w:rsidRPr="00D536F0">
              <w:rPr>
                <w:rFonts w:ascii="Times New Roman" w:hAnsi="Times New Roman"/>
              </w:rPr>
              <w:t>)</w:t>
            </w:r>
          </w:p>
        </w:tc>
        <w:tc>
          <w:tcPr>
            <w:tcW w:w="2268" w:type="dxa"/>
          </w:tcPr>
          <w:p w:rsidR="003A1CB6" w:rsidRPr="00D536F0" w:rsidRDefault="003A1CB6" w:rsidP="003A1CB6">
            <w:pPr>
              <w:spacing w:before="20"/>
              <w:jc w:val="both"/>
              <w:rPr>
                <w:rFonts w:ascii="Times New Roman" w:hAnsi="Times New Roman"/>
              </w:rPr>
            </w:pPr>
            <w:r w:rsidRPr="00D536F0">
              <w:rPr>
                <w:rFonts w:ascii="Times New Roman" w:hAnsi="Times New Roman"/>
              </w:rPr>
              <w:t>max.800</w:t>
            </w:r>
          </w:p>
        </w:tc>
        <w:tc>
          <w:tcPr>
            <w:tcW w:w="2268" w:type="dxa"/>
          </w:tcPr>
          <w:p w:rsidR="003A1CB6" w:rsidRPr="00D536F0" w:rsidRDefault="003A1CB6" w:rsidP="003A1CB6">
            <w:pPr>
              <w:spacing w:before="20"/>
              <w:jc w:val="both"/>
              <w:rPr>
                <w:rFonts w:ascii="Times New Roman" w:hAnsi="Times New Roman"/>
              </w:rPr>
            </w:pPr>
            <w:r w:rsidRPr="00D536F0">
              <w:rPr>
                <w:rFonts w:ascii="Times New Roman" w:hAnsi="Times New Roman"/>
              </w:rPr>
              <w:t>max.800</w:t>
            </w:r>
          </w:p>
        </w:tc>
      </w:tr>
      <w:tr w:rsidR="003A1CB6" w:rsidRPr="00D536F0" w:rsidTr="003A1CB6">
        <w:tc>
          <w:tcPr>
            <w:tcW w:w="534"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4.</w:t>
            </w:r>
          </w:p>
        </w:tc>
        <w:tc>
          <w:tcPr>
            <w:tcW w:w="3543"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Савојна чврстоћа(</w:t>
            </w:r>
            <w:r w:rsidRPr="00D536F0">
              <w:rPr>
                <w:rFonts w:ascii="Times New Roman" w:hAnsi="Times New Roman"/>
              </w:rPr>
              <w:t>N/mm</w:t>
            </w:r>
            <w:r w:rsidRPr="00D536F0">
              <w:rPr>
                <w:rFonts w:ascii="Times New Roman" w:hAnsi="Times New Roman"/>
                <w:vertAlign w:val="superscript"/>
              </w:rPr>
              <w:t>2</w:t>
            </w:r>
            <w:r w:rsidRPr="00D536F0">
              <w:rPr>
                <w:rFonts w:ascii="Times New Roman" w:hAnsi="Times New Roman"/>
                <w:lang w:val="sr-Cyrl-CS"/>
              </w:rPr>
              <w:t>)</w:t>
            </w:r>
          </w:p>
        </w:tc>
        <w:tc>
          <w:tcPr>
            <w:tcW w:w="2268" w:type="dxa"/>
          </w:tcPr>
          <w:p w:rsidR="003A1CB6" w:rsidRPr="00D536F0" w:rsidRDefault="003A1CB6" w:rsidP="003A1CB6">
            <w:pPr>
              <w:spacing w:before="20"/>
              <w:jc w:val="both"/>
              <w:rPr>
                <w:rFonts w:ascii="Times New Roman" w:hAnsi="Times New Roman"/>
              </w:rPr>
            </w:pPr>
            <w:r w:rsidRPr="00D536F0">
              <w:rPr>
                <w:rFonts w:ascii="Times New Roman" w:hAnsi="Times New Roman"/>
              </w:rPr>
              <w:t>min.16</w:t>
            </w:r>
          </w:p>
        </w:tc>
        <w:tc>
          <w:tcPr>
            <w:tcW w:w="2268"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rPr>
              <w:t>min.1</w:t>
            </w:r>
            <w:r w:rsidRPr="00D536F0">
              <w:rPr>
                <w:rFonts w:ascii="Times New Roman" w:hAnsi="Times New Roman"/>
                <w:lang w:val="sr-Cyrl-CS"/>
              </w:rPr>
              <w:t>4</w:t>
            </w:r>
          </w:p>
        </w:tc>
      </w:tr>
      <w:tr w:rsidR="003A1CB6" w:rsidRPr="00D536F0" w:rsidTr="003A1CB6">
        <w:tc>
          <w:tcPr>
            <w:tcW w:w="534"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5.</w:t>
            </w:r>
          </w:p>
        </w:tc>
        <w:tc>
          <w:tcPr>
            <w:tcW w:w="3543"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Затезна чврстоћа(</w:t>
            </w:r>
            <w:r w:rsidRPr="00D536F0">
              <w:rPr>
                <w:rFonts w:ascii="Times New Roman" w:hAnsi="Times New Roman"/>
              </w:rPr>
              <w:t>N/mm</w:t>
            </w:r>
            <w:r w:rsidRPr="00D536F0">
              <w:rPr>
                <w:rFonts w:ascii="Times New Roman" w:hAnsi="Times New Roman"/>
                <w:vertAlign w:val="superscript"/>
              </w:rPr>
              <w:t>2</w:t>
            </w:r>
            <w:r w:rsidRPr="00D536F0">
              <w:rPr>
                <w:rFonts w:ascii="Times New Roman" w:hAnsi="Times New Roman"/>
                <w:lang w:val="sr-Cyrl-CS"/>
              </w:rPr>
              <w:t>)</w:t>
            </w:r>
          </w:p>
        </w:tc>
        <w:tc>
          <w:tcPr>
            <w:tcW w:w="2268"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rPr>
              <w:t>min.0,35</w:t>
            </w:r>
          </w:p>
        </w:tc>
        <w:tc>
          <w:tcPr>
            <w:tcW w:w="2268" w:type="dxa"/>
          </w:tcPr>
          <w:p w:rsidR="003A1CB6" w:rsidRPr="00D536F0" w:rsidRDefault="003A1CB6" w:rsidP="003A1CB6">
            <w:pPr>
              <w:spacing w:before="20"/>
              <w:jc w:val="both"/>
              <w:rPr>
                <w:rFonts w:ascii="Times New Roman" w:hAnsi="Times New Roman"/>
                <w:lang w:val="sr-Cyrl-CS"/>
              </w:rPr>
            </w:pPr>
            <w:r w:rsidRPr="00D536F0">
              <w:rPr>
                <w:rFonts w:ascii="Times New Roman" w:hAnsi="Times New Roman"/>
              </w:rPr>
              <w:t>min.0,3</w:t>
            </w:r>
            <w:r w:rsidRPr="00D536F0">
              <w:rPr>
                <w:rFonts w:ascii="Times New Roman" w:hAnsi="Times New Roman"/>
                <w:lang w:val="sr-Cyrl-CS"/>
              </w:rPr>
              <w:t>0</w:t>
            </w:r>
          </w:p>
        </w:tc>
      </w:tr>
    </w:tbl>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 xml:space="preserve"> </w:t>
      </w:r>
    </w:p>
    <w:p w:rsidR="003A1CB6" w:rsidRPr="00D536F0" w:rsidRDefault="003A1CB6" w:rsidP="003A1CB6">
      <w:pPr>
        <w:spacing w:before="20"/>
        <w:jc w:val="both"/>
        <w:rPr>
          <w:rFonts w:ascii="Times New Roman" w:hAnsi="Times New Roman"/>
          <w:lang w:val="sr-Cyrl-CS"/>
        </w:rPr>
      </w:pPr>
      <w:r w:rsidRPr="00D536F0">
        <w:rPr>
          <w:rFonts w:ascii="Times New Roman" w:hAnsi="Times New Roman"/>
          <w:lang w:val="sr-Cyrl-CS"/>
        </w:rPr>
        <w:t xml:space="preserve">Као доказ треба приложити фотокопију сертификата и извештаја о испитивању </w:t>
      </w:r>
      <w:r w:rsidR="00FD5002" w:rsidRPr="00D536F0">
        <w:rPr>
          <w:rFonts w:ascii="Times New Roman" w:hAnsi="Times New Roman"/>
          <w:lang w:val="sr-Cyrl-CS"/>
        </w:rPr>
        <w:t xml:space="preserve">оплемењене </w:t>
      </w:r>
      <w:r w:rsidRPr="00D536F0">
        <w:rPr>
          <w:rFonts w:ascii="Times New Roman" w:hAnsi="Times New Roman"/>
          <w:lang w:val="sr-Cyrl-CS"/>
        </w:rPr>
        <w:t>иверице</w:t>
      </w:r>
      <w:r w:rsidR="001F12E2" w:rsidRPr="00D536F0">
        <w:rPr>
          <w:rFonts w:ascii="Times New Roman" w:hAnsi="Times New Roman"/>
          <w:lang w:val="sr-Cyrl-CS"/>
        </w:rPr>
        <w:t xml:space="preserve"> (универа)</w:t>
      </w:r>
      <w:r w:rsidRPr="00D536F0">
        <w:rPr>
          <w:rFonts w:ascii="Times New Roman" w:hAnsi="Times New Roman"/>
          <w:lang w:val="sr-Cyrl-CS"/>
        </w:rPr>
        <w:t xml:space="preserve"> од које ће се израдити намештај.</w:t>
      </w:r>
      <w:r w:rsidRPr="00D536F0">
        <w:rPr>
          <w:rFonts w:ascii="Times New Roman" w:hAnsi="Times New Roman"/>
          <w:b/>
          <w:sz w:val="32"/>
          <w:lang w:val="sr-Cyrl-CS"/>
        </w:rPr>
        <w:t xml:space="preserve">     </w:t>
      </w:r>
    </w:p>
    <w:p w:rsidR="003A1CB6" w:rsidRPr="00D536F0" w:rsidRDefault="003A1CB6" w:rsidP="003A1CB6">
      <w:pPr>
        <w:spacing w:before="20"/>
        <w:ind w:left="-567"/>
        <w:jc w:val="center"/>
        <w:rPr>
          <w:rFonts w:ascii="Times New Roman" w:hAnsi="Times New Roman"/>
          <w:b/>
          <w:sz w:val="32"/>
        </w:rPr>
      </w:pPr>
    </w:p>
    <w:p w:rsidR="003A1CB6" w:rsidRPr="00D536F0" w:rsidRDefault="003A1CB6" w:rsidP="003A1CB6">
      <w:pPr>
        <w:spacing w:before="20"/>
        <w:ind w:left="-567"/>
        <w:jc w:val="center"/>
        <w:rPr>
          <w:rFonts w:ascii="Times New Roman" w:hAnsi="Times New Roman"/>
          <w:b/>
          <w:sz w:val="32"/>
        </w:rPr>
      </w:pPr>
    </w:p>
    <w:p w:rsidR="003A1CB6" w:rsidRPr="00D536F0" w:rsidRDefault="003A1CB6" w:rsidP="003A1CB6">
      <w:pPr>
        <w:spacing w:before="20"/>
        <w:ind w:left="-567"/>
        <w:jc w:val="center"/>
        <w:rPr>
          <w:rFonts w:ascii="Times New Roman" w:hAnsi="Times New Roman"/>
          <w:b/>
          <w:sz w:val="32"/>
        </w:rPr>
      </w:pPr>
    </w:p>
    <w:p w:rsidR="003A1CB6" w:rsidRPr="00D536F0" w:rsidRDefault="003A1CB6" w:rsidP="003A1CB6">
      <w:pPr>
        <w:spacing w:before="20"/>
        <w:ind w:left="-567"/>
        <w:jc w:val="center"/>
        <w:rPr>
          <w:rFonts w:ascii="Times New Roman" w:hAnsi="Times New Roman"/>
          <w:b/>
          <w:sz w:val="32"/>
        </w:rPr>
      </w:pPr>
    </w:p>
    <w:p w:rsidR="003A1CB6" w:rsidRPr="00D536F0" w:rsidRDefault="003A1CB6" w:rsidP="003A1CB6">
      <w:pPr>
        <w:spacing w:before="20"/>
        <w:ind w:left="-567"/>
        <w:jc w:val="center"/>
        <w:rPr>
          <w:rFonts w:ascii="Times New Roman" w:hAnsi="Times New Roman"/>
          <w:b/>
          <w:sz w:val="32"/>
        </w:rPr>
      </w:pPr>
    </w:p>
    <w:p w:rsidR="003A1CB6" w:rsidRPr="00D536F0" w:rsidRDefault="003A1CB6" w:rsidP="003A1CB6">
      <w:pPr>
        <w:spacing w:before="20"/>
        <w:ind w:left="-567"/>
        <w:jc w:val="center"/>
        <w:rPr>
          <w:rFonts w:ascii="Times New Roman" w:hAnsi="Times New Roman"/>
          <w:b/>
          <w:sz w:val="32"/>
        </w:rPr>
      </w:pPr>
    </w:p>
    <w:p w:rsidR="003A1CB6" w:rsidRPr="00D536F0" w:rsidRDefault="003A1CB6" w:rsidP="003A1CB6">
      <w:pPr>
        <w:spacing w:before="20"/>
        <w:rPr>
          <w:rFonts w:ascii="Times New Roman" w:hAnsi="Times New Roman"/>
          <w:b/>
          <w:sz w:val="32"/>
          <w:lang w:val="sr-Cyrl-CS"/>
        </w:rPr>
      </w:pPr>
    </w:p>
    <w:p w:rsidR="003A1CB6" w:rsidRPr="00D536F0" w:rsidRDefault="003A1CB6" w:rsidP="003A1CB6">
      <w:pPr>
        <w:spacing w:before="20"/>
        <w:rPr>
          <w:rFonts w:ascii="Times New Roman" w:hAnsi="Times New Roman"/>
          <w:b/>
          <w:sz w:val="32"/>
          <w:lang w:val="sr-Cyrl-CS"/>
        </w:rPr>
      </w:pPr>
    </w:p>
    <w:p w:rsidR="00A1489C" w:rsidRPr="00D536F0" w:rsidRDefault="00A1489C" w:rsidP="003A1CB6">
      <w:pPr>
        <w:spacing w:before="20"/>
        <w:rPr>
          <w:rFonts w:ascii="Times New Roman" w:hAnsi="Times New Roman"/>
          <w:b/>
          <w:sz w:val="32"/>
          <w:lang w:val="sr-Cyrl-CS"/>
        </w:rPr>
      </w:pPr>
    </w:p>
    <w:p w:rsidR="00A1489C" w:rsidRPr="00D536F0" w:rsidRDefault="00A1489C"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3A1CB6" w:rsidRPr="00D536F0" w:rsidRDefault="003A1CB6" w:rsidP="003A1CB6">
      <w:pPr>
        <w:spacing w:before="20"/>
        <w:ind w:left="-567"/>
        <w:jc w:val="center"/>
        <w:rPr>
          <w:rFonts w:ascii="Times New Roman" w:hAnsi="Times New Roman"/>
          <w:b/>
          <w:sz w:val="32"/>
          <w:lang w:val="sr-Cyrl-CS"/>
        </w:rPr>
      </w:pPr>
      <w:r w:rsidRPr="00D536F0">
        <w:rPr>
          <w:rFonts w:ascii="Times New Roman" w:hAnsi="Times New Roman"/>
          <w:b/>
          <w:sz w:val="32"/>
          <w:lang w:val="sr-Cyrl-CS"/>
        </w:rPr>
        <w:t>ТЕХНИЧКА СПЕЦИФИКАЦИЈА</w:t>
      </w:r>
    </w:p>
    <w:p w:rsidR="003A1CB6" w:rsidRPr="00D536F0" w:rsidRDefault="003A1CB6" w:rsidP="003A1CB6">
      <w:pPr>
        <w:spacing w:before="20"/>
        <w:jc w:val="center"/>
        <w:rPr>
          <w:rFonts w:ascii="Times New Roman" w:hAnsi="Times New Roman"/>
          <w:b/>
          <w:lang w:val="sr-Cyrl-CS"/>
        </w:rPr>
      </w:pPr>
      <w:r w:rsidRPr="00D536F0">
        <w:rPr>
          <w:rFonts w:ascii="Times New Roman" w:hAnsi="Times New Roman"/>
          <w:b/>
          <w:lang w:val="sr-Cyrl-CS"/>
        </w:rPr>
        <w:t>са структуром цене</w:t>
      </w:r>
    </w:p>
    <w:p w:rsidR="003A1CB6" w:rsidRPr="00D536F0" w:rsidRDefault="003A1CB6" w:rsidP="003A1CB6">
      <w:pPr>
        <w:spacing w:before="20"/>
        <w:jc w:val="center"/>
        <w:rPr>
          <w:rFonts w:ascii="Times New Roman" w:hAnsi="Times New Roman"/>
          <w:b/>
          <w:sz w:val="32"/>
          <w:szCs w:val="32"/>
          <w:lang w:val="sr-Cyrl-CS"/>
        </w:rPr>
      </w:pPr>
      <w:r w:rsidRPr="00D536F0">
        <w:rPr>
          <w:rFonts w:ascii="Times New Roman" w:hAnsi="Times New Roman"/>
          <w:b/>
          <w:sz w:val="32"/>
          <w:lang w:val="sr-Cyrl-CS"/>
        </w:rPr>
        <w:t xml:space="preserve">Партија </w:t>
      </w:r>
      <w:r w:rsidRPr="00D536F0">
        <w:rPr>
          <w:rFonts w:ascii="Times New Roman" w:hAnsi="Times New Roman"/>
          <w:b/>
          <w:sz w:val="32"/>
          <w:szCs w:val="32"/>
          <w:lang w:val="sr-Latn-CS"/>
        </w:rPr>
        <w:t>II</w:t>
      </w:r>
    </w:p>
    <w:p w:rsidR="003A1CB6" w:rsidRPr="00D536F0" w:rsidRDefault="003A1CB6" w:rsidP="003A1CB6">
      <w:pPr>
        <w:spacing w:before="20"/>
        <w:jc w:val="center"/>
        <w:rPr>
          <w:rFonts w:ascii="Times New Roman" w:hAnsi="Times New Roman"/>
          <w:b/>
          <w:sz w:val="28"/>
          <w:lang w:val="sr-Cyrl-CS"/>
        </w:rPr>
      </w:pPr>
      <w:r w:rsidRPr="00D536F0">
        <w:rPr>
          <w:rFonts w:ascii="Times New Roman" w:hAnsi="Times New Roman"/>
          <w:b/>
          <w:sz w:val="28"/>
          <w:lang w:val="sr-Cyrl-CS"/>
        </w:rPr>
        <w:t>Канцеларијск</w:t>
      </w:r>
      <w:r w:rsidRPr="00D536F0">
        <w:rPr>
          <w:rFonts w:ascii="Times New Roman" w:hAnsi="Times New Roman"/>
          <w:b/>
          <w:sz w:val="28"/>
        </w:rPr>
        <w:t>e</w:t>
      </w:r>
      <w:r w:rsidRPr="00D536F0">
        <w:rPr>
          <w:rFonts w:ascii="Times New Roman" w:hAnsi="Times New Roman"/>
          <w:b/>
          <w:sz w:val="28"/>
          <w:lang w:val="sr-Cyrl-CS"/>
        </w:rPr>
        <w:t xml:space="preserve"> столице</w:t>
      </w:r>
    </w:p>
    <w:p w:rsidR="00A1489C" w:rsidRPr="00D536F0" w:rsidRDefault="00A1489C" w:rsidP="003A1CB6">
      <w:pPr>
        <w:spacing w:before="20"/>
        <w:jc w:val="both"/>
        <w:rPr>
          <w:rFonts w:ascii="Times New Roman" w:hAnsi="Times New Roman"/>
          <w:lang w:val="sr-Cyrl-CS"/>
        </w:rPr>
      </w:pPr>
    </w:p>
    <w:p w:rsidR="00A1489C" w:rsidRPr="00D536F0" w:rsidRDefault="00A1489C" w:rsidP="00A1489C">
      <w:pPr>
        <w:spacing w:before="20" w:line="100" w:lineRule="atLeast"/>
        <w:ind w:firstLine="340"/>
        <w:jc w:val="both"/>
        <w:rPr>
          <w:rFonts w:ascii="Times New Roman" w:hAnsi="Times New Roman"/>
          <w:lang w:val="sr-Cyrl-CS"/>
        </w:rPr>
      </w:pPr>
      <w:r w:rsidRPr="00D536F0">
        <w:rPr>
          <w:rFonts w:ascii="Times New Roman" w:hAnsi="Times New Roman"/>
          <w:lang w:val="ru-RU"/>
        </w:rPr>
        <w:t>За све ставке</w:t>
      </w:r>
      <w:r w:rsidRPr="00D536F0">
        <w:rPr>
          <w:rFonts w:ascii="Times New Roman" w:hAnsi="Times New Roman"/>
          <w:lang w:val="sr-Cyrl-CS"/>
        </w:rPr>
        <w:t xml:space="preserve"> </w:t>
      </w:r>
      <w:r w:rsidRPr="00D536F0">
        <w:rPr>
          <w:rFonts w:ascii="Times New Roman" w:hAnsi="Times New Roman"/>
          <w:b/>
          <w:lang w:val="ru-RU"/>
        </w:rPr>
        <w:t>понуђач је у обавези да наведе појединачне цене по ставкама</w:t>
      </w:r>
      <w:r w:rsidRPr="00D536F0">
        <w:rPr>
          <w:rFonts w:ascii="Times New Roman" w:hAnsi="Times New Roman"/>
          <w:b/>
          <w:lang w:val="sr-Cyrl-CS"/>
        </w:rPr>
        <w:t xml:space="preserve"> (цена по јединици мере без ПДВ-а, укупна цена без ПДВ-а (количина * цена по јединици мере)</w:t>
      </w:r>
      <w:r w:rsidRPr="00D536F0">
        <w:rPr>
          <w:rFonts w:ascii="Times New Roman" w:hAnsi="Times New Roman"/>
          <w:b/>
          <w:lang w:val="ru-RU"/>
        </w:rPr>
        <w:t>,</w:t>
      </w:r>
      <w:r w:rsidRPr="00D536F0">
        <w:rPr>
          <w:rFonts w:ascii="Times New Roman" w:hAnsi="Times New Roman"/>
          <w:b/>
        </w:rPr>
        <w:t xml:space="preserve"> </w:t>
      </w:r>
      <w:r w:rsidRPr="00D536F0">
        <w:rPr>
          <w:rFonts w:ascii="Times New Roman" w:hAnsi="Times New Roman"/>
          <w:b/>
          <w:lang w:val="ru-RU"/>
        </w:rPr>
        <w:t>као и</w:t>
      </w:r>
      <w:r w:rsidRPr="00D536F0">
        <w:rPr>
          <w:rFonts w:ascii="Times New Roman" w:hAnsi="Times New Roman"/>
          <w:lang w:val="ru-RU"/>
        </w:rPr>
        <w:t xml:space="preserve"> </w:t>
      </w:r>
      <w:r w:rsidRPr="00D536F0">
        <w:rPr>
          <w:rFonts w:ascii="Times New Roman" w:hAnsi="Times New Roman"/>
          <w:b/>
          <w:lang w:val="ru-RU"/>
        </w:rPr>
        <w:t>произвођача производа за сваку ставку у својој понуди</w:t>
      </w:r>
      <w:r w:rsidRPr="00D536F0">
        <w:rPr>
          <w:rFonts w:ascii="Times New Roman" w:hAnsi="Times New Roman"/>
          <w:lang w:val="ru-RU"/>
        </w:rPr>
        <w:t>. Понуде које су дате у глобалу и оне које не садрже наведене податке неће бити разматране</w:t>
      </w:r>
    </w:p>
    <w:tbl>
      <w:tblPr>
        <w:tblpPr w:leftFromText="180" w:rightFromText="180" w:vertAnchor="text" w:horzAnchor="margin" w:tblpXSpec="center" w:tblpY="1137"/>
        <w:tblW w:w="10405" w:type="dxa"/>
        <w:tblLayout w:type="fixed"/>
        <w:tblCellMar>
          <w:left w:w="57" w:type="dxa"/>
          <w:right w:w="57" w:type="dxa"/>
        </w:tblCellMar>
        <w:tblLook w:val="04A0"/>
      </w:tblPr>
      <w:tblGrid>
        <w:gridCol w:w="624"/>
        <w:gridCol w:w="3828"/>
        <w:gridCol w:w="708"/>
        <w:gridCol w:w="709"/>
        <w:gridCol w:w="1276"/>
        <w:gridCol w:w="1701"/>
        <w:gridCol w:w="1559"/>
      </w:tblGrid>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ind w:left="-590" w:firstLine="288"/>
              <w:jc w:val="center"/>
              <w:rPr>
                <w:rFonts w:ascii="Times New Roman" w:hAnsi="Times New Roman"/>
                <w:b/>
                <w:lang w:val="sr-Cyrl-CS"/>
              </w:rPr>
            </w:pPr>
            <w:r w:rsidRPr="00D536F0">
              <w:rPr>
                <w:rFonts w:ascii="Times New Roman" w:hAnsi="Times New Roman"/>
                <w:b/>
                <w:lang w:val="sr-Cyrl-CS"/>
              </w:rPr>
              <w:t xml:space="preserve">    Р.б.</w:t>
            </w: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rPr>
            </w:pPr>
            <w:r w:rsidRPr="00D536F0">
              <w:rPr>
                <w:rFonts w:ascii="Times New Roman" w:hAnsi="Times New Roman"/>
                <w:b/>
                <w:lang w:val="sr-Cyrl-CS"/>
              </w:rPr>
              <w:t xml:space="preserve">  </w:t>
            </w:r>
            <w:r w:rsidRPr="00D536F0">
              <w:rPr>
                <w:rFonts w:ascii="Times New Roman" w:hAnsi="Times New Roman"/>
                <w:b/>
              </w:rPr>
              <w:t>(1)</w:t>
            </w:r>
          </w:p>
        </w:tc>
        <w:tc>
          <w:tcPr>
            <w:tcW w:w="3828"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Latn-CS"/>
              </w:rPr>
              <w:t>O</w:t>
            </w:r>
            <w:r w:rsidRPr="00D536F0">
              <w:rPr>
                <w:rFonts w:ascii="Times New Roman" w:hAnsi="Times New Roman"/>
                <w:b/>
                <w:lang w:val="sr-Cyrl-CS"/>
              </w:rPr>
              <w:t>пис</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 xml:space="preserve"> (2)</w:t>
            </w:r>
          </w:p>
        </w:tc>
        <w:tc>
          <w:tcPr>
            <w:tcW w:w="708"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Ј.м.</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(3)</w:t>
            </w:r>
          </w:p>
        </w:tc>
        <w:tc>
          <w:tcPr>
            <w:tcW w:w="709"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Кол.</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lang w:val="sr-Cyrl-CS"/>
              </w:rPr>
            </w:pPr>
            <w:r w:rsidRPr="00D536F0">
              <w:rPr>
                <w:rFonts w:ascii="Times New Roman" w:hAnsi="Times New Roman"/>
                <w:b/>
              </w:rPr>
              <w:t>(4)</w:t>
            </w:r>
          </w:p>
        </w:tc>
        <w:tc>
          <w:tcPr>
            <w:tcW w:w="1276"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jc w:val="center"/>
              <w:rPr>
                <w:rFonts w:ascii="Times New Roman" w:hAnsi="Times New Roman"/>
                <w:b/>
              </w:rPr>
            </w:pPr>
            <w:r w:rsidRPr="00D536F0">
              <w:rPr>
                <w:rFonts w:ascii="Times New Roman" w:hAnsi="Times New Roman"/>
                <w:b/>
                <w:lang w:val="sr-Cyrl-CS"/>
              </w:rPr>
              <w:t>Цена по јед.мере без ПДВ-а</w:t>
            </w:r>
          </w:p>
          <w:p w:rsidR="003A1CB6" w:rsidRPr="00D536F0" w:rsidRDefault="003A1CB6" w:rsidP="003A1CB6">
            <w:pPr>
              <w:jc w:val="center"/>
              <w:rPr>
                <w:rFonts w:ascii="Times New Roman" w:hAnsi="Times New Roman"/>
                <w:b/>
              </w:rPr>
            </w:pPr>
          </w:p>
          <w:p w:rsidR="003A1CB6" w:rsidRPr="00D536F0" w:rsidRDefault="003A1CB6" w:rsidP="003A1CB6">
            <w:pPr>
              <w:rPr>
                <w:rFonts w:ascii="Times New Roman" w:hAnsi="Times New Roman"/>
                <w:b/>
              </w:rPr>
            </w:pPr>
            <w:r w:rsidRPr="00D536F0">
              <w:rPr>
                <w:rFonts w:ascii="Times New Roman" w:hAnsi="Times New Roman"/>
                <w:b/>
              </w:rPr>
              <w:t xml:space="preserve">      (5)</w:t>
            </w:r>
          </w:p>
        </w:tc>
        <w:tc>
          <w:tcPr>
            <w:tcW w:w="1701"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Укупна цена без ПДВ-а</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(6)=4x5</w:t>
            </w:r>
          </w:p>
        </w:tc>
        <w:tc>
          <w:tcPr>
            <w:tcW w:w="1559"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lang w:val="sr-Cyrl-CS"/>
              </w:rPr>
            </w:pPr>
            <w:r w:rsidRPr="00D536F0">
              <w:rPr>
                <w:rFonts w:ascii="Times New Roman" w:hAnsi="Times New Roman"/>
                <w:b/>
                <w:lang w:val="sr-Cyrl-CS"/>
              </w:rPr>
              <w:t>Произвођач</w:t>
            </w: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ind w:left="-590" w:firstLine="288"/>
              <w:jc w:val="center"/>
              <w:rPr>
                <w:rFonts w:ascii="Times New Roman" w:hAnsi="Times New Roman"/>
                <w:lang w:val="sr-Cyrl-CS"/>
              </w:rPr>
            </w:pPr>
          </w:p>
          <w:p w:rsidR="003A1CB6" w:rsidRPr="00D536F0" w:rsidRDefault="003A1CB6" w:rsidP="003A1CB6">
            <w:pPr>
              <w:ind w:left="-590" w:firstLine="288"/>
              <w:jc w:val="center"/>
              <w:rPr>
                <w:rFonts w:ascii="Times New Roman" w:hAnsi="Times New Roman"/>
                <w:lang w:val="sr-Cyrl-CS"/>
              </w:rPr>
            </w:pPr>
          </w:p>
          <w:p w:rsidR="003A1CB6" w:rsidRPr="00D536F0" w:rsidRDefault="003A1CB6" w:rsidP="003A1CB6">
            <w:pPr>
              <w:ind w:left="-590" w:firstLine="288"/>
              <w:jc w:val="center"/>
              <w:rPr>
                <w:rFonts w:ascii="Times New Roman" w:hAnsi="Times New Roman"/>
                <w:lang w:val="sr-Cyrl-CS"/>
              </w:rPr>
            </w:pPr>
          </w:p>
          <w:p w:rsidR="003A1CB6" w:rsidRPr="00D536F0" w:rsidRDefault="003A1CB6" w:rsidP="003A1CB6">
            <w:pPr>
              <w:ind w:left="-590" w:firstLine="288"/>
              <w:jc w:val="center"/>
              <w:rPr>
                <w:rFonts w:ascii="Times New Roman" w:hAnsi="Times New Roman"/>
                <w:lang w:val="sr-Cyrl-CS"/>
              </w:rPr>
            </w:pPr>
          </w:p>
          <w:p w:rsidR="003A1CB6" w:rsidRPr="00D536F0" w:rsidRDefault="003A1CB6" w:rsidP="003A1CB6">
            <w:pPr>
              <w:ind w:left="-590" w:firstLine="288"/>
              <w:jc w:val="center"/>
              <w:rPr>
                <w:rFonts w:ascii="Times New Roman" w:hAnsi="Times New Roman"/>
                <w:lang w:val="sr-Cyrl-CS"/>
              </w:rPr>
            </w:pPr>
          </w:p>
          <w:p w:rsidR="003A1CB6" w:rsidRPr="00D536F0" w:rsidRDefault="003A1CB6" w:rsidP="003A1CB6">
            <w:pPr>
              <w:ind w:left="-590" w:firstLine="288"/>
              <w:jc w:val="center"/>
              <w:rPr>
                <w:rFonts w:ascii="Times New Roman" w:hAnsi="Times New Roman"/>
                <w:lang w:val="sr-Cyrl-CS"/>
              </w:rPr>
            </w:pPr>
          </w:p>
          <w:p w:rsidR="003A1CB6" w:rsidRPr="00D536F0" w:rsidRDefault="003A1CB6" w:rsidP="003A1CB6">
            <w:pPr>
              <w:ind w:left="-590" w:firstLine="288"/>
              <w:jc w:val="center"/>
              <w:rPr>
                <w:rFonts w:ascii="Times New Roman" w:hAnsi="Times New Roman"/>
                <w:lang w:val="sr-Cyrl-CS"/>
              </w:rPr>
            </w:pPr>
            <w:r w:rsidRPr="00D536F0">
              <w:rPr>
                <w:rFonts w:ascii="Times New Roman" w:hAnsi="Times New Roman"/>
                <w:lang w:val="sr-Cyrl-CS"/>
              </w:rPr>
              <w:t xml:space="preserve">   1.</w:t>
            </w:r>
          </w:p>
          <w:p w:rsidR="003A1CB6" w:rsidRPr="00D536F0" w:rsidRDefault="003A1CB6" w:rsidP="003A1CB6">
            <w:pPr>
              <w:ind w:left="-590" w:firstLine="288"/>
              <w:rPr>
                <w:rFonts w:ascii="Times New Roman" w:hAnsi="Times New Roman"/>
              </w:rPr>
            </w:pPr>
            <w:r w:rsidRPr="00D536F0">
              <w:rPr>
                <w:rFonts w:ascii="Times New Roman" w:hAnsi="Times New Roman"/>
              </w:rPr>
              <w:t>1.</w:t>
            </w:r>
          </w:p>
        </w:tc>
        <w:tc>
          <w:tcPr>
            <w:tcW w:w="3828"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rPr>
                <w:rFonts w:ascii="Times New Roman" w:hAnsi="Times New Roman"/>
                <w:b/>
                <w:lang w:val="sr-Cyrl-CS"/>
              </w:rPr>
            </w:pPr>
            <w:r w:rsidRPr="00D536F0">
              <w:rPr>
                <w:rFonts w:ascii="Times New Roman" w:hAnsi="Times New Roman"/>
                <w:b/>
                <w:lang w:val="sr-Cyrl-CS"/>
              </w:rPr>
              <w:t>Канцеларијска фотеља( А. Бојић):</w:t>
            </w:r>
          </w:p>
          <w:p w:rsidR="003A1CB6" w:rsidRPr="00D536F0" w:rsidRDefault="003A1CB6" w:rsidP="003A1CB6">
            <w:pPr>
              <w:pStyle w:val="ListParagraph"/>
              <w:numPr>
                <w:ilvl w:val="0"/>
                <w:numId w:val="48"/>
              </w:numPr>
              <w:suppressAutoHyphens w:val="0"/>
              <w:ind w:left="424" w:hanging="283"/>
              <w:contextualSpacing/>
              <w:rPr>
                <w:rFonts w:ascii="Times New Roman" w:hAnsi="Times New Roman"/>
                <w:lang w:val="sr-Cyrl-CS"/>
              </w:rPr>
            </w:pPr>
            <w:r w:rsidRPr="00D536F0">
              <w:rPr>
                <w:rFonts w:ascii="Times New Roman" w:hAnsi="Times New Roman"/>
                <w:lang w:val="sr-Cyrl-CS"/>
              </w:rPr>
              <w:t>Израда: ергономски обликовано седиште и наслон, обложени сунђером минималне густине 250</w:t>
            </w:r>
            <w:r w:rsidRPr="00D536F0">
              <w:rPr>
                <w:rFonts w:ascii="Times New Roman" w:hAnsi="Times New Roman"/>
                <w:lang w:val="sr-Latn-CS"/>
              </w:rPr>
              <w:t>g/m</w:t>
            </w:r>
            <w:r w:rsidRPr="00D536F0">
              <w:rPr>
                <w:rFonts w:ascii="Times New Roman" w:hAnsi="Times New Roman"/>
                <w:vertAlign w:val="superscript"/>
                <w:lang w:val="sr-Latn-CS"/>
              </w:rPr>
              <w:t>3</w:t>
            </w:r>
            <w:r w:rsidRPr="00D536F0">
              <w:rPr>
                <w:rFonts w:ascii="Times New Roman" w:hAnsi="Times New Roman"/>
                <w:vertAlign w:val="superscript"/>
                <w:lang w:val="sr-Cyrl-CS"/>
              </w:rPr>
              <w:t xml:space="preserve"> </w:t>
            </w:r>
            <w:r w:rsidRPr="00D536F0">
              <w:rPr>
                <w:rFonts w:ascii="Times New Roman" w:hAnsi="Times New Roman"/>
                <w:lang w:val="sr-Cyrl-CS"/>
              </w:rPr>
              <w:t>и пресвучени  еко кожом црне боје.</w:t>
            </w:r>
          </w:p>
          <w:p w:rsidR="003A1CB6" w:rsidRPr="00D536F0" w:rsidRDefault="003A1CB6" w:rsidP="003A1CB6">
            <w:pPr>
              <w:pStyle w:val="ListParagraph"/>
              <w:numPr>
                <w:ilvl w:val="0"/>
                <w:numId w:val="48"/>
              </w:numPr>
              <w:suppressAutoHyphens w:val="0"/>
              <w:ind w:left="424" w:hanging="283"/>
              <w:contextualSpacing/>
              <w:rPr>
                <w:rFonts w:ascii="Times New Roman" w:hAnsi="Times New Roman"/>
                <w:lang w:val="sr-Cyrl-CS"/>
              </w:rPr>
            </w:pPr>
            <w:r w:rsidRPr="00D536F0">
              <w:rPr>
                <w:rFonts w:ascii="Times New Roman" w:hAnsi="Times New Roman"/>
                <w:lang w:val="sr-Cyrl-CS"/>
              </w:rPr>
              <w:t>Подесиви високи леђни наслон.</w:t>
            </w:r>
          </w:p>
          <w:p w:rsidR="003A1CB6" w:rsidRPr="00D536F0" w:rsidRDefault="003A1CB6" w:rsidP="003A1CB6">
            <w:pPr>
              <w:pStyle w:val="ListParagraph"/>
              <w:numPr>
                <w:ilvl w:val="0"/>
                <w:numId w:val="48"/>
              </w:numPr>
              <w:suppressAutoHyphens w:val="0"/>
              <w:ind w:left="424" w:hanging="283"/>
              <w:contextualSpacing/>
              <w:rPr>
                <w:rFonts w:ascii="Times New Roman" w:hAnsi="Times New Roman"/>
                <w:lang w:val="sr-Cyrl-CS"/>
              </w:rPr>
            </w:pPr>
            <w:r w:rsidRPr="00D536F0">
              <w:rPr>
                <w:rFonts w:ascii="Times New Roman" w:hAnsi="Times New Roman"/>
                <w:lang w:val="sr-Cyrl-CS"/>
              </w:rPr>
              <w:t>Рукохвати.</w:t>
            </w:r>
          </w:p>
          <w:p w:rsidR="003A1CB6" w:rsidRPr="00D536F0" w:rsidRDefault="003A1CB6" w:rsidP="003A1CB6">
            <w:pPr>
              <w:pStyle w:val="ListParagraph"/>
              <w:numPr>
                <w:ilvl w:val="0"/>
                <w:numId w:val="21"/>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Механизам за подешавање позиције наслона.</w:t>
            </w:r>
          </w:p>
          <w:p w:rsidR="003A1CB6" w:rsidRPr="00D536F0" w:rsidRDefault="003A1CB6" w:rsidP="003A1CB6">
            <w:pPr>
              <w:pStyle w:val="ListParagraph"/>
              <w:numPr>
                <w:ilvl w:val="0"/>
                <w:numId w:val="48"/>
              </w:numPr>
              <w:suppressAutoHyphens w:val="0"/>
              <w:ind w:left="424" w:hanging="283"/>
              <w:contextualSpacing/>
              <w:rPr>
                <w:rFonts w:ascii="Times New Roman" w:hAnsi="Times New Roman"/>
                <w:lang w:val="sr-Cyrl-CS"/>
              </w:rPr>
            </w:pPr>
            <w:r w:rsidRPr="00D536F0">
              <w:rPr>
                <w:rFonts w:ascii="Times New Roman" w:hAnsi="Times New Roman"/>
                <w:lang w:val="sr-Cyrl-CS"/>
              </w:rPr>
              <w:t>Поседује гасно подешавање по висини.</w:t>
            </w:r>
          </w:p>
          <w:p w:rsidR="003A1CB6" w:rsidRPr="00D536F0" w:rsidRDefault="003A1CB6" w:rsidP="003A1CB6">
            <w:pPr>
              <w:pStyle w:val="ListParagraph"/>
              <w:numPr>
                <w:ilvl w:val="0"/>
                <w:numId w:val="22"/>
              </w:numPr>
              <w:suppressAutoHyphens w:val="0"/>
              <w:ind w:left="424" w:hanging="283"/>
              <w:contextualSpacing/>
              <w:rPr>
                <w:rFonts w:ascii="Times New Roman" w:hAnsi="Times New Roman"/>
              </w:rPr>
            </w:pPr>
            <w:r w:rsidRPr="00D536F0">
              <w:rPr>
                <w:rFonts w:ascii="Times New Roman" w:hAnsi="Times New Roman"/>
                <w:lang w:val="sr-Cyrl-CS"/>
              </w:rPr>
              <w:t>Носивост:</w:t>
            </w:r>
            <w:r w:rsidRPr="00D536F0">
              <w:rPr>
                <w:rFonts w:ascii="Times New Roman" w:hAnsi="Times New Roman"/>
              </w:rPr>
              <w:t xml:space="preserve"> </w:t>
            </w:r>
            <w:r w:rsidRPr="00D536F0">
              <w:rPr>
                <w:rFonts w:ascii="Times New Roman" w:hAnsi="Times New Roman"/>
                <w:lang w:val="sr-Cyrl-CS"/>
              </w:rPr>
              <w:t>120</w:t>
            </w:r>
            <w:r w:rsidRPr="00D536F0">
              <w:rPr>
                <w:rFonts w:ascii="Times New Roman" w:hAnsi="Times New Roman"/>
              </w:rPr>
              <w:t>kg</w:t>
            </w:r>
            <w:r w:rsidRPr="00D536F0">
              <w:rPr>
                <w:rFonts w:ascii="Times New Roman" w:hAnsi="Times New Roman"/>
                <w:lang w:val="sr-Cyrl-CS"/>
              </w:rPr>
              <w:t xml:space="preserve"> </w:t>
            </w:r>
          </w:p>
          <w:p w:rsidR="003A1CB6" w:rsidRPr="00D536F0" w:rsidRDefault="003A1CB6" w:rsidP="003A1CB6">
            <w:pPr>
              <w:pStyle w:val="ListParagraph"/>
              <w:numPr>
                <w:ilvl w:val="0"/>
                <w:numId w:val="48"/>
              </w:numPr>
              <w:suppressAutoHyphens w:val="0"/>
              <w:ind w:left="424" w:hanging="283"/>
              <w:contextualSpacing/>
              <w:rPr>
                <w:rFonts w:ascii="Times New Roman" w:hAnsi="Times New Roman"/>
                <w:lang w:val="sr-Cyrl-CS"/>
              </w:rPr>
            </w:pPr>
            <w:r w:rsidRPr="00D536F0">
              <w:rPr>
                <w:rFonts w:ascii="Times New Roman" w:hAnsi="Times New Roman"/>
                <w:lang w:val="sr-Cyrl-CS"/>
              </w:rPr>
              <w:t>Постоље столице: метална звезда са точкићима.</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jc w:val="center"/>
              <w:rPr>
                <w:rFonts w:ascii="Times New Roman" w:hAnsi="Times New Roman"/>
              </w:rPr>
            </w:pPr>
            <w:r w:rsidRPr="00D536F0">
              <w:rPr>
                <w:rFonts w:ascii="Times New Roman" w:hAnsi="Times New Roman"/>
              </w:rPr>
              <w:t>1</w:t>
            </w:r>
          </w:p>
        </w:tc>
        <w:tc>
          <w:tcPr>
            <w:tcW w:w="1276"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jc w:val="center"/>
              <w:rPr>
                <w:rFonts w:ascii="Times New Roman" w:hAnsi="Times New Roman"/>
                <w:b/>
                <w:lang w:val="sr-Cyrl-CS"/>
              </w:rPr>
            </w:pPr>
          </w:p>
        </w:tc>
        <w:tc>
          <w:tcPr>
            <w:tcW w:w="1701"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lang w:val="sr-Cyrl-CS"/>
              </w:rPr>
            </w:pPr>
          </w:p>
        </w:tc>
        <w:tc>
          <w:tcPr>
            <w:tcW w:w="1559"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lang w:val="sr-Cyrl-CS"/>
              </w:rPr>
            </w:pPr>
          </w:p>
        </w:tc>
      </w:tr>
      <w:tr w:rsidR="003A1CB6" w:rsidRPr="00D536F0" w:rsidTr="00BC3BBA">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rPr>
            </w:pPr>
            <w:r w:rsidRPr="00D536F0">
              <w:rPr>
                <w:rFonts w:ascii="Times New Roman" w:hAnsi="Times New Roman"/>
              </w:rPr>
              <w:t>2</w:t>
            </w:r>
            <w:r w:rsidRPr="00D536F0">
              <w:rPr>
                <w:rFonts w:ascii="Times New Roman" w:hAnsi="Times New Roman"/>
                <w:lang w:val="sr-Cyrl-CS"/>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pStyle w:val="ListParagraph"/>
              <w:spacing w:before="20"/>
              <w:ind w:left="141"/>
              <w:rPr>
                <w:rFonts w:ascii="Times New Roman" w:hAnsi="Times New Roman"/>
                <w:b/>
                <w:lang w:val="sr-Cyrl-CS"/>
              </w:rPr>
            </w:pPr>
            <w:r w:rsidRPr="00D536F0">
              <w:rPr>
                <w:rFonts w:ascii="Times New Roman" w:hAnsi="Times New Roman"/>
                <w:b/>
                <w:lang w:val="sr-Cyrl-CS"/>
              </w:rPr>
              <w:t>Дактило столица (2 биологија, 1 тех служба, 7 Департман за географију, 7 рачуноводство, 2 кабинет бр. 206 МИН, 1 правна служба, 1 лабораторија за астрономију):</w:t>
            </w:r>
          </w:p>
          <w:p w:rsidR="003A1CB6" w:rsidRPr="00D536F0" w:rsidRDefault="003A1CB6" w:rsidP="003A1CB6">
            <w:pPr>
              <w:pStyle w:val="ListParagraph"/>
              <w:numPr>
                <w:ilvl w:val="0"/>
                <w:numId w:val="22"/>
              </w:numPr>
              <w:suppressAutoHyphens w:val="0"/>
              <w:ind w:left="424" w:hanging="283"/>
              <w:contextualSpacing/>
              <w:rPr>
                <w:rFonts w:ascii="Times New Roman" w:hAnsi="Times New Roman"/>
              </w:rPr>
            </w:pPr>
            <w:r w:rsidRPr="00D536F0">
              <w:rPr>
                <w:rFonts w:ascii="Times New Roman" w:hAnsi="Times New Roman"/>
                <w:lang w:val="sr-Cyrl-CS"/>
              </w:rPr>
              <w:t>Носивост:</w:t>
            </w:r>
            <w:r w:rsidRPr="00D536F0">
              <w:rPr>
                <w:rFonts w:ascii="Times New Roman" w:hAnsi="Times New Roman"/>
              </w:rPr>
              <w:t xml:space="preserve"> </w:t>
            </w:r>
            <w:r w:rsidRPr="00D536F0">
              <w:rPr>
                <w:rFonts w:ascii="Times New Roman" w:hAnsi="Times New Roman"/>
                <w:lang w:val="sr-Cyrl-CS"/>
              </w:rPr>
              <w:t>120</w:t>
            </w:r>
            <w:r w:rsidRPr="00D536F0">
              <w:rPr>
                <w:rFonts w:ascii="Times New Roman" w:hAnsi="Times New Roman"/>
              </w:rPr>
              <w:t>kg</w:t>
            </w:r>
            <w:r w:rsidRPr="00D536F0">
              <w:rPr>
                <w:rFonts w:ascii="Times New Roman" w:hAnsi="Times New Roman"/>
                <w:lang w:val="sr-Cyrl-CS"/>
              </w:rPr>
              <w:t xml:space="preserve"> </w:t>
            </w:r>
          </w:p>
          <w:p w:rsidR="003A1CB6" w:rsidRPr="00D536F0" w:rsidRDefault="003A1CB6" w:rsidP="003A1CB6">
            <w:pPr>
              <w:pStyle w:val="ListParagraph"/>
              <w:numPr>
                <w:ilvl w:val="0"/>
                <w:numId w:val="21"/>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Израда: ергономски обликовано седиште и наслон, обложени подебљаним сунђером и пресвучени тканином, боја и материјал тапацирунга по избору  наручиоца.</w:t>
            </w:r>
          </w:p>
          <w:p w:rsidR="003A1CB6" w:rsidRPr="00D536F0" w:rsidRDefault="003A1CB6" w:rsidP="003A1CB6">
            <w:pPr>
              <w:pStyle w:val="ListParagraph"/>
              <w:numPr>
                <w:ilvl w:val="0"/>
                <w:numId w:val="22"/>
              </w:numPr>
              <w:suppressAutoHyphens w:val="0"/>
              <w:ind w:left="424" w:hanging="283"/>
              <w:contextualSpacing/>
              <w:rPr>
                <w:rFonts w:ascii="Times New Roman" w:hAnsi="Times New Roman"/>
              </w:rPr>
            </w:pPr>
            <w:r w:rsidRPr="00D536F0">
              <w:rPr>
                <w:rFonts w:ascii="Times New Roman" w:hAnsi="Times New Roman"/>
                <w:lang w:val="sr-Cyrl-CS"/>
              </w:rPr>
              <w:t>Високи наслон, руконаслони</w:t>
            </w:r>
            <w:r w:rsidRPr="00D536F0">
              <w:rPr>
                <w:rFonts w:ascii="Times New Roman" w:hAnsi="Times New Roman"/>
              </w:rPr>
              <w:t>.</w:t>
            </w:r>
          </w:p>
          <w:p w:rsidR="003A1CB6" w:rsidRPr="00D536F0" w:rsidRDefault="003A1CB6" w:rsidP="003A1CB6">
            <w:pPr>
              <w:pStyle w:val="ListParagraph"/>
              <w:numPr>
                <w:ilvl w:val="0"/>
                <w:numId w:val="21"/>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 xml:space="preserve">Механизам за подешавање позиције наслона и висине </w:t>
            </w:r>
            <w:r w:rsidRPr="00D536F0">
              <w:rPr>
                <w:rFonts w:ascii="Times New Roman" w:hAnsi="Times New Roman"/>
                <w:lang w:val="sr-Cyrl-CS"/>
              </w:rPr>
              <w:lastRenderedPageBreak/>
              <w:t>седишта.</w:t>
            </w:r>
          </w:p>
          <w:p w:rsidR="003A1CB6" w:rsidRPr="00D536F0" w:rsidRDefault="003A1CB6" w:rsidP="003A1CB6">
            <w:pPr>
              <w:pStyle w:val="ListParagraph"/>
              <w:numPr>
                <w:ilvl w:val="0"/>
                <w:numId w:val="21"/>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 xml:space="preserve">Средњи стуб је металне конструкције обложен пластиком у коме је смештен гасни амортизер као подизач столице. </w:t>
            </w:r>
          </w:p>
          <w:p w:rsidR="003A1CB6" w:rsidRPr="00D536F0" w:rsidRDefault="003A1CB6" w:rsidP="003A1CB6">
            <w:pPr>
              <w:pStyle w:val="ListParagraph"/>
              <w:numPr>
                <w:ilvl w:val="0"/>
                <w:numId w:val="21"/>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Постоље столице: метална звезда са точкићима.</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lastRenderedPageBreak/>
              <w:t>ком</w:t>
            </w:r>
          </w:p>
        </w:tc>
        <w:tc>
          <w:tcPr>
            <w:tcW w:w="709"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jc w:val="center"/>
              <w:rPr>
                <w:rFonts w:ascii="Times New Roman" w:hAnsi="Times New Roman"/>
              </w:rPr>
            </w:pPr>
            <w:r w:rsidRPr="00D536F0">
              <w:rPr>
                <w:rFonts w:ascii="Times New Roman" w:hAnsi="Times New Roman"/>
                <w:lang w:val="sr-Cyrl-CS"/>
              </w:rPr>
              <w:t>2</w:t>
            </w:r>
            <w:r w:rsidRPr="00D536F0">
              <w:rPr>
                <w:rFonts w:ascii="Times New Roman" w:hAnsi="Times New Roman"/>
              </w:rPr>
              <w:t>1</w:t>
            </w:r>
          </w:p>
        </w:tc>
        <w:tc>
          <w:tcPr>
            <w:tcW w:w="1276"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BC3BBA">
        <w:trPr>
          <w:trHeight w:val="697"/>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rPr>
              <w:lastRenderedPageBreak/>
              <w:t>3</w:t>
            </w:r>
            <w:r w:rsidRPr="00D536F0">
              <w:rPr>
                <w:rFonts w:ascii="Times New Roman" w:hAnsi="Times New Roman"/>
                <w:lang w:val="sr-Cyrl-CS"/>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pStyle w:val="ListParagraph"/>
              <w:ind w:left="141"/>
              <w:rPr>
                <w:rFonts w:ascii="Times New Roman" w:hAnsi="Times New Roman"/>
                <w:b/>
                <w:lang w:val="sr-Cyrl-CS"/>
              </w:rPr>
            </w:pPr>
            <w:r w:rsidRPr="00D536F0">
              <w:rPr>
                <w:rFonts w:ascii="Times New Roman" w:hAnsi="Times New Roman"/>
                <w:b/>
                <w:lang w:val="sr-Cyrl-CS"/>
              </w:rPr>
              <w:t>Конференцијска столица</w:t>
            </w:r>
          </w:p>
          <w:p w:rsidR="003A1CB6" w:rsidRPr="00D536F0" w:rsidRDefault="003A1CB6" w:rsidP="003A1CB6">
            <w:pPr>
              <w:pStyle w:val="ListParagraph"/>
              <w:ind w:left="141"/>
              <w:rPr>
                <w:rFonts w:ascii="Times New Roman" w:hAnsi="Times New Roman"/>
                <w:b/>
                <w:lang w:val="sr-Cyrl-CS"/>
              </w:rPr>
            </w:pPr>
            <w:r w:rsidRPr="00D536F0">
              <w:rPr>
                <w:rFonts w:ascii="Times New Roman" w:hAnsi="Times New Roman"/>
                <w:b/>
                <w:lang w:val="sr-Cyrl-CS"/>
              </w:rPr>
              <w:t>( 2кабинет 5А, 3 ком.202, 2 ком 208, 5 црвена сала, 5 амфитеатар):</w:t>
            </w:r>
          </w:p>
          <w:p w:rsidR="003A1CB6" w:rsidRPr="00D536F0" w:rsidRDefault="003A1CB6" w:rsidP="003A1CB6">
            <w:pPr>
              <w:pStyle w:val="ListParagraph"/>
              <w:numPr>
                <w:ilvl w:val="0"/>
                <w:numId w:val="32"/>
              </w:numPr>
              <w:suppressAutoHyphens w:val="0"/>
              <w:ind w:left="424" w:hanging="283"/>
              <w:contextualSpacing/>
              <w:rPr>
                <w:rFonts w:ascii="Times New Roman" w:hAnsi="Times New Roman"/>
                <w:lang w:val="sr-Latn-CS"/>
              </w:rPr>
            </w:pPr>
            <w:r w:rsidRPr="00D536F0">
              <w:rPr>
                <w:rFonts w:ascii="Times New Roman" w:hAnsi="Times New Roman"/>
                <w:lang w:val="sr-Cyrl-CS"/>
              </w:rPr>
              <w:t>Рам столице израђен од елипсастог металног профила 30/15</w:t>
            </w:r>
            <w:r w:rsidRPr="00D536F0">
              <w:rPr>
                <w:rFonts w:ascii="Times New Roman" w:hAnsi="Times New Roman"/>
                <w:lang w:val="sr-Latn-CS"/>
              </w:rPr>
              <w:t xml:space="preserve">mm </w:t>
            </w:r>
            <w:r w:rsidRPr="00D536F0">
              <w:rPr>
                <w:rFonts w:ascii="Times New Roman" w:hAnsi="Times New Roman"/>
                <w:lang w:val="sr-Cyrl-CS"/>
              </w:rPr>
              <w:t>дебљине зида 1,5</w:t>
            </w:r>
            <w:r w:rsidRPr="00D536F0">
              <w:rPr>
                <w:rFonts w:ascii="Times New Roman" w:hAnsi="Times New Roman"/>
                <w:lang w:val="sr-Latn-CS"/>
              </w:rPr>
              <w:t>mm</w:t>
            </w:r>
            <w:r w:rsidRPr="00D536F0">
              <w:rPr>
                <w:rFonts w:ascii="Times New Roman" w:hAnsi="Times New Roman"/>
                <w:lang w:val="sr-Cyrl-CS"/>
              </w:rPr>
              <w:t>.</w:t>
            </w:r>
          </w:p>
          <w:p w:rsidR="003A1CB6" w:rsidRPr="00D536F0" w:rsidRDefault="003A1CB6" w:rsidP="003A1CB6">
            <w:pPr>
              <w:pStyle w:val="ListParagraph"/>
              <w:numPr>
                <w:ilvl w:val="0"/>
                <w:numId w:val="32"/>
              </w:numPr>
              <w:suppressAutoHyphens w:val="0"/>
              <w:ind w:left="424" w:hanging="283"/>
              <w:contextualSpacing/>
              <w:rPr>
                <w:rFonts w:ascii="Times New Roman" w:hAnsi="Times New Roman"/>
                <w:lang w:val="sr-Latn-CS"/>
              </w:rPr>
            </w:pPr>
            <w:r w:rsidRPr="00D536F0">
              <w:rPr>
                <w:rFonts w:ascii="Times New Roman" w:hAnsi="Times New Roman"/>
                <w:lang w:val="sr-Cyrl-CS"/>
              </w:rPr>
              <w:t>Завршна обрада метала: пластификација</w:t>
            </w:r>
            <w:r w:rsidRPr="00D536F0">
              <w:rPr>
                <w:rFonts w:ascii="Times New Roman" w:hAnsi="Times New Roman"/>
              </w:rPr>
              <w:t>.</w:t>
            </w:r>
          </w:p>
          <w:p w:rsidR="003A1CB6" w:rsidRPr="00D536F0" w:rsidRDefault="003A1CB6" w:rsidP="003A1CB6">
            <w:pPr>
              <w:pStyle w:val="ListParagraph"/>
              <w:numPr>
                <w:ilvl w:val="0"/>
                <w:numId w:val="32"/>
              </w:numPr>
              <w:suppressAutoHyphens w:val="0"/>
              <w:ind w:left="424" w:hanging="283"/>
              <w:contextualSpacing/>
              <w:rPr>
                <w:rFonts w:ascii="Times New Roman" w:hAnsi="Times New Roman"/>
                <w:lang w:val="sr-Latn-CS"/>
              </w:rPr>
            </w:pPr>
            <w:r w:rsidRPr="00D536F0">
              <w:rPr>
                <w:rFonts w:ascii="Times New Roman" w:hAnsi="Times New Roman"/>
                <w:lang w:val="sr-Cyrl-CS"/>
              </w:rPr>
              <w:t>Спајање металног рама са дрвеним деловима се врши вијком М 6.</w:t>
            </w:r>
          </w:p>
          <w:p w:rsidR="003A1CB6" w:rsidRPr="00D536F0" w:rsidRDefault="003A1CB6" w:rsidP="003A1CB6">
            <w:pPr>
              <w:pStyle w:val="ListParagraph"/>
              <w:numPr>
                <w:ilvl w:val="0"/>
                <w:numId w:val="32"/>
              </w:numPr>
              <w:suppressAutoHyphens w:val="0"/>
              <w:ind w:left="424" w:hanging="283"/>
              <w:contextualSpacing/>
              <w:rPr>
                <w:rFonts w:ascii="Times New Roman" w:hAnsi="Times New Roman"/>
                <w:lang w:val="sr-Latn-CS"/>
              </w:rPr>
            </w:pPr>
            <w:r w:rsidRPr="00D536F0">
              <w:rPr>
                <w:rFonts w:ascii="Times New Roman" w:hAnsi="Times New Roman"/>
                <w:lang w:val="sr-Cyrl-CS"/>
              </w:rPr>
              <w:t>Дрвено седиште и наслон обложено  повећаном дебљином сунђера</w:t>
            </w:r>
            <w:r w:rsidRPr="00D536F0">
              <w:rPr>
                <w:rFonts w:ascii="Times New Roman" w:hAnsi="Times New Roman"/>
                <w:lang w:val="sr-Latn-CS"/>
              </w:rPr>
              <w:t xml:space="preserve"> </w:t>
            </w:r>
            <w:r w:rsidRPr="00D536F0">
              <w:rPr>
                <w:rFonts w:ascii="Times New Roman" w:hAnsi="Times New Roman"/>
                <w:lang w:val="sr-Cyrl-CS"/>
              </w:rPr>
              <w:t>и квалитетним платном.</w:t>
            </w:r>
          </w:p>
          <w:p w:rsidR="003A1CB6" w:rsidRPr="00D536F0" w:rsidRDefault="003A1CB6" w:rsidP="003A1CB6">
            <w:pPr>
              <w:pStyle w:val="ListParagraph"/>
              <w:numPr>
                <w:ilvl w:val="0"/>
                <w:numId w:val="32"/>
              </w:numPr>
              <w:suppressAutoHyphens w:val="0"/>
              <w:ind w:left="424" w:hanging="283"/>
              <w:contextualSpacing/>
              <w:rPr>
                <w:rFonts w:ascii="Times New Roman" w:hAnsi="Times New Roman"/>
                <w:lang w:val="sr-Latn-CS"/>
              </w:rPr>
            </w:pPr>
            <w:r w:rsidRPr="00D536F0">
              <w:rPr>
                <w:rFonts w:ascii="Times New Roman" w:hAnsi="Times New Roman"/>
                <w:lang w:val="sr-Cyrl-CS"/>
              </w:rPr>
              <w:t>Ерго уложак  у седишту и наслону.</w:t>
            </w:r>
          </w:p>
          <w:p w:rsidR="003A1CB6" w:rsidRPr="00D536F0" w:rsidRDefault="003A1CB6" w:rsidP="003A1CB6">
            <w:pPr>
              <w:pStyle w:val="ListParagraph"/>
              <w:numPr>
                <w:ilvl w:val="0"/>
                <w:numId w:val="32"/>
              </w:numPr>
              <w:suppressAutoHyphens w:val="0"/>
              <w:ind w:left="424" w:hanging="283"/>
              <w:contextualSpacing/>
              <w:rPr>
                <w:rFonts w:ascii="Times New Roman" w:hAnsi="Times New Roman"/>
                <w:lang w:val="sr-Latn-CS"/>
              </w:rPr>
            </w:pPr>
            <w:r w:rsidRPr="00D536F0">
              <w:rPr>
                <w:rFonts w:ascii="Times New Roman" w:hAnsi="Times New Roman"/>
                <w:lang w:val="sr-Cyrl-CS"/>
              </w:rPr>
              <w:t>Седиште и наслон имају заштитну ПВЦ маску.</w:t>
            </w:r>
          </w:p>
          <w:p w:rsidR="003A1CB6" w:rsidRPr="00D536F0" w:rsidRDefault="003A1CB6" w:rsidP="003A1CB6">
            <w:pPr>
              <w:pStyle w:val="ListParagraph"/>
              <w:numPr>
                <w:ilvl w:val="0"/>
                <w:numId w:val="32"/>
              </w:numPr>
              <w:suppressAutoHyphens w:val="0"/>
              <w:ind w:left="424" w:hanging="283"/>
              <w:contextualSpacing/>
              <w:rPr>
                <w:rFonts w:ascii="Times New Roman" w:hAnsi="Times New Roman"/>
                <w:lang w:val="sr-Latn-CS"/>
              </w:rPr>
            </w:pPr>
            <w:r w:rsidRPr="00D536F0">
              <w:rPr>
                <w:rFonts w:ascii="Times New Roman" w:hAnsi="Times New Roman"/>
                <w:lang w:val="sr-Cyrl-CS"/>
              </w:rPr>
              <w:t xml:space="preserve">Димензије столице </w:t>
            </w:r>
            <w:r w:rsidRPr="00D536F0">
              <w:rPr>
                <w:rFonts w:ascii="Times New Roman" w:hAnsi="Times New Roman"/>
                <w:lang w:val="sr-Latn-CS"/>
              </w:rPr>
              <w:t>Š</w:t>
            </w:r>
            <w:r w:rsidRPr="00D536F0">
              <w:rPr>
                <w:rFonts w:ascii="Times New Roman" w:hAnsi="Times New Roman"/>
                <w:lang w:val="sr-Cyrl-CS"/>
              </w:rPr>
              <w:t>53</w:t>
            </w:r>
            <w:r w:rsidRPr="00D536F0">
              <w:rPr>
                <w:rFonts w:ascii="Times New Roman" w:hAnsi="Times New Roman"/>
                <w:lang w:val="sr-Latn-CS"/>
              </w:rPr>
              <w:t>xD</w:t>
            </w:r>
            <w:r w:rsidRPr="00D536F0">
              <w:rPr>
                <w:rFonts w:ascii="Times New Roman" w:hAnsi="Times New Roman"/>
                <w:lang w:val="sr-Cyrl-CS"/>
              </w:rPr>
              <w:t>43</w:t>
            </w:r>
            <w:r w:rsidRPr="00D536F0">
              <w:rPr>
                <w:rFonts w:ascii="Times New Roman" w:hAnsi="Times New Roman"/>
                <w:lang w:val="sr-Latn-CS"/>
              </w:rPr>
              <w:t>xV82cm</w:t>
            </w:r>
            <w:r w:rsidRPr="00D536F0">
              <w:rPr>
                <w:rFonts w:ascii="Times New Roman" w:hAnsi="Times New Roman"/>
                <w:lang w:val="sr-Cyrl-CS"/>
              </w:rPr>
              <w:t>.</w:t>
            </w:r>
          </w:p>
          <w:p w:rsidR="003A1CB6" w:rsidRPr="00D536F0" w:rsidRDefault="003A1CB6" w:rsidP="003A1CB6">
            <w:pPr>
              <w:pStyle w:val="ListParagraph"/>
              <w:numPr>
                <w:ilvl w:val="0"/>
                <w:numId w:val="32"/>
              </w:numPr>
              <w:suppressAutoHyphens w:val="0"/>
              <w:ind w:left="424" w:hanging="283"/>
              <w:contextualSpacing/>
              <w:rPr>
                <w:rFonts w:ascii="Times New Roman" w:hAnsi="Times New Roman"/>
                <w:lang w:val="sr-Latn-CS"/>
              </w:rPr>
            </w:pPr>
            <w:r w:rsidRPr="00D536F0">
              <w:rPr>
                <w:rFonts w:ascii="Times New Roman" w:hAnsi="Times New Roman"/>
                <w:lang w:val="sr-Cyrl-CS"/>
              </w:rPr>
              <w:t>Боја и материјал тапацирунга по избору  наручиоца.</w:t>
            </w:r>
          </w:p>
          <w:p w:rsidR="003A1CB6" w:rsidRPr="00D536F0" w:rsidRDefault="003A1CB6" w:rsidP="003A1CB6">
            <w:pPr>
              <w:pStyle w:val="ListParagraph"/>
              <w:numPr>
                <w:ilvl w:val="0"/>
                <w:numId w:val="32"/>
              </w:numPr>
              <w:suppressAutoHyphens w:val="0"/>
              <w:ind w:left="424" w:hanging="283"/>
              <w:contextualSpacing/>
              <w:rPr>
                <w:rFonts w:ascii="Times New Roman" w:hAnsi="Times New Roman"/>
                <w:lang w:val="sr-Latn-CS"/>
              </w:rPr>
            </w:pPr>
            <w:r w:rsidRPr="00D536F0">
              <w:rPr>
                <w:rFonts w:ascii="Times New Roman" w:hAnsi="Times New Roman"/>
                <w:lang w:val="sr-Cyrl-CS"/>
              </w:rPr>
              <w:t>Оптерећење 120</w:t>
            </w:r>
            <w:r w:rsidRPr="00D536F0">
              <w:rPr>
                <w:rFonts w:ascii="Times New Roman" w:hAnsi="Times New Roman"/>
                <w:lang w:val="sr-Latn-CS"/>
              </w:rPr>
              <w:t>kg</w:t>
            </w:r>
            <w:r w:rsidRPr="00D536F0">
              <w:rPr>
                <w:rFonts w:ascii="Times New Roman" w:hAnsi="Times New Roman"/>
                <w:lang w:val="sr-Cyrl-CS"/>
              </w:rP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09"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17</w:t>
            </w:r>
          </w:p>
        </w:tc>
        <w:tc>
          <w:tcPr>
            <w:tcW w:w="1276"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BC3BBA">
        <w:trPr>
          <w:trHeight w:val="565"/>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p>
          <w:p w:rsidR="003A1CB6" w:rsidRPr="00D536F0" w:rsidRDefault="003A1CB6" w:rsidP="003A1CB6">
            <w:pPr>
              <w:spacing w:before="20"/>
              <w:jc w:val="center"/>
              <w:rPr>
                <w:rFonts w:ascii="Times New Roman" w:hAnsi="Times New Roman"/>
                <w:lang w:val="sr-Cyrl-CS"/>
              </w:rPr>
            </w:pPr>
          </w:p>
        </w:tc>
        <w:tc>
          <w:tcPr>
            <w:tcW w:w="3828" w:type="dxa"/>
            <w:tcBorders>
              <w:top w:val="single" w:sz="4" w:space="0" w:color="000000"/>
              <w:left w:val="single" w:sz="4" w:space="0" w:color="000000"/>
              <w:bottom w:val="single" w:sz="4" w:space="0" w:color="000000"/>
            </w:tcBorders>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УКУПНА ЦЕНА БЕЗ ПДВ-а:                                                                                  </w:t>
            </w:r>
          </w:p>
        </w:tc>
        <w:tc>
          <w:tcPr>
            <w:tcW w:w="708" w:type="dxa"/>
            <w:tcBorders>
              <w:top w:val="single" w:sz="4" w:space="0" w:color="000000"/>
              <w:bottom w:val="single" w:sz="4" w:space="0" w:color="000000"/>
            </w:tcBorders>
            <w:vAlign w:val="center"/>
            <w:hideMark/>
          </w:tcPr>
          <w:p w:rsidR="003A1CB6" w:rsidRPr="00D536F0" w:rsidRDefault="003A1CB6" w:rsidP="003A1CB6">
            <w:pPr>
              <w:jc w:val="center"/>
              <w:rPr>
                <w:rFonts w:ascii="Times New Roman" w:hAnsi="Times New Roman"/>
                <w:lang w:val="sr-Cyrl-CS"/>
              </w:rPr>
            </w:pPr>
          </w:p>
        </w:tc>
        <w:tc>
          <w:tcPr>
            <w:tcW w:w="709" w:type="dxa"/>
            <w:tcBorders>
              <w:top w:val="single" w:sz="4" w:space="0" w:color="000000"/>
              <w:bottom w:val="single" w:sz="4" w:space="0" w:color="000000"/>
            </w:tcBorders>
            <w:vAlign w:val="center"/>
          </w:tcPr>
          <w:p w:rsidR="003A1CB6" w:rsidRPr="00D536F0" w:rsidRDefault="003A1CB6" w:rsidP="003A1CB6">
            <w:pPr>
              <w:jc w:val="center"/>
              <w:rPr>
                <w:rFonts w:ascii="Times New Roman" w:hAnsi="Times New Roman"/>
                <w:lang w:val="sr-Cyrl-CS"/>
              </w:rPr>
            </w:pPr>
          </w:p>
        </w:tc>
        <w:tc>
          <w:tcPr>
            <w:tcW w:w="1276" w:type="dxa"/>
            <w:tcBorders>
              <w:top w:val="single" w:sz="4" w:space="0" w:color="000000"/>
              <w:bottom w:val="single" w:sz="4" w:space="0" w:color="000000"/>
            </w:tcBorders>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bottom w:val="single" w:sz="4" w:space="0" w:color="000000"/>
            </w:tcBorders>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BC3BBA">
        <w:trPr>
          <w:trHeight w:val="560"/>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p>
        </w:tc>
        <w:tc>
          <w:tcPr>
            <w:tcW w:w="3828" w:type="dxa"/>
            <w:tcBorders>
              <w:top w:val="single" w:sz="4" w:space="0" w:color="000000"/>
              <w:left w:val="single" w:sz="4" w:space="0" w:color="000000"/>
              <w:bottom w:val="single" w:sz="4" w:space="0" w:color="000000"/>
            </w:tcBorders>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                                           ПДВ:                                                                                            </w:t>
            </w:r>
          </w:p>
        </w:tc>
        <w:tc>
          <w:tcPr>
            <w:tcW w:w="708" w:type="dxa"/>
            <w:tcBorders>
              <w:top w:val="single" w:sz="4" w:space="0" w:color="000000"/>
              <w:bottom w:val="single" w:sz="4" w:space="0" w:color="000000"/>
            </w:tcBorders>
            <w:vAlign w:val="center"/>
            <w:hideMark/>
          </w:tcPr>
          <w:p w:rsidR="003A1CB6" w:rsidRPr="00D536F0" w:rsidRDefault="003A1CB6" w:rsidP="003A1CB6">
            <w:pPr>
              <w:jc w:val="center"/>
              <w:rPr>
                <w:rFonts w:ascii="Times New Roman" w:hAnsi="Times New Roman"/>
                <w:lang w:val="sr-Cyrl-CS"/>
              </w:rPr>
            </w:pPr>
          </w:p>
        </w:tc>
        <w:tc>
          <w:tcPr>
            <w:tcW w:w="709" w:type="dxa"/>
            <w:tcBorders>
              <w:top w:val="single" w:sz="4" w:space="0" w:color="000000"/>
              <w:bottom w:val="single" w:sz="4" w:space="0" w:color="000000"/>
            </w:tcBorders>
            <w:vAlign w:val="center"/>
          </w:tcPr>
          <w:p w:rsidR="003A1CB6" w:rsidRPr="00D536F0" w:rsidRDefault="003A1CB6" w:rsidP="003A1CB6">
            <w:pPr>
              <w:jc w:val="center"/>
              <w:rPr>
                <w:rFonts w:ascii="Times New Roman" w:hAnsi="Times New Roman"/>
                <w:lang w:val="sr-Cyrl-CS"/>
              </w:rPr>
            </w:pPr>
          </w:p>
        </w:tc>
        <w:tc>
          <w:tcPr>
            <w:tcW w:w="1276" w:type="dxa"/>
            <w:tcBorders>
              <w:top w:val="single" w:sz="4" w:space="0" w:color="000000"/>
              <w:bottom w:val="single" w:sz="4" w:space="0" w:color="000000"/>
            </w:tcBorders>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bottom w:val="single" w:sz="4" w:space="0" w:color="000000"/>
            </w:tcBorders>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BC3BBA">
        <w:trPr>
          <w:trHeight w:val="496"/>
        </w:trPr>
        <w:tc>
          <w:tcPr>
            <w:tcW w:w="624"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p>
        </w:tc>
        <w:tc>
          <w:tcPr>
            <w:tcW w:w="3828" w:type="dxa"/>
            <w:tcBorders>
              <w:top w:val="single" w:sz="4" w:space="0" w:color="000000"/>
              <w:left w:val="single" w:sz="4" w:space="0" w:color="000000"/>
              <w:bottom w:val="single" w:sz="4" w:space="0" w:color="000000"/>
            </w:tcBorders>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УКУПНА ЦЕНА СА ПДВ-ом:                                                              </w:t>
            </w:r>
          </w:p>
        </w:tc>
        <w:tc>
          <w:tcPr>
            <w:tcW w:w="708" w:type="dxa"/>
            <w:tcBorders>
              <w:top w:val="single" w:sz="4" w:space="0" w:color="000000"/>
              <w:bottom w:val="single" w:sz="4" w:space="0" w:color="000000"/>
            </w:tcBorders>
            <w:vAlign w:val="center"/>
            <w:hideMark/>
          </w:tcPr>
          <w:p w:rsidR="003A1CB6" w:rsidRPr="00D536F0" w:rsidRDefault="003A1CB6" w:rsidP="003A1CB6">
            <w:pPr>
              <w:jc w:val="center"/>
              <w:rPr>
                <w:rFonts w:ascii="Times New Roman" w:hAnsi="Times New Roman"/>
                <w:lang w:val="sr-Cyrl-CS"/>
              </w:rPr>
            </w:pPr>
          </w:p>
        </w:tc>
        <w:tc>
          <w:tcPr>
            <w:tcW w:w="709" w:type="dxa"/>
            <w:tcBorders>
              <w:top w:val="single" w:sz="4" w:space="0" w:color="000000"/>
              <w:bottom w:val="single" w:sz="4" w:space="0" w:color="000000"/>
            </w:tcBorders>
            <w:vAlign w:val="center"/>
          </w:tcPr>
          <w:p w:rsidR="003A1CB6" w:rsidRPr="00D536F0" w:rsidRDefault="003A1CB6" w:rsidP="003A1CB6">
            <w:pPr>
              <w:jc w:val="center"/>
              <w:rPr>
                <w:rFonts w:ascii="Times New Roman" w:hAnsi="Times New Roman"/>
                <w:lang w:val="sr-Cyrl-CS"/>
              </w:rPr>
            </w:pPr>
          </w:p>
        </w:tc>
        <w:tc>
          <w:tcPr>
            <w:tcW w:w="1276" w:type="dxa"/>
            <w:tcBorders>
              <w:top w:val="single" w:sz="4" w:space="0" w:color="000000"/>
              <w:bottom w:val="single" w:sz="4" w:space="0" w:color="000000"/>
            </w:tcBorders>
          </w:tcPr>
          <w:p w:rsidR="003A1CB6" w:rsidRPr="00D536F0" w:rsidRDefault="003A1CB6" w:rsidP="003A1CB6">
            <w:pPr>
              <w:spacing w:before="20"/>
              <w:rPr>
                <w:rFonts w:ascii="Times New Roman" w:hAnsi="Times New Roman"/>
                <w:lang w:val="sr-Cyrl-CS"/>
              </w:rPr>
            </w:pPr>
          </w:p>
        </w:tc>
        <w:tc>
          <w:tcPr>
            <w:tcW w:w="1701" w:type="dxa"/>
            <w:tcBorders>
              <w:top w:val="single" w:sz="4" w:space="0" w:color="000000"/>
              <w:bottom w:val="single" w:sz="4" w:space="0" w:color="000000"/>
            </w:tcBorders>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bl>
    <w:p w:rsidR="003A1CB6" w:rsidRPr="00D536F0" w:rsidRDefault="003A1CB6" w:rsidP="003A1CB6">
      <w:pPr>
        <w:spacing w:before="20"/>
        <w:jc w:val="center"/>
        <w:rPr>
          <w:rFonts w:ascii="Times New Roman" w:hAnsi="Times New Roman"/>
          <w:b/>
          <w:sz w:val="32"/>
          <w:lang w:val="sr-Cyrl-CS"/>
        </w:rPr>
      </w:pPr>
    </w:p>
    <w:p w:rsidR="003A1CB6" w:rsidRPr="00D536F0" w:rsidRDefault="003A1CB6" w:rsidP="003A1CB6">
      <w:pPr>
        <w:spacing w:before="20"/>
        <w:jc w:val="center"/>
        <w:rPr>
          <w:rFonts w:ascii="Times New Roman" w:hAnsi="Times New Roman"/>
          <w:b/>
          <w:sz w:val="28"/>
          <w:lang w:val="sr-Cyrl-CS"/>
        </w:rPr>
      </w:pPr>
    </w:p>
    <w:p w:rsidR="003A1CB6" w:rsidRPr="00D536F0" w:rsidRDefault="003A1CB6" w:rsidP="003A1CB6">
      <w:pPr>
        <w:spacing w:before="20"/>
        <w:jc w:val="center"/>
        <w:rPr>
          <w:rFonts w:ascii="Times New Roman" w:hAnsi="Times New Roman"/>
          <w:b/>
          <w:sz w:val="28"/>
          <w:lang w:val="sr-Cyrl-CS"/>
        </w:rPr>
      </w:pPr>
    </w:p>
    <w:p w:rsidR="003A1CB6" w:rsidRPr="00D536F0" w:rsidRDefault="003A1CB6" w:rsidP="003A1CB6">
      <w:pPr>
        <w:spacing w:before="20"/>
        <w:jc w:val="center"/>
        <w:rPr>
          <w:rFonts w:ascii="Times New Roman" w:hAnsi="Times New Roman"/>
          <w:b/>
          <w:sz w:val="28"/>
          <w:lang w:val="sr-Cyrl-CS"/>
        </w:rPr>
      </w:pPr>
    </w:p>
    <w:p w:rsidR="003A1CB6" w:rsidRPr="00D536F0" w:rsidRDefault="003A1CB6" w:rsidP="003A1CB6">
      <w:pPr>
        <w:spacing w:before="20"/>
        <w:jc w:val="center"/>
        <w:rPr>
          <w:rFonts w:ascii="Times New Roman" w:hAnsi="Times New Roman"/>
          <w:b/>
          <w:sz w:val="28"/>
          <w:lang w:val="sr-Cyrl-CS"/>
        </w:rPr>
      </w:pPr>
    </w:p>
    <w:p w:rsidR="003A1CB6" w:rsidRPr="00D536F0" w:rsidRDefault="003A1CB6" w:rsidP="003A1CB6">
      <w:pPr>
        <w:spacing w:before="20"/>
        <w:rPr>
          <w:rFonts w:ascii="Times New Roman" w:hAnsi="Times New Roman"/>
          <w:b/>
          <w:sz w:val="28"/>
          <w:lang w:val="sr-Cyrl-CS"/>
        </w:rPr>
      </w:pPr>
    </w:p>
    <w:p w:rsidR="003A1CB6" w:rsidRPr="00D536F0" w:rsidRDefault="003A1CB6" w:rsidP="003A1CB6">
      <w:pPr>
        <w:spacing w:before="20"/>
        <w:jc w:val="center"/>
        <w:rPr>
          <w:rFonts w:ascii="Times New Roman" w:hAnsi="Times New Roman"/>
          <w:b/>
          <w:sz w:val="28"/>
          <w:lang w:val="sr-Cyrl-CS"/>
        </w:rPr>
      </w:pPr>
    </w:p>
    <w:p w:rsidR="003A1CB6" w:rsidRPr="00D536F0" w:rsidRDefault="003A1CB6" w:rsidP="003A1CB6">
      <w:pPr>
        <w:spacing w:before="20"/>
        <w:rPr>
          <w:rFonts w:ascii="Times New Roman" w:hAnsi="Times New Roman"/>
          <w:b/>
          <w:sz w:val="32"/>
          <w:lang w:val="sr-Cyrl-CS"/>
        </w:rPr>
      </w:pPr>
    </w:p>
    <w:p w:rsidR="00A1489C" w:rsidRPr="00D536F0" w:rsidRDefault="00A1489C" w:rsidP="003A1CB6">
      <w:pPr>
        <w:spacing w:before="20"/>
        <w:rPr>
          <w:rFonts w:ascii="Times New Roman" w:hAnsi="Times New Roman"/>
          <w:b/>
          <w:sz w:val="32"/>
          <w:lang w:val="sr-Cyrl-CS"/>
        </w:rPr>
      </w:pPr>
    </w:p>
    <w:p w:rsidR="00A1489C" w:rsidRPr="00D536F0" w:rsidRDefault="00A1489C"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BC3BBA" w:rsidRPr="00D536F0" w:rsidRDefault="00BC3BBA" w:rsidP="003A1CB6">
      <w:pPr>
        <w:spacing w:before="20"/>
        <w:rPr>
          <w:rFonts w:ascii="Times New Roman" w:hAnsi="Times New Roman"/>
          <w:b/>
          <w:sz w:val="32"/>
          <w:lang w:val="sr-Cyrl-CS"/>
        </w:rPr>
      </w:pPr>
    </w:p>
    <w:p w:rsidR="00A1489C" w:rsidRPr="00D536F0" w:rsidRDefault="00A1489C" w:rsidP="003A1CB6">
      <w:pPr>
        <w:spacing w:before="20"/>
        <w:rPr>
          <w:rFonts w:ascii="Times New Roman" w:hAnsi="Times New Roman"/>
          <w:b/>
          <w:sz w:val="32"/>
          <w:lang w:val="sr-Cyrl-CS"/>
        </w:rPr>
      </w:pPr>
    </w:p>
    <w:p w:rsidR="003A1CB6" w:rsidRPr="00D536F0" w:rsidRDefault="003A1CB6" w:rsidP="003A1CB6">
      <w:pPr>
        <w:spacing w:before="20"/>
        <w:ind w:left="-567"/>
        <w:jc w:val="center"/>
        <w:rPr>
          <w:rFonts w:ascii="Times New Roman" w:hAnsi="Times New Roman"/>
          <w:b/>
          <w:sz w:val="32"/>
          <w:lang w:val="sr-Cyrl-CS"/>
        </w:rPr>
      </w:pPr>
      <w:r w:rsidRPr="00D536F0">
        <w:rPr>
          <w:rFonts w:ascii="Times New Roman" w:hAnsi="Times New Roman"/>
          <w:b/>
          <w:sz w:val="32"/>
          <w:lang w:val="sr-Cyrl-CS"/>
        </w:rPr>
        <w:t xml:space="preserve">       ТЕХНИЧКА СПЕЦИФИКАЦИЈА</w:t>
      </w:r>
    </w:p>
    <w:p w:rsidR="003A1CB6" w:rsidRPr="00D536F0" w:rsidRDefault="003A1CB6" w:rsidP="003A1CB6">
      <w:pPr>
        <w:spacing w:before="20"/>
        <w:jc w:val="center"/>
        <w:rPr>
          <w:rFonts w:ascii="Times New Roman" w:hAnsi="Times New Roman"/>
          <w:b/>
        </w:rPr>
      </w:pPr>
      <w:r w:rsidRPr="00D536F0">
        <w:rPr>
          <w:rFonts w:ascii="Times New Roman" w:hAnsi="Times New Roman"/>
          <w:b/>
          <w:lang w:val="sr-Cyrl-CS"/>
        </w:rPr>
        <w:t>са структуром цене</w:t>
      </w:r>
    </w:p>
    <w:p w:rsidR="003A1CB6" w:rsidRPr="00D536F0" w:rsidRDefault="003A1CB6" w:rsidP="003A1CB6">
      <w:pPr>
        <w:spacing w:before="20"/>
        <w:jc w:val="center"/>
        <w:rPr>
          <w:rFonts w:ascii="Times New Roman" w:hAnsi="Times New Roman"/>
          <w:b/>
          <w:sz w:val="32"/>
          <w:lang w:val="sr-Cyrl-CS"/>
        </w:rPr>
      </w:pPr>
      <w:r w:rsidRPr="00D536F0">
        <w:rPr>
          <w:rFonts w:ascii="Times New Roman" w:hAnsi="Times New Roman"/>
          <w:b/>
          <w:sz w:val="32"/>
          <w:lang w:val="sr-Cyrl-CS"/>
        </w:rPr>
        <w:t xml:space="preserve">Партија </w:t>
      </w:r>
      <w:r w:rsidRPr="00D536F0">
        <w:rPr>
          <w:rFonts w:ascii="Times New Roman" w:hAnsi="Times New Roman"/>
          <w:b/>
          <w:sz w:val="32"/>
          <w:szCs w:val="32"/>
          <w:lang w:val="sr-Latn-CS"/>
        </w:rPr>
        <w:t>III</w:t>
      </w:r>
    </w:p>
    <w:p w:rsidR="003A1CB6" w:rsidRPr="00D536F0" w:rsidRDefault="003A1CB6" w:rsidP="003A1CB6">
      <w:pPr>
        <w:spacing w:before="20"/>
        <w:jc w:val="center"/>
        <w:rPr>
          <w:rFonts w:ascii="Times New Roman" w:hAnsi="Times New Roman"/>
          <w:b/>
          <w:sz w:val="28"/>
          <w:lang w:val="sr-Cyrl-CS"/>
        </w:rPr>
      </w:pPr>
      <w:r w:rsidRPr="00D536F0">
        <w:rPr>
          <w:rFonts w:ascii="Times New Roman" w:hAnsi="Times New Roman"/>
          <w:b/>
          <w:sz w:val="28"/>
          <w:lang w:val="sr-Cyrl-CS"/>
        </w:rPr>
        <w:t>Метални ормани</w:t>
      </w:r>
    </w:p>
    <w:p w:rsidR="00A1489C" w:rsidRPr="00D536F0" w:rsidRDefault="00A1489C" w:rsidP="003A1CB6">
      <w:pPr>
        <w:spacing w:before="20"/>
        <w:jc w:val="center"/>
        <w:rPr>
          <w:rFonts w:ascii="Times New Roman" w:hAnsi="Times New Roman"/>
          <w:b/>
          <w:sz w:val="28"/>
          <w:lang w:val="sr-Cyrl-CS"/>
        </w:rPr>
      </w:pPr>
    </w:p>
    <w:p w:rsidR="00A1489C" w:rsidRPr="00D536F0" w:rsidRDefault="00A1489C" w:rsidP="00A1489C">
      <w:pPr>
        <w:spacing w:before="20" w:line="100" w:lineRule="atLeast"/>
        <w:ind w:firstLine="340"/>
        <w:jc w:val="both"/>
        <w:rPr>
          <w:rFonts w:ascii="Times New Roman" w:hAnsi="Times New Roman"/>
          <w:lang w:val="sr-Cyrl-CS"/>
        </w:rPr>
      </w:pPr>
      <w:r w:rsidRPr="00D536F0">
        <w:rPr>
          <w:rFonts w:ascii="Times New Roman" w:hAnsi="Times New Roman"/>
          <w:lang w:val="ru-RU"/>
        </w:rPr>
        <w:t>За све ставке</w:t>
      </w:r>
      <w:r w:rsidRPr="00D536F0">
        <w:rPr>
          <w:rFonts w:ascii="Times New Roman" w:hAnsi="Times New Roman"/>
          <w:lang w:val="sr-Cyrl-CS"/>
        </w:rPr>
        <w:t xml:space="preserve"> </w:t>
      </w:r>
      <w:r w:rsidRPr="00D536F0">
        <w:rPr>
          <w:rFonts w:ascii="Times New Roman" w:hAnsi="Times New Roman"/>
          <w:b/>
          <w:lang w:val="ru-RU"/>
        </w:rPr>
        <w:t>понуђач је у обавези да наведе појединачне цене по ставкама</w:t>
      </w:r>
      <w:r w:rsidRPr="00D536F0">
        <w:rPr>
          <w:rFonts w:ascii="Times New Roman" w:hAnsi="Times New Roman"/>
          <w:b/>
          <w:lang w:val="sr-Cyrl-CS"/>
        </w:rPr>
        <w:t xml:space="preserve"> (цена по јединици мере без ПДВ-а, укупна цена без ПДВ-а (количина * цена по јединици мере)</w:t>
      </w:r>
      <w:r w:rsidRPr="00D536F0">
        <w:rPr>
          <w:rFonts w:ascii="Times New Roman" w:hAnsi="Times New Roman"/>
          <w:b/>
          <w:lang w:val="ru-RU"/>
        </w:rPr>
        <w:t>,</w:t>
      </w:r>
      <w:r w:rsidRPr="00D536F0">
        <w:rPr>
          <w:rFonts w:ascii="Times New Roman" w:hAnsi="Times New Roman"/>
          <w:b/>
        </w:rPr>
        <w:t xml:space="preserve"> </w:t>
      </w:r>
      <w:r w:rsidRPr="00D536F0">
        <w:rPr>
          <w:rFonts w:ascii="Times New Roman" w:hAnsi="Times New Roman"/>
          <w:b/>
          <w:lang w:val="ru-RU"/>
        </w:rPr>
        <w:t>као и</w:t>
      </w:r>
      <w:r w:rsidRPr="00D536F0">
        <w:rPr>
          <w:rFonts w:ascii="Times New Roman" w:hAnsi="Times New Roman"/>
          <w:lang w:val="ru-RU"/>
        </w:rPr>
        <w:t xml:space="preserve"> </w:t>
      </w:r>
      <w:r w:rsidRPr="00D536F0">
        <w:rPr>
          <w:rFonts w:ascii="Times New Roman" w:hAnsi="Times New Roman"/>
          <w:b/>
          <w:lang w:val="ru-RU"/>
        </w:rPr>
        <w:t>произвођача производа за сваку ставку у својој понуди</w:t>
      </w:r>
      <w:r w:rsidRPr="00D536F0">
        <w:rPr>
          <w:rFonts w:ascii="Times New Roman" w:hAnsi="Times New Roman"/>
          <w:lang w:val="ru-RU"/>
        </w:rPr>
        <w:t>. Понуде које су дате у глобалу и оне које не садрже наведене податке неће бити разматране.</w:t>
      </w:r>
    </w:p>
    <w:p w:rsidR="00A1489C" w:rsidRPr="00D536F0" w:rsidRDefault="00A1489C" w:rsidP="003A1CB6">
      <w:pPr>
        <w:spacing w:before="20"/>
        <w:jc w:val="center"/>
        <w:rPr>
          <w:b/>
          <w:sz w:val="28"/>
          <w:lang w:val="sr-Cyrl-CS"/>
        </w:rPr>
      </w:pPr>
    </w:p>
    <w:tbl>
      <w:tblPr>
        <w:tblpPr w:leftFromText="180" w:rightFromText="180" w:vertAnchor="text" w:horzAnchor="margin" w:tblpY="1021"/>
        <w:tblW w:w="10122" w:type="dxa"/>
        <w:tblLayout w:type="fixed"/>
        <w:tblCellMar>
          <w:left w:w="57" w:type="dxa"/>
          <w:right w:w="57" w:type="dxa"/>
        </w:tblCellMar>
        <w:tblLook w:val="04A0"/>
      </w:tblPr>
      <w:tblGrid>
        <w:gridCol w:w="766"/>
        <w:gridCol w:w="3686"/>
        <w:gridCol w:w="567"/>
        <w:gridCol w:w="708"/>
        <w:gridCol w:w="1418"/>
        <w:gridCol w:w="1417"/>
        <w:gridCol w:w="1560"/>
      </w:tblGrid>
      <w:tr w:rsidR="003A1CB6" w:rsidRPr="00D536F0" w:rsidTr="00BC3BBA">
        <w:tc>
          <w:tcPr>
            <w:tcW w:w="766"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ind w:left="-590" w:firstLine="288"/>
              <w:jc w:val="center"/>
              <w:rPr>
                <w:rFonts w:ascii="Times New Roman" w:hAnsi="Times New Roman"/>
                <w:b/>
                <w:lang w:val="sr-Cyrl-CS"/>
              </w:rPr>
            </w:pPr>
            <w:r w:rsidRPr="00D536F0">
              <w:rPr>
                <w:rFonts w:ascii="Times New Roman" w:hAnsi="Times New Roman"/>
                <w:b/>
                <w:lang w:val="sr-Cyrl-CS"/>
              </w:rPr>
              <w:t>Р.б.</w:t>
            </w: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rPr>
            </w:pPr>
            <w:r w:rsidRPr="00D536F0">
              <w:rPr>
                <w:rFonts w:ascii="Times New Roman" w:hAnsi="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Latn-CS"/>
              </w:rPr>
              <w:t>O</w:t>
            </w:r>
            <w:r w:rsidRPr="00D536F0">
              <w:rPr>
                <w:rFonts w:ascii="Times New Roman" w:hAnsi="Times New Roman"/>
                <w:b/>
                <w:lang w:val="sr-Cyrl-CS"/>
              </w:rPr>
              <w:t>пис</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 xml:space="preserve"> (2)</w:t>
            </w:r>
          </w:p>
        </w:tc>
        <w:tc>
          <w:tcPr>
            <w:tcW w:w="567"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Ј.м.</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(3)</w:t>
            </w:r>
          </w:p>
        </w:tc>
        <w:tc>
          <w:tcPr>
            <w:tcW w:w="708"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Кол.</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lang w:val="sr-Cyrl-CS"/>
              </w:rPr>
            </w:pPr>
            <w:r w:rsidRPr="00D536F0">
              <w:rPr>
                <w:rFonts w:ascii="Times New Roman" w:hAnsi="Times New Roman"/>
                <w:b/>
              </w:rPr>
              <w:t>(4)</w:t>
            </w:r>
          </w:p>
        </w:tc>
        <w:tc>
          <w:tcPr>
            <w:tcW w:w="1418"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jc w:val="center"/>
              <w:rPr>
                <w:rFonts w:ascii="Times New Roman" w:hAnsi="Times New Roman"/>
                <w:b/>
              </w:rPr>
            </w:pPr>
            <w:r w:rsidRPr="00D536F0">
              <w:rPr>
                <w:rFonts w:ascii="Times New Roman" w:hAnsi="Times New Roman"/>
                <w:b/>
                <w:lang w:val="sr-Cyrl-CS"/>
              </w:rPr>
              <w:t>Цена по јед.мере без ПДВ-а</w:t>
            </w:r>
          </w:p>
          <w:p w:rsidR="003A1CB6" w:rsidRPr="00D536F0" w:rsidRDefault="003A1CB6" w:rsidP="003A1CB6">
            <w:pPr>
              <w:jc w:val="center"/>
              <w:rPr>
                <w:rFonts w:ascii="Times New Roman" w:hAnsi="Times New Roman"/>
                <w:b/>
              </w:rPr>
            </w:pPr>
          </w:p>
          <w:p w:rsidR="003A1CB6" w:rsidRPr="00D536F0" w:rsidRDefault="003A1CB6" w:rsidP="003A1CB6">
            <w:pPr>
              <w:rPr>
                <w:rFonts w:ascii="Times New Roman" w:hAnsi="Times New Roman"/>
                <w:b/>
              </w:rPr>
            </w:pPr>
            <w:r w:rsidRPr="00D536F0">
              <w:rPr>
                <w:rFonts w:ascii="Times New Roman" w:hAnsi="Times New Roman"/>
                <w:b/>
              </w:rPr>
              <w:t xml:space="preserve">      (5)</w:t>
            </w:r>
          </w:p>
        </w:tc>
        <w:tc>
          <w:tcPr>
            <w:tcW w:w="1417"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Укупна цена без ПДВ-а</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lang w:val="sr-Cyrl-CS"/>
              </w:rPr>
            </w:pPr>
          </w:p>
          <w:p w:rsidR="003A1CB6" w:rsidRPr="00D536F0" w:rsidRDefault="003A1CB6" w:rsidP="003A1CB6">
            <w:pPr>
              <w:jc w:val="center"/>
              <w:rPr>
                <w:rFonts w:ascii="Times New Roman" w:hAnsi="Times New Roman"/>
                <w:b/>
              </w:rPr>
            </w:pPr>
            <w:r w:rsidRPr="00D536F0">
              <w:rPr>
                <w:rFonts w:ascii="Times New Roman" w:hAnsi="Times New Roman"/>
                <w:b/>
              </w:rPr>
              <w:t>(6)=4x5</w:t>
            </w:r>
          </w:p>
        </w:tc>
        <w:tc>
          <w:tcPr>
            <w:tcW w:w="1560"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lang w:val="sr-Cyrl-CS"/>
              </w:rPr>
            </w:pPr>
            <w:r w:rsidRPr="00D536F0">
              <w:rPr>
                <w:rFonts w:ascii="Times New Roman" w:hAnsi="Times New Roman"/>
                <w:b/>
                <w:lang w:val="sr-Cyrl-CS"/>
              </w:rPr>
              <w:t>Произвођач</w:t>
            </w:r>
          </w:p>
        </w:tc>
      </w:tr>
      <w:tr w:rsidR="003A1CB6" w:rsidRPr="00D536F0" w:rsidTr="00BC3BBA">
        <w:trPr>
          <w:trHeight w:val="4780"/>
        </w:trPr>
        <w:tc>
          <w:tcPr>
            <w:tcW w:w="766"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rPr>
            </w:pPr>
            <w:r w:rsidRPr="00D536F0">
              <w:rPr>
                <w:rFonts w:ascii="Times New Roman" w:hAnsi="Times New Roman"/>
                <w:lang w:val="sr-Cyrl-CS"/>
              </w:rPr>
              <w:t>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Метални орман за документа</w:t>
            </w:r>
          </w:p>
          <w:p w:rsidR="003A1CB6" w:rsidRPr="00D536F0" w:rsidRDefault="003A1CB6" w:rsidP="003A1CB6">
            <w:pPr>
              <w:spacing w:before="20"/>
              <w:rPr>
                <w:rFonts w:ascii="Times New Roman" w:hAnsi="Times New Roman"/>
                <w:b/>
                <w:lang w:val="sr-Latn-CS"/>
              </w:rPr>
            </w:pPr>
            <w:r w:rsidRPr="00D536F0">
              <w:rPr>
                <w:rFonts w:ascii="Times New Roman" w:hAnsi="Times New Roman"/>
                <w:b/>
                <w:lang w:val="sr-Cyrl-CS"/>
              </w:rPr>
              <w:t>(1 физика,</w:t>
            </w:r>
            <w:r w:rsidRPr="00D536F0">
              <w:rPr>
                <w:rFonts w:ascii="Times New Roman" w:hAnsi="Times New Roman"/>
                <w:b/>
                <w:lang w:val="sr-Latn-CS"/>
              </w:rPr>
              <w:t xml:space="preserve"> 1 </w:t>
            </w:r>
            <w:r w:rsidRPr="00D536F0">
              <w:rPr>
                <w:rFonts w:ascii="Times New Roman" w:hAnsi="Times New Roman"/>
                <w:b/>
                <w:lang w:val="sr-Cyrl-CS"/>
              </w:rPr>
              <w:t>каб.бр.8 ,</w:t>
            </w:r>
            <w:r w:rsidRPr="00D536F0">
              <w:rPr>
                <w:rFonts w:ascii="Times New Roman" w:hAnsi="Times New Roman"/>
                <w:b/>
                <w:lang w:val="sr-Latn-CS"/>
              </w:rPr>
              <w:t xml:space="preserve"> </w:t>
            </w:r>
            <w:r w:rsidRPr="00D536F0">
              <w:rPr>
                <w:rFonts w:ascii="Times New Roman" w:hAnsi="Times New Roman"/>
                <w:b/>
                <w:lang w:val="sr-Cyrl-CS"/>
              </w:rPr>
              <w:t xml:space="preserve">1 библиотека, </w:t>
            </w:r>
          </w:p>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4 рачуноводство):</w:t>
            </w:r>
          </w:p>
          <w:p w:rsidR="003A1CB6" w:rsidRPr="00D536F0" w:rsidRDefault="003A1CB6" w:rsidP="003A1CB6">
            <w:pPr>
              <w:pStyle w:val="ListParagraph"/>
              <w:numPr>
                <w:ilvl w:val="0"/>
                <w:numId w:val="18"/>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Јака метална варена конструкција.</w:t>
            </w:r>
          </w:p>
          <w:p w:rsidR="003A1CB6" w:rsidRPr="00D536F0" w:rsidRDefault="003A1CB6" w:rsidP="003A1CB6">
            <w:pPr>
              <w:pStyle w:val="ListParagraph"/>
              <w:numPr>
                <w:ilvl w:val="0"/>
                <w:numId w:val="18"/>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Четири метале полице са могућношћу подешавања висине и пета као основа.</w:t>
            </w:r>
          </w:p>
          <w:p w:rsidR="003A1CB6" w:rsidRPr="00D536F0" w:rsidRDefault="003A1CB6" w:rsidP="003A1CB6">
            <w:pPr>
              <w:pStyle w:val="ListParagraph"/>
              <w:numPr>
                <w:ilvl w:val="0"/>
                <w:numId w:val="18"/>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Конструкција од челичног декапираног лима дебљине 1</w:t>
            </w:r>
            <w:r w:rsidRPr="00D536F0">
              <w:rPr>
                <w:rFonts w:ascii="Times New Roman" w:hAnsi="Times New Roman"/>
                <w:lang w:val="sr-Latn-CS"/>
              </w:rPr>
              <w:t>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Остатак израђен од  челичног декапираног лима дебљине 0,8</w:t>
            </w:r>
            <w:r w:rsidRPr="00D536F0">
              <w:rPr>
                <w:rFonts w:ascii="Times New Roman" w:hAnsi="Times New Roman"/>
                <w:lang w:val="sr-Latn-CS"/>
              </w:rPr>
              <w:t>mm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Површинска заштита: Електростатичко пластифицирање.</w:t>
            </w:r>
          </w:p>
          <w:p w:rsidR="003A1CB6" w:rsidRPr="00D536F0" w:rsidRDefault="003A1CB6" w:rsidP="003A1CB6">
            <w:pPr>
              <w:pStyle w:val="ListParagraph"/>
              <w:numPr>
                <w:ilvl w:val="0"/>
                <w:numId w:val="18"/>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 xml:space="preserve">Димензије </w:t>
            </w:r>
            <w:r w:rsidRPr="00D536F0">
              <w:rPr>
                <w:rFonts w:ascii="Times New Roman" w:hAnsi="Times New Roman"/>
                <w:lang w:val="sr-Latn-CS"/>
              </w:rPr>
              <w:t>(</w:t>
            </w:r>
            <w:r w:rsidRPr="00D536F0">
              <w:rPr>
                <w:rFonts w:ascii="Times New Roman" w:hAnsi="Times New Roman"/>
                <w:lang w:val="sr-Cyrl-CS"/>
              </w:rPr>
              <w:t>80</w:t>
            </w:r>
            <w:r w:rsidRPr="00D536F0">
              <w:rPr>
                <w:rFonts w:ascii="Times New Roman" w:hAnsi="Times New Roman"/>
                <w:lang w:val="sr-Latn-CS"/>
              </w:rPr>
              <w:t>x44x200) 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Са кључем.</w:t>
            </w:r>
          </w:p>
          <w:p w:rsidR="003A1CB6" w:rsidRPr="00D536F0" w:rsidRDefault="003A1CB6" w:rsidP="003A1CB6">
            <w:pPr>
              <w:pStyle w:val="ListParagraph"/>
              <w:numPr>
                <w:ilvl w:val="0"/>
                <w:numId w:val="18"/>
              </w:numPr>
              <w:suppressAutoHyphens w:val="0"/>
              <w:spacing w:before="20"/>
              <w:ind w:left="424" w:hanging="283"/>
              <w:contextualSpacing/>
              <w:rPr>
                <w:rFonts w:ascii="Times New Roman" w:hAnsi="Times New Roman"/>
                <w:lang w:val="sr-Cyrl-CS"/>
              </w:rPr>
            </w:pPr>
            <w:r w:rsidRPr="00D536F0">
              <w:rPr>
                <w:rFonts w:ascii="Times New Roman" w:hAnsi="Times New Roman"/>
                <w:lang w:val="sr-Cyrl-CS"/>
              </w:rPr>
              <w:t>Боја: светло сива</w:t>
            </w:r>
            <w:r w:rsidRPr="00D536F0">
              <w:rPr>
                <w:rFonts w:ascii="Times New Roman" w:hAnsi="Times New Roman"/>
                <w:lang w:val="sr-Latn-CS"/>
              </w:rPr>
              <w:t xml:space="preserve"> RAL 7035.</w:t>
            </w:r>
          </w:p>
        </w:tc>
        <w:tc>
          <w:tcPr>
            <w:tcW w:w="567" w:type="dxa"/>
            <w:tcBorders>
              <w:top w:val="single" w:sz="4" w:space="0" w:color="000000"/>
              <w:left w:val="single" w:sz="4" w:space="0" w:color="000000"/>
              <w:bottom w:val="single" w:sz="4" w:space="0" w:color="auto"/>
              <w:right w:val="single" w:sz="4" w:space="0" w:color="000000"/>
            </w:tcBorders>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08" w:type="dxa"/>
            <w:tcBorders>
              <w:top w:val="single" w:sz="4" w:space="0" w:color="000000"/>
              <w:left w:val="single" w:sz="4" w:space="0" w:color="000000"/>
              <w:bottom w:val="single" w:sz="4" w:space="0" w:color="auto"/>
              <w:right w:val="single" w:sz="4" w:space="0" w:color="000000"/>
            </w:tcBorders>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7</w:t>
            </w:r>
          </w:p>
        </w:tc>
        <w:tc>
          <w:tcPr>
            <w:tcW w:w="1418" w:type="dxa"/>
            <w:tcBorders>
              <w:top w:val="single" w:sz="4" w:space="0" w:color="000000"/>
              <w:left w:val="single" w:sz="4" w:space="0" w:color="000000"/>
              <w:bottom w:val="single" w:sz="4" w:space="0" w:color="auto"/>
              <w:right w:val="single" w:sz="4" w:space="0" w:color="000000"/>
            </w:tcBorders>
            <w:vAlign w:val="center"/>
          </w:tcPr>
          <w:p w:rsidR="003A1CB6" w:rsidRPr="00D536F0" w:rsidRDefault="003A1CB6" w:rsidP="003A1CB6">
            <w:pPr>
              <w:spacing w:before="20"/>
              <w:jc w:val="center"/>
              <w:rPr>
                <w:rFonts w:ascii="Times New Roman" w:hAnsi="Times New Roman"/>
                <w:lang w:val="sr-Cyrl-CS"/>
              </w:rPr>
            </w:pPr>
          </w:p>
        </w:tc>
        <w:tc>
          <w:tcPr>
            <w:tcW w:w="1417" w:type="dxa"/>
            <w:tcBorders>
              <w:top w:val="single" w:sz="4" w:space="0" w:color="000000"/>
              <w:left w:val="single" w:sz="4" w:space="0" w:color="000000"/>
              <w:bottom w:val="single" w:sz="4" w:space="0" w:color="auto"/>
              <w:right w:val="single" w:sz="4" w:space="0" w:color="000000"/>
            </w:tcBorders>
            <w:vAlign w:val="center"/>
          </w:tcPr>
          <w:p w:rsidR="003A1CB6" w:rsidRPr="00D536F0" w:rsidRDefault="003A1CB6" w:rsidP="003A1CB6">
            <w:pPr>
              <w:spacing w:before="20"/>
              <w:rPr>
                <w:rFonts w:ascii="Times New Roman" w:hAnsi="Times New Roman"/>
                <w:lang w:val="sr-Cyrl-CS"/>
              </w:rPr>
            </w:pPr>
          </w:p>
        </w:tc>
        <w:tc>
          <w:tcPr>
            <w:tcW w:w="1560" w:type="dxa"/>
            <w:tcBorders>
              <w:top w:val="single" w:sz="4" w:space="0" w:color="000000"/>
              <w:left w:val="single" w:sz="4" w:space="0" w:color="000000"/>
              <w:bottom w:val="single" w:sz="4" w:space="0" w:color="auto"/>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BC3BBA">
        <w:trPr>
          <w:trHeight w:val="558"/>
        </w:trPr>
        <w:tc>
          <w:tcPr>
            <w:tcW w:w="766"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p>
        </w:tc>
        <w:tc>
          <w:tcPr>
            <w:tcW w:w="3686" w:type="dxa"/>
            <w:tcBorders>
              <w:top w:val="single" w:sz="4" w:space="0" w:color="000000"/>
              <w:left w:val="single" w:sz="4" w:space="0" w:color="000000"/>
              <w:bottom w:val="single" w:sz="4" w:space="0" w:color="000000"/>
            </w:tcBorders>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УКУПНА ЦЕНА БЕЗ ПДВ-а:                                                                                  </w:t>
            </w:r>
          </w:p>
        </w:tc>
        <w:tc>
          <w:tcPr>
            <w:tcW w:w="567" w:type="dxa"/>
            <w:tcBorders>
              <w:top w:val="single" w:sz="4" w:space="0" w:color="auto"/>
              <w:bottom w:val="single" w:sz="4" w:space="0" w:color="auto"/>
            </w:tcBorders>
            <w:vAlign w:val="center"/>
            <w:hideMark/>
          </w:tcPr>
          <w:p w:rsidR="003A1CB6" w:rsidRPr="00D536F0" w:rsidRDefault="003A1CB6" w:rsidP="003A1CB6">
            <w:pPr>
              <w:jc w:val="center"/>
              <w:rPr>
                <w:rFonts w:ascii="Times New Roman" w:hAnsi="Times New Roman"/>
                <w:lang w:val="sr-Cyrl-CS"/>
              </w:rPr>
            </w:pPr>
          </w:p>
        </w:tc>
        <w:tc>
          <w:tcPr>
            <w:tcW w:w="708" w:type="dxa"/>
            <w:tcBorders>
              <w:top w:val="single" w:sz="4" w:space="0" w:color="auto"/>
              <w:bottom w:val="single" w:sz="4" w:space="0" w:color="auto"/>
            </w:tcBorders>
            <w:vAlign w:val="center"/>
          </w:tcPr>
          <w:p w:rsidR="003A1CB6" w:rsidRPr="00D536F0" w:rsidRDefault="003A1CB6" w:rsidP="003A1CB6">
            <w:pPr>
              <w:jc w:val="center"/>
              <w:rPr>
                <w:rFonts w:ascii="Times New Roman" w:hAnsi="Times New Roman"/>
                <w:lang w:val="sr-Cyrl-CS"/>
              </w:rPr>
            </w:pPr>
          </w:p>
        </w:tc>
        <w:tc>
          <w:tcPr>
            <w:tcW w:w="1418" w:type="dxa"/>
            <w:tcBorders>
              <w:top w:val="single" w:sz="4" w:space="0" w:color="auto"/>
              <w:bottom w:val="single" w:sz="4" w:space="0" w:color="auto"/>
            </w:tcBorders>
            <w:vAlign w:val="center"/>
          </w:tcPr>
          <w:p w:rsidR="003A1CB6" w:rsidRPr="00D536F0" w:rsidRDefault="003A1CB6" w:rsidP="003A1CB6">
            <w:pPr>
              <w:spacing w:before="20"/>
              <w:jc w:val="center"/>
              <w:rPr>
                <w:rFonts w:ascii="Times New Roman" w:hAnsi="Times New Roman"/>
                <w:lang w:val="sr-Cyrl-CS"/>
              </w:rPr>
            </w:pPr>
          </w:p>
        </w:tc>
        <w:tc>
          <w:tcPr>
            <w:tcW w:w="1417" w:type="dxa"/>
            <w:tcBorders>
              <w:top w:val="single" w:sz="4" w:space="0" w:color="auto"/>
              <w:bottom w:val="single" w:sz="4" w:space="0" w:color="auto"/>
            </w:tcBorders>
            <w:vAlign w:val="center"/>
          </w:tcPr>
          <w:p w:rsidR="003A1CB6" w:rsidRPr="00D536F0" w:rsidRDefault="003A1CB6" w:rsidP="003A1CB6">
            <w:pPr>
              <w:spacing w:before="20"/>
              <w:rPr>
                <w:rFonts w:ascii="Times New Roman" w:hAnsi="Times New Roman"/>
                <w:lang w:val="sr-Cyrl-CS"/>
              </w:rPr>
            </w:pPr>
          </w:p>
        </w:tc>
        <w:tc>
          <w:tcPr>
            <w:tcW w:w="1560" w:type="dxa"/>
            <w:tcBorders>
              <w:top w:val="single" w:sz="4" w:space="0" w:color="auto"/>
              <w:bottom w:val="single" w:sz="4" w:space="0" w:color="auto"/>
              <w:right w:val="single" w:sz="4" w:space="0" w:color="auto"/>
            </w:tcBorders>
          </w:tcPr>
          <w:p w:rsidR="003A1CB6" w:rsidRPr="00D536F0" w:rsidRDefault="003A1CB6" w:rsidP="003A1CB6">
            <w:pPr>
              <w:spacing w:before="20"/>
              <w:rPr>
                <w:rFonts w:ascii="Times New Roman" w:hAnsi="Times New Roman"/>
                <w:lang w:val="sr-Cyrl-CS"/>
              </w:rPr>
            </w:pPr>
          </w:p>
        </w:tc>
      </w:tr>
      <w:tr w:rsidR="003A1CB6" w:rsidRPr="00D536F0" w:rsidTr="00BC3BBA">
        <w:trPr>
          <w:trHeight w:val="708"/>
        </w:trPr>
        <w:tc>
          <w:tcPr>
            <w:tcW w:w="766"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p>
        </w:tc>
        <w:tc>
          <w:tcPr>
            <w:tcW w:w="3686" w:type="dxa"/>
            <w:tcBorders>
              <w:top w:val="single" w:sz="4" w:space="0" w:color="000000"/>
              <w:left w:val="single" w:sz="4" w:space="0" w:color="000000"/>
              <w:bottom w:val="single" w:sz="4" w:space="0" w:color="000000"/>
            </w:tcBorders>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                                           ПДВ:                                                                                            </w:t>
            </w:r>
          </w:p>
        </w:tc>
        <w:tc>
          <w:tcPr>
            <w:tcW w:w="567" w:type="dxa"/>
            <w:tcBorders>
              <w:top w:val="single" w:sz="4" w:space="0" w:color="auto"/>
              <w:bottom w:val="single" w:sz="4" w:space="0" w:color="auto"/>
            </w:tcBorders>
            <w:vAlign w:val="center"/>
            <w:hideMark/>
          </w:tcPr>
          <w:p w:rsidR="003A1CB6" w:rsidRPr="00D536F0" w:rsidRDefault="003A1CB6" w:rsidP="003A1CB6">
            <w:pPr>
              <w:jc w:val="center"/>
              <w:rPr>
                <w:rFonts w:ascii="Times New Roman" w:hAnsi="Times New Roman"/>
                <w:lang w:val="sr-Cyrl-CS"/>
              </w:rPr>
            </w:pPr>
          </w:p>
        </w:tc>
        <w:tc>
          <w:tcPr>
            <w:tcW w:w="708" w:type="dxa"/>
            <w:tcBorders>
              <w:top w:val="single" w:sz="4" w:space="0" w:color="auto"/>
              <w:bottom w:val="single" w:sz="4" w:space="0" w:color="auto"/>
            </w:tcBorders>
            <w:vAlign w:val="center"/>
          </w:tcPr>
          <w:p w:rsidR="003A1CB6" w:rsidRPr="00D536F0" w:rsidRDefault="003A1CB6" w:rsidP="003A1CB6">
            <w:pPr>
              <w:jc w:val="center"/>
              <w:rPr>
                <w:rFonts w:ascii="Times New Roman" w:hAnsi="Times New Roman"/>
                <w:lang w:val="sr-Cyrl-CS"/>
              </w:rPr>
            </w:pPr>
          </w:p>
        </w:tc>
        <w:tc>
          <w:tcPr>
            <w:tcW w:w="1418" w:type="dxa"/>
            <w:tcBorders>
              <w:top w:val="single" w:sz="4" w:space="0" w:color="auto"/>
              <w:bottom w:val="single" w:sz="4" w:space="0" w:color="auto"/>
            </w:tcBorders>
            <w:vAlign w:val="center"/>
          </w:tcPr>
          <w:p w:rsidR="003A1CB6" w:rsidRPr="00D536F0" w:rsidRDefault="003A1CB6" w:rsidP="003A1CB6">
            <w:pPr>
              <w:spacing w:before="20"/>
              <w:jc w:val="center"/>
              <w:rPr>
                <w:rFonts w:ascii="Times New Roman" w:hAnsi="Times New Roman"/>
                <w:lang w:val="sr-Cyrl-CS"/>
              </w:rPr>
            </w:pPr>
          </w:p>
        </w:tc>
        <w:tc>
          <w:tcPr>
            <w:tcW w:w="1417" w:type="dxa"/>
            <w:tcBorders>
              <w:top w:val="single" w:sz="4" w:space="0" w:color="auto"/>
              <w:bottom w:val="single" w:sz="4" w:space="0" w:color="auto"/>
            </w:tcBorders>
            <w:vAlign w:val="center"/>
          </w:tcPr>
          <w:p w:rsidR="003A1CB6" w:rsidRPr="00D536F0" w:rsidRDefault="003A1CB6" w:rsidP="003A1CB6">
            <w:pPr>
              <w:spacing w:before="20"/>
              <w:rPr>
                <w:rFonts w:ascii="Times New Roman" w:hAnsi="Times New Roman"/>
                <w:lang w:val="sr-Cyrl-CS"/>
              </w:rPr>
            </w:pPr>
          </w:p>
        </w:tc>
        <w:tc>
          <w:tcPr>
            <w:tcW w:w="1560" w:type="dxa"/>
            <w:tcBorders>
              <w:top w:val="single" w:sz="4" w:space="0" w:color="auto"/>
              <w:bottom w:val="single" w:sz="4" w:space="0" w:color="auto"/>
              <w:right w:val="single" w:sz="4" w:space="0" w:color="auto"/>
            </w:tcBorders>
          </w:tcPr>
          <w:p w:rsidR="003A1CB6" w:rsidRPr="00D536F0" w:rsidRDefault="003A1CB6" w:rsidP="003A1CB6">
            <w:pPr>
              <w:spacing w:before="20"/>
              <w:rPr>
                <w:rFonts w:ascii="Times New Roman" w:hAnsi="Times New Roman"/>
                <w:lang w:val="sr-Cyrl-CS"/>
              </w:rPr>
            </w:pPr>
          </w:p>
        </w:tc>
      </w:tr>
      <w:tr w:rsidR="003A1CB6" w:rsidRPr="00D536F0" w:rsidTr="00BC3BBA">
        <w:trPr>
          <w:trHeight w:val="547"/>
        </w:trPr>
        <w:tc>
          <w:tcPr>
            <w:tcW w:w="766"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p>
        </w:tc>
        <w:tc>
          <w:tcPr>
            <w:tcW w:w="3686" w:type="dxa"/>
            <w:tcBorders>
              <w:top w:val="single" w:sz="4" w:space="0" w:color="000000"/>
              <w:left w:val="single" w:sz="4" w:space="0" w:color="000000"/>
              <w:bottom w:val="single" w:sz="4" w:space="0" w:color="000000"/>
            </w:tcBorders>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УКУПНА ЦЕНА СА ПДВ-ом:                                                              </w:t>
            </w:r>
          </w:p>
        </w:tc>
        <w:tc>
          <w:tcPr>
            <w:tcW w:w="567" w:type="dxa"/>
            <w:tcBorders>
              <w:top w:val="single" w:sz="4" w:space="0" w:color="auto"/>
              <w:bottom w:val="single" w:sz="4" w:space="0" w:color="auto"/>
            </w:tcBorders>
            <w:vAlign w:val="center"/>
            <w:hideMark/>
          </w:tcPr>
          <w:p w:rsidR="003A1CB6" w:rsidRPr="00D536F0" w:rsidRDefault="003A1CB6" w:rsidP="003A1CB6">
            <w:pPr>
              <w:jc w:val="center"/>
              <w:rPr>
                <w:rFonts w:ascii="Times New Roman" w:hAnsi="Times New Roman"/>
                <w:lang w:val="sr-Cyrl-CS"/>
              </w:rPr>
            </w:pPr>
          </w:p>
        </w:tc>
        <w:tc>
          <w:tcPr>
            <w:tcW w:w="708" w:type="dxa"/>
            <w:tcBorders>
              <w:top w:val="single" w:sz="4" w:space="0" w:color="auto"/>
              <w:bottom w:val="single" w:sz="4" w:space="0" w:color="auto"/>
            </w:tcBorders>
            <w:vAlign w:val="center"/>
          </w:tcPr>
          <w:p w:rsidR="003A1CB6" w:rsidRPr="00D536F0" w:rsidRDefault="003A1CB6" w:rsidP="003A1CB6">
            <w:pPr>
              <w:jc w:val="center"/>
              <w:rPr>
                <w:rFonts w:ascii="Times New Roman" w:hAnsi="Times New Roman"/>
                <w:lang w:val="sr-Cyrl-CS"/>
              </w:rPr>
            </w:pPr>
          </w:p>
        </w:tc>
        <w:tc>
          <w:tcPr>
            <w:tcW w:w="1418" w:type="dxa"/>
            <w:tcBorders>
              <w:top w:val="single" w:sz="4" w:space="0" w:color="auto"/>
              <w:bottom w:val="single" w:sz="4" w:space="0" w:color="auto"/>
            </w:tcBorders>
            <w:vAlign w:val="center"/>
          </w:tcPr>
          <w:p w:rsidR="003A1CB6" w:rsidRPr="00D536F0" w:rsidRDefault="003A1CB6" w:rsidP="003A1CB6">
            <w:pPr>
              <w:spacing w:before="20"/>
              <w:jc w:val="center"/>
              <w:rPr>
                <w:rFonts w:ascii="Times New Roman" w:hAnsi="Times New Roman"/>
                <w:lang w:val="sr-Cyrl-CS"/>
              </w:rPr>
            </w:pPr>
          </w:p>
        </w:tc>
        <w:tc>
          <w:tcPr>
            <w:tcW w:w="1417" w:type="dxa"/>
            <w:tcBorders>
              <w:top w:val="single" w:sz="4" w:space="0" w:color="auto"/>
              <w:bottom w:val="single" w:sz="4" w:space="0" w:color="auto"/>
            </w:tcBorders>
            <w:vAlign w:val="center"/>
          </w:tcPr>
          <w:p w:rsidR="003A1CB6" w:rsidRPr="00D536F0" w:rsidRDefault="003A1CB6" w:rsidP="003A1CB6">
            <w:pPr>
              <w:spacing w:before="20"/>
              <w:rPr>
                <w:rFonts w:ascii="Times New Roman" w:hAnsi="Times New Roman"/>
                <w:lang w:val="sr-Cyrl-CS"/>
              </w:rPr>
            </w:pPr>
          </w:p>
        </w:tc>
        <w:tc>
          <w:tcPr>
            <w:tcW w:w="1560" w:type="dxa"/>
            <w:tcBorders>
              <w:top w:val="single" w:sz="4" w:space="0" w:color="auto"/>
              <w:bottom w:val="single" w:sz="4" w:space="0" w:color="auto"/>
              <w:right w:val="single" w:sz="4" w:space="0" w:color="auto"/>
            </w:tcBorders>
          </w:tcPr>
          <w:p w:rsidR="003A1CB6" w:rsidRPr="00D536F0" w:rsidRDefault="003A1CB6" w:rsidP="003A1CB6">
            <w:pPr>
              <w:spacing w:before="20"/>
              <w:rPr>
                <w:rFonts w:ascii="Times New Roman" w:hAnsi="Times New Roman"/>
                <w:lang w:val="sr-Cyrl-CS"/>
              </w:rPr>
            </w:pPr>
          </w:p>
        </w:tc>
      </w:tr>
    </w:tbl>
    <w:p w:rsidR="003A1CB6" w:rsidRPr="00D536F0" w:rsidRDefault="003A1CB6" w:rsidP="003A1CB6">
      <w:pPr>
        <w:spacing w:before="20"/>
        <w:jc w:val="both"/>
        <w:rPr>
          <w:rFonts w:ascii="Times New Roman" w:hAnsi="Times New Roman"/>
          <w:lang w:val="sr-Cyrl-CS"/>
        </w:rPr>
      </w:pPr>
    </w:p>
    <w:p w:rsidR="003A1CB6" w:rsidRPr="00D536F0" w:rsidRDefault="003A1CB6" w:rsidP="003A1CB6">
      <w:pPr>
        <w:ind w:right="-705"/>
        <w:rPr>
          <w:lang w:val="sr-Cyrl-CS"/>
        </w:rPr>
      </w:pPr>
      <w:r w:rsidRPr="00D536F0">
        <w:rPr>
          <w:lang w:val="sr-Cyrl-CS"/>
        </w:rPr>
        <w:tab/>
      </w:r>
      <w:r w:rsidRPr="00D536F0">
        <w:rPr>
          <w:lang w:val="sr-Cyrl-CS"/>
        </w:rPr>
        <w:tab/>
        <w:t xml:space="preserve">       </w:t>
      </w:r>
    </w:p>
    <w:p w:rsidR="003A1CB6" w:rsidRPr="00D536F0" w:rsidRDefault="003A1CB6" w:rsidP="003A1CB6">
      <w:pPr>
        <w:spacing w:before="20"/>
        <w:rPr>
          <w:rFonts w:ascii="Times New Roman" w:hAnsi="Times New Roman"/>
          <w:b/>
          <w:sz w:val="32"/>
        </w:rPr>
      </w:pPr>
    </w:p>
    <w:p w:rsidR="003A1CB6" w:rsidRPr="00D536F0" w:rsidRDefault="003A1CB6" w:rsidP="003A1CB6">
      <w:pPr>
        <w:spacing w:before="20"/>
        <w:ind w:left="-567"/>
        <w:jc w:val="center"/>
        <w:rPr>
          <w:rFonts w:ascii="Times New Roman" w:hAnsi="Times New Roman"/>
          <w:b/>
          <w:sz w:val="32"/>
        </w:rPr>
      </w:pPr>
    </w:p>
    <w:p w:rsidR="003A1CB6" w:rsidRPr="00D536F0" w:rsidRDefault="003A1CB6" w:rsidP="003A1CB6">
      <w:pPr>
        <w:spacing w:before="20"/>
        <w:ind w:left="-567"/>
        <w:jc w:val="center"/>
        <w:rPr>
          <w:rFonts w:ascii="Times New Roman" w:hAnsi="Times New Roman"/>
          <w:b/>
          <w:sz w:val="32"/>
          <w:lang w:val="sr-Cyrl-CS"/>
        </w:rPr>
      </w:pPr>
    </w:p>
    <w:p w:rsidR="00A1489C" w:rsidRPr="00D536F0" w:rsidRDefault="00A1489C" w:rsidP="003A1CB6">
      <w:pPr>
        <w:spacing w:before="20"/>
        <w:ind w:left="-567"/>
        <w:jc w:val="center"/>
        <w:rPr>
          <w:rFonts w:ascii="Times New Roman" w:hAnsi="Times New Roman"/>
          <w:b/>
          <w:sz w:val="32"/>
          <w:lang w:val="sr-Cyrl-CS"/>
        </w:rPr>
      </w:pPr>
    </w:p>
    <w:p w:rsidR="003A1CB6" w:rsidRPr="00D536F0" w:rsidRDefault="003A1CB6" w:rsidP="003A1CB6">
      <w:pPr>
        <w:spacing w:before="20"/>
        <w:ind w:left="-567"/>
        <w:jc w:val="center"/>
        <w:rPr>
          <w:rFonts w:ascii="Times New Roman" w:hAnsi="Times New Roman"/>
          <w:b/>
          <w:sz w:val="32"/>
          <w:lang w:val="sr-Cyrl-CS"/>
        </w:rPr>
      </w:pPr>
      <w:r w:rsidRPr="00D536F0">
        <w:rPr>
          <w:rFonts w:ascii="Times New Roman" w:hAnsi="Times New Roman"/>
          <w:b/>
          <w:sz w:val="32"/>
          <w:lang w:val="sr-Cyrl-CS"/>
        </w:rPr>
        <w:t>ТЕХНИЧКА СПЕЦИФИКАЦИЈА</w:t>
      </w:r>
    </w:p>
    <w:p w:rsidR="003A1CB6" w:rsidRPr="00D536F0" w:rsidRDefault="003A1CB6" w:rsidP="003A1CB6">
      <w:pPr>
        <w:spacing w:before="20"/>
        <w:jc w:val="center"/>
        <w:rPr>
          <w:rFonts w:ascii="Times New Roman" w:hAnsi="Times New Roman"/>
          <w:b/>
        </w:rPr>
      </w:pPr>
      <w:r w:rsidRPr="00D536F0">
        <w:rPr>
          <w:rFonts w:ascii="Times New Roman" w:hAnsi="Times New Roman"/>
          <w:b/>
          <w:lang w:val="sr-Cyrl-CS"/>
        </w:rPr>
        <w:t>са структуром цене</w:t>
      </w:r>
    </w:p>
    <w:p w:rsidR="003A1CB6" w:rsidRPr="00D536F0" w:rsidRDefault="003A1CB6" w:rsidP="003A1CB6">
      <w:pPr>
        <w:spacing w:before="20"/>
        <w:jc w:val="center"/>
        <w:rPr>
          <w:rFonts w:ascii="Times New Roman" w:hAnsi="Times New Roman"/>
          <w:b/>
          <w:sz w:val="32"/>
          <w:szCs w:val="32"/>
          <w:lang w:val="sr-Cyrl-CS"/>
        </w:rPr>
      </w:pPr>
      <w:r w:rsidRPr="00D536F0">
        <w:rPr>
          <w:rFonts w:ascii="Times New Roman" w:hAnsi="Times New Roman"/>
          <w:b/>
          <w:sz w:val="32"/>
          <w:lang w:val="sr-Cyrl-CS"/>
        </w:rPr>
        <w:t xml:space="preserve">Партија </w:t>
      </w:r>
      <w:r w:rsidRPr="00D536F0">
        <w:rPr>
          <w:rFonts w:ascii="Times New Roman" w:hAnsi="Times New Roman"/>
          <w:b/>
          <w:sz w:val="32"/>
          <w:szCs w:val="32"/>
          <w:lang w:val="sr-Latn-CS"/>
        </w:rPr>
        <w:t>I</w:t>
      </w:r>
      <w:r w:rsidRPr="00D536F0">
        <w:rPr>
          <w:rFonts w:ascii="Times New Roman" w:hAnsi="Times New Roman"/>
          <w:b/>
          <w:sz w:val="32"/>
          <w:szCs w:val="32"/>
        </w:rPr>
        <w:t>V</w:t>
      </w:r>
    </w:p>
    <w:p w:rsidR="003A1CB6" w:rsidRPr="00D536F0" w:rsidRDefault="003A1CB6" w:rsidP="003A1CB6">
      <w:pPr>
        <w:spacing w:before="20"/>
        <w:jc w:val="center"/>
        <w:rPr>
          <w:rFonts w:ascii="Times New Roman" w:hAnsi="Times New Roman"/>
          <w:b/>
          <w:sz w:val="28"/>
          <w:lang w:val="sr-Cyrl-CS"/>
        </w:rPr>
      </w:pPr>
      <w:r w:rsidRPr="00D536F0">
        <w:rPr>
          <w:rFonts w:ascii="Times New Roman" w:hAnsi="Times New Roman"/>
          <w:b/>
          <w:sz w:val="28"/>
          <w:lang w:val="sr-Cyrl-CS"/>
        </w:rPr>
        <w:t>Лабораторијски намештај</w:t>
      </w:r>
    </w:p>
    <w:p w:rsidR="00A1489C" w:rsidRPr="00D536F0" w:rsidRDefault="00A1489C" w:rsidP="003A1CB6">
      <w:pPr>
        <w:spacing w:before="20"/>
        <w:jc w:val="center"/>
        <w:rPr>
          <w:rFonts w:ascii="Times New Roman" w:hAnsi="Times New Roman"/>
          <w:b/>
          <w:sz w:val="28"/>
          <w:lang w:val="sr-Latn-CS"/>
        </w:rPr>
      </w:pPr>
    </w:p>
    <w:p w:rsidR="00A1489C" w:rsidRPr="00D536F0" w:rsidRDefault="00A1489C" w:rsidP="00A1489C">
      <w:pPr>
        <w:spacing w:before="20" w:line="100" w:lineRule="atLeast"/>
        <w:ind w:firstLine="340"/>
        <w:jc w:val="both"/>
        <w:rPr>
          <w:rFonts w:ascii="Times New Roman" w:hAnsi="Times New Roman"/>
          <w:lang w:val="sr-Cyrl-CS"/>
        </w:rPr>
      </w:pPr>
      <w:r w:rsidRPr="00D536F0">
        <w:rPr>
          <w:rFonts w:ascii="Times New Roman" w:hAnsi="Times New Roman"/>
          <w:lang w:val="ru-RU"/>
        </w:rPr>
        <w:t>За све ставке</w:t>
      </w:r>
      <w:r w:rsidRPr="00D536F0">
        <w:rPr>
          <w:rFonts w:ascii="Times New Roman" w:hAnsi="Times New Roman"/>
          <w:lang w:val="sr-Cyrl-CS"/>
        </w:rPr>
        <w:t xml:space="preserve"> </w:t>
      </w:r>
      <w:r w:rsidRPr="00D536F0">
        <w:rPr>
          <w:rFonts w:ascii="Times New Roman" w:hAnsi="Times New Roman"/>
          <w:b/>
          <w:lang w:val="ru-RU"/>
        </w:rPr>
        <w:t>понуђач је у обавези да наведе појединачне цене по ставкама</w:t>
      </w:r>
      <w:r w:rsidRPr="00D536F0">
        <w:rPr>
          <w:rFonts w:ascii="Times New Roman" w:hAnsi="Times New Roman"/>
          <w:b/>
          <w:lang w:val="sr-Cyrl-CS"/>
        </w:rPr>
        <w:t xml:space="preserve"> (цена по јединици мере без ПДВ-а, укупна цена без ПДВ-а (количина * цена по јединици мере)</w:t>
      </w:r>
      <w:r w:rsidRPr="00D536F0">
        <w:rPr>
          <w:rFonts w:ascii="Times New Roman" w:hAnsi="Times New Roman"/>
          <w:b/>
          <w:lang w:val="ru-RU"/>
        </w:rPr>
        <w:t>,</w:t>
      </w:r>
      <w:r w:rsidRPr="00D536F0">
        <w:rPr>
          <w:rFonts w:ascii="Times New Roman" w:hAnsi="Times New Roman"/>
          <w:b/>
        </w:rPr>
        <w:t xml:space="preserve"> </w:t>
      </w:r>
      <w:r w:rsidRPr="00D536F0">
        <w:rPr>
          <w:rFonts w:ascii="Times New Roman" w:hAnsi="Times New Roman"/>
          <w:b/>
          <w:lang w:val="ru-RU"/>
        </w:rPr>
        <w:t>као и</w:t>
      </w:r>
      <w:r w:rsidRPr="00D536F0">
        <w:rPr>
          <w:rFonts w:ascii="Times New Roman" w:hAnsi="Times New Roman"/>
          <w:lang w:val="ru-RU"/>
        </w:rPr>
        <w:t xml:space="preserve"> </w:t>
      </w:r>
      <w:r w:rsidRPr="00D536F0">
        <w:rPr>
          <w:rFonts w:ascii="Times New Roman" w:hAnsi="Times New Roman"/>
          <w:b/>
          <w:lang w:val="ru-RU"/>
        </w:rPr>
        <w:t>произвођача производа за сваку ставку у својој понуди</w:t>
      </w:r>
      <w:r w:rsidRPr="00D536F0">
        <w:rPr>
          <w:rFonts w:ascii="Times New Roman" w:hAnsi="Times New Roman"/>
          <w:lang w:val="ru-RU"/>
        </w:rPr>
        <w:t>. Понуде које су дате у глобалу и оне које не садрже наведене податке неће бити разматране.</w:t>
      </w:r>
    </w:p>
    <w:p w:rsidR="00A1489C" w:rsidRPr="00D536F0" w:rsidRDefault="00A1489C" w:rsidP="003A1CB6">
      <w:pPr>
        <w:spacing w:before="20"/>
        <w:jc w:val="both"/>
        <w:rPr>
          <w:rFonts w:ascii="Times New Roman" w:hAnsi="Times New Roman"/>
          <w:lang w:val="sr-Cyrl-CS"/>
        </w:rPr>
      </w:pPr>
    </w:p>
    <w:tbl>
      <w:tblPr>
        <w:tblpPr w:leftFromText="180" w:rightFromText="180" w:vertAnchor="text" w:horzAnchor="margin" w:tblpXSpec="center" w:tblpY="506"/>
        <w:tblW w:w="10405" w:type="dxa"/>
        <w:tblLayout w:type="fixed"/>
        <w:tblCellMar>
          <w:left w:w="57" w:type="dxa"/>
          <w:right w:w="57" w:type="dxa"/>
        </w:tblCellMar>
        <w:tblLook w:val="04A0"/>
      </w:tblPr>
      <w:tblGrid>
        <w:gridCol w:w="710"/>
        <w:gridCol w:w="3742"/>
        <w:gridCol w:w="708"/>
        <w:gridCol w:w="709"/>
        <w:gridCol w:w="1276"/>
        <w:gridCol w:w="1701"/>
        <w:gridCol w:w="1559"/>
      </w:tblGrid>
      <w:tr w:rsidR="003A1CB6" w:rsidRPr="00D536F0" w:rsidTr="003A1CB6">
        <w:tc>
          <w:tcPr>
            <w:tcW w:w="710"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ind w:left="-590" w:firstLine="288"/>
              <w:jc w:val="center"/>
              <w:rPr>
                <w:rFonts w:ascii="Times New Roman" w:hAnsi="Times New Roman"/>
                <w:b/>
                <w:lang w:val="sr-Cyrl-CS"/>
              </w:rPr>
            </w:pPr>
            <w:r w:rsidRPr="00D536F0">
              <w:rPr>
                <w:rFonts w:ascii="Times New Roman" w:hAnsi="Times New Roman"/>
                <w:b/>
                <w:lang w:val="sr-Cyrl-CS"/>
              </w:rPr>
              <w:t>Р.б.</w:t>
            </w: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sz w:val="18"/>
                <w:szCs w:val="18"/>
              </w:rPr>
            </w:pPr>
          </w:p>
          <w:p w:rsidR="003A1CB6" w:rsidRPr="00D536F0" w:rsidRDefault="003A1CB6" w:rsidP="003A1CB6">
            <w:pPr>
              <w:ind w:left="-590" w:firstLine="288"/>
              <w:jc w:val="center"/>
              <w:rPr>
                <w:rFonts w:ascii="Times New Roman" w:hAnsi="Times New Roman"/>
                <w:b/>
              </w:rPr>
            </w:pPr>
            <w:r w:rsidRPr="00D536F0">
              <w:rPr>
                <w:rFonts w:ascii="Times New Roman" w:hAnsi="Times New Roman"/>
                <w:b/>
              </w:rPr>
              <w:t>(1)</w:t>
            </w:r>
          </w:p>
        </w:tc>
        <w:tc>
          <w:tcPr>
            <w:tcW w:w="3742"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Latn-CS"/>
              </w:rPr>
              <w:t>O</w:t>
            </w:r>
            <w:r w:rsidRPr="00D536F0">
              <w:rPr>
                <w:rFonts w:ascii="Times New Roman" w:hAnsi="Times New Roman"/>
                <w:b/>
                <w:lang w:val="sr-Cyrl-CS"/>
              </w:rPr>
              <w:t>пис</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 xml:space="preserve"> (2)</w:t>
            </w:r>
          </w:p>
        </w:tc>
        <w:tc>
          <w:tcPr>
            <w:tcW w:w="708"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Ј.м.</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(3)</w:t>
            </w:r>
          </w:p>
        </w:tc>
        <w:tc>
          <w:tcPr>
            <w:tcW w:w="709"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Кол.</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lang w:val="sr-Cyrl-CS"/>
              </w:rPr>
            </w:pPr>
            <w:r w:rsidRPr="00D536F0">
              <w:rPr>
                <w:rFonts w:ascii="Times New Roman" w:hAnsi="Times New Roman"/>
                <w:b/>
              </w:rPr>
              <w:t>(4)</w:t>
            </w:r>
          </w:p>
        </w:tc>
        <w:tc>
          <w:tcPr>
            <w:tcW w:w="1276"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jc w:val="center"/>
              <w:rPr>
                <w:rFonts w:ascii="Times New Roman" w:hAnsi="Times New Roman"/>
                <w:b/>
              </w:rPr>
            </w:pPr>
            <w:r w:rsidRPr="00D536F0">
              <w:rPr>
                <w:rFonts w:ascii="Times New Roman" w:hAnsi="Times New Roman"/>
                <w:b/>
                <w:lang w:val="sr-Cyrl-CS"/>
              </w:rPr>
              <w:t>Цена по јед.мере без ПДВ-а</w:t>
            </w:r>
          </w:p>
          <w:p w:rsidR="003A1CB6" w:rsidRPr="00D536F0" w:rsidRDefault="003A1CB6" w:rsidP="003A1CB6">
            <w:pPr>
              <w:jc w:val="center"/>
              <w:rPr>
                <w:rFonts w:ascii="Times New Roman" w:hAnsi="Times New Roman"/>
                <w:b/>
              </w:rPr>
            </w:pPr>
          </w:p>
          <w:p w:rsidR="003A1CB6" w:rsidRPr="00D536F0" w:rsidRDefault="003A1CB6" w:rsidP="003A1CB6">
            <w:pPr>
              <w:rPr>
                <w:rFonts w:ascii="Times New Roman" w:hAnsi="Times New Roman"/>
                <w:b/>
              </w:rPr>
            </w:pPr>
            <w:r w:rsidRPr="00D536F0">
              <w:rPr>
                <w:rFonts w:ascii="Times New Roman" w:hAnsi="Times New Roman"/>
                <w:b/>
              </w:rPr>
              <w:t xml:space="preserve">      (5)</w:t>
            </w:r>
          </w:p>
        </w:tc>
        <w:tc>
          <w:tcPr>
            <w:tcW w:w="1701"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rPr>
            </w:pPr>
            <w:r w:rsidRPr="00D536F0">
              <w:rPr>
                <w:rFonts w:ascii="Times New Roman" w:hAnsi="Times New Roman"/>
                <w:b/>
                <w:lang w:val="sr-Cyrl-CS"/>
              </w:rPr>
              <w:t>Укупна цена без ПДВ-а</w:t>
            </w:r>
          </w:p>
          <w:p w:rsidR="003A1CB6" w:rsidRPr="00D536F0" w:rsidRDefault="003A1CB6" w:rsidP="003A1CB6">
            <w:pPr>
              <w:jc w:val="center"/>
              <w:rPr>
                <w:rFonts w:ascii="Times New Roman" w:hAnsi="Times New Roman"/>
                <w:b/>
              </w:rPr>
            </w:pPr>
          </w:p>
          <w:p w:rsidR="003A1CB6" w:rsidRPr="00D536F0" w:rsidRDefault="003A1CB6" w:rsidP="003A1CB6">
            <w:pPr>
              <w:jc w:val="center"/>
              <w:rPr>
                <w:rFonts w:ascii="Times New Roman" w:hAnsi="Times New Roman"/>
                <w:b/>
              </w:rPr>
            </w:pPr>
            <w:r w:rsidRPr="00D536F0">
              <w:rPr>
                <w:rFonts w:ascii="Times New Roman" w:hAnsi="Times New Roman"/>
                <w:b/>
              </w:rPr>
              <w:t>(6)=4x5</w:t>
            </w:r>
          </w:p>
        </w:tc>
        <w:tc>
          <w:tcPr>
            <w:tcW w:w="1559" w:type="dxa"/>
            <w:tcBorders>
              <w:top w:val="single" w:sz="4" w:space="0" w:color="000000"/>
              <w:left w:val="single" w:sz="4" w:space="0" w:color="000000"/>
              <w:bottom w:val="single" w:sz="4" w:space="0" w:color="000000"/>
              <w:right w:val="single" w:sz="4" w:space="0" w:color="000000"/>
            </w:tcBorders>
            <w:hideMark/>
          </w:tcPr>
          <w:p w:rsidR="003A1CB6" w:rsidRPr="00D536F0" w:rsidRDefault="003A1CB6" w:rsidP="003A1CB6">
            <w:pPr>
              <w:jc w:val="center"/>
              <w:rPr>
                <w:rFonts w:ascii="Times New Roman" w:hAnsi="Times New Roman"/>
                <w:b/>
                <w:lang w:val="sr-Cyrl-CS"/>
              </w:rPr>
            </w:pPr>
            <w:r w:rsidRPr="00D536F0">
              <w:rPr>
                <w:rFonts w:ascii="Times New Roman" w:hAnsi="Times New Roman"/>
                <w:b/>
                <w:lang w:val="sr-Cyrl-CS"/>
              </w:rPr>
              <w:t>Произвођач</w:t>
            </w:r>
          </w:p>
        </w:tc>
      </w:tr>
      <w:tr w:rsidR="003A1CB6" w:rsidRPr="00D536F0" w:rsidTr="003A1CB6">
        <w:tc>
          <w:tcPr>
            <w:tcW w:w="710"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rPr>
            </w:pPr>
            <w:r w:rsidRPr="00D536F0">
              <w:rPr>
                <w:rFonts w:ascii="Times New Roman" w:hAnsi="Times New Roman"/>
                <w:lang w:val="sr-Cyrl-CS"/>
              </w:rPr>
              <w:t>1.</w:t>
            </w:r>
          </w:p>
        </w:tc>
        <w:tc>
          <w:tcPr>
            <w:tcW w:w="3742"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 xml:space="preserve">Лабораторијске клупе </w:t>
            </w:r>
            <w:r w:rsidRPr="00D536F0">
              <w:rPr>
                <w:rFonts w:ascii="Times New Roman" w:hAnsi="Times New Roman"/>
                <w:b/>
              </w:rPr>
              <w:t>ca</w:t>
            </w:r>
            <w:r w:rsidRPr="00D536F0">
              <w:rPr>
                <w:rFonts w:ascii="Times New Roman" w:hAnsi="Times New Roman"/>
                <w:b/>
                <w:lang w:val="sr-Cyrl-CS"/>
              </w:rPr>
              <w:t xml:space="preserve"> 2 радна места (Департман за физику):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Димензије лабораторијске клупе(130</w:t>
            </w:r>
            <w:r w:rsidRPr="00D536F0">
              <w:rPr>
                <w:rFonts w:ascii="Times New Roman" w:hAnsi="Times New Roman"/>
                <w:lang w:val="sr-Latn-CS"/>
              </w:rPr>
              <w:t>x60x74</w:t>
            </w:r>
            <w:r w:rsidRPr="00D536F0">
              <w:rPr>
                <w:rFonts w:ascii="Times New Roman" w:hAnsi="Times New Roman"/>
                <w:lang w:val="sr-Cyrl-CS"/>
              </w:rPr>
              <w:t>)</w:t>
            </w:r>
            <w:r w:rsidRPr="00D536F0">
              <w:rPr>
                <w:rFonts w:ascii="Times New Roman" w:hAnsi="Times New Roman"/>
                <w:lang w:val="sr-Latn-CS"/>
              </w:rPr>
              <w:t>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Носећа метална конструкција израђена од</w:t>
            </w:r>
            <w:r w:rsidRPr="00D536F0">
              <w:rPr>
                <w:rFonts w:ascii="Times New Roman" w:hAnsi="Times New Roman"/>
                <w:lang w:val="sr-Latn-CS"/>
              </w:rPr>
              <w:t xml:space="preserve"> </w:t>
            </w:r>
            <w:r w:rsidRPr="00D536F0">
              <w:rPr>
                <w:rFonts w:ascii="Times New Roman" w:hAnsi="Times New Roman"/>
                <w:lang w:val="sr-Cyrl-CS"/>
              </w:rPr>
              <w:t xml:space="preserve">челичних цеви </w:t>
            </w:r>
          </w:p>
          <w:p w:rsidR="003A1CB6" w:rsidRPr="00D536F0" w:rsidRDefault="003A1CB6" w:rsidP="003A1CB6">
            <w:pPr>
              <w:pStyle w:val="ListParagraph"/>
              <w:spacing w:before="20"/>
              <w:ind w:left="176"/>
              <w:rPr>
                <w:rFonts w:ascii="Times New Roman" w:hAnsi="Times New Roman"/>
                <w:spacing w:val="2"/>
                <w:szCs w:val="17"/>
                <w:lang w:val="sr-Cyrl-CS"/>
              </w:rPr>
            </w:pPr>
            <w:r w:rsidRPr="00D536F0">
              <w:rPr>
                <w:rFonts w:ascii="Times New Roman" w:hAnsi="Times New Roman"/>
                <w:lang w:val="sr-Latn-CS"/>
              </w:rPr>
              <w:t>(25x25x1,5)</w:t>
            </w:r>
            <w:r w:rsidRPr="00D536F0">
              <w:rPr>
                <w:rFonts w:ascii="Times New Roman" w:hAnsi="Times New Roman"/>
                <w:lang w:val="sr-Cyrl-CS"/>
              </w:rPr>
              <w:t xml:space="preserve"> </w:t>
            </w:r>
            <w:r w:rsidRPr="00D536F0">
              <w:rPr>
                <w:rFonts w:ascii="Times New Roman" w:hAnsi="Times New Roman"/>
                <w:lang w:val="sr-Latn-CS"/>
              </w:rPr>
              <w:t>mm</w:t>
            </w:r>
            <w:r w:rsidRPr="00D536F0">
              <w:rPr>
                <w:rFonts w:ascii="Times New Roman" w:hAnsi="Times New Roman"/>
                <w:lang w:val="sr-Cyrl-CS"/>
              </w:rPr>
              <w:t xml:space="preserve">, заштићена пластификацијом </w:t>
            </w:r>
            <w:r w:rsidRPr="00D536F0">
              <w:rPr>
                <w:rFonts w:ascii="Times New Roman" w:hAnsi="Times New Roman"/>
                <w:spacing w:val="2"/>
                <w:szCs w:val="17"/>
                <w:lang w:val="sr-Cyrl-CS"/>
              </w:rPr>
              <w:t xml:space="preserve"> у боји по </w:t>
            </w:r>
            <w:r w:rsidRPr="00D536F0">
              <w:rPr>
                <w:rFonts w:ascii="Times New Roman" w:hAnsi="Times New Roman"/>
                <w:spacing w:val="2"/>
                <w:szCs w:val="17"/>
                <w:lang w:val="sr-Latn-CS"/>
              </w:rPr>
              <w:t>RAL</w:t>
            </w:r>
            <w:r w:rsidRPr="00D536F0">
              <w:rPr>
                <w:rFonts w:ascii="Times New Roman" w:hAnsi="Times New Roman"/>
                <w:spacing w:val="2"/>
                <w:szCs w:val="17"/>
                <w:lang w:val="sr-Cyrl-CS"/>
              </w:rPr>
              <w:t xml:space="preserve"> карти.</w:t>
            </w:r>
          </w:p>
          <w:p w:rsidR="003A1CB6" w:rsidRPr="00D536F0" w:rsidRDefault="003A1CB6" w:rsidP="003A1CB6">
            <w:pPr>
              <w:pStyle w:val="ListParagraph"/>
              <w:numPr>
                <w:ilvl w:val="0"/>
                <w:numId w:val="42"/>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Клупе су опремљене пластичним чеповима који при померању намештаја штите од оштећења пода.</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Latn-CS"/>
              </w:rPr>
            </w:pPr>
            <w:r w:rsidRPr="00D536F0">
              <w:rPr>
                <w:rFonts w:ascii="Times New Roman" w:hAnsi="Times New Roman"/>
                <w:lang w:val="sr-Cyrl-CS"/>
              </w:rPr>
              <w:t>Декор дрво,светли јасен, избељено дрво.</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Latn-CS"/>
              </w:rPr>
            </w:pPr>
            <w:r w:rsidRPr="00D536F0">
              <w:rPr>
                <w:rFonts w:ascii="Times New Roman" w:hAnsi="Times New Roman"/>
                <w:lang w:val="sr-Cyrl-CS"/>
              </w:rPr>
              <w:t>Облик као класична школска клупа.</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09"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jc w:val="center"/>
              <w:rPr>
                <w:rFonts w:ascii="Times New Roman" w:hAnsi="Times New Roman"/>
                <w:lang w:val="sr-Latn-CS"/>
              </w:rPr>
            </w:pPr>
            <w:r w:rsidRPr="00D536F0">
              <w:rPr>
                <w:rFonts w:ascii="Times New Roman" w:hAnsi="Times New Roman"/>
                <w:lang w:val="sr-Latn-CS"/>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3A1CB6">
        <w:tc>
          <w:tcPr>
            <w:tcW w:w="710"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t>2.</w:t>
            </w:r>
          </w:p>
        </w:tc>
        <w:tc>
          <w:tcPr>
            <w:tcW w:w="3742"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 xml:space="preserve">Лабораторијске клупе </w:t>
            </w:r>
            <w:r w:rsidRPr="00D536F0">
              <w:rPr>
                <w:rFonts w:ascii="Times New Roman" w:hAnsi="Times New Roman"/>
                <w:b/>
              </w:rPr>
              <w:t>ca</w:t>
            </w:r>
            <w:r w:rsidRPr="00D536F0">
              <w:rPr>
                <w:rFonts w:ascii="Times New Roman" w:hAnsi="Times New Roman"/>
                <w:b/>
                <w:lang w:val="sr-Cyrl-CS"/>
              </w:rPr>
              <w:t xml:space="preserve"> 3 радна места (Департман за физику):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 xml:space="preserve">Горња плоча  израђена од универ плоче дебљине </w:t>
            </w:r>
            <w:r w:rsidRPr="00D536F0">
              <w:rPr>
                <w:rFonts w:ascii="Times New Roman" w:hAnsi="Times New Roman"/>
              </w:rPr>
              <w:t>25mm</w:t>
            </w:r>
            <w:r w:rsidRPr="00D536F0">
              <w:rPr>
                <w:rFonts w:ascii="Times New Roman" w:hAnsi="Times New Roman"/>
                <w:lang w:val="sr-Cyrl-CS"/>
              </w:rPr>
              <w:t>, заштићене А</w:t>
            </w:r>
            <w:r w:rsidRPr="00D536F0">
              <w:rPr>
                <w:rFonts w:ascii="Times New Roman" w:hAnsi="Times New Roman"/>
              </w:rPr>
              <w:t>BS</w:t>
            </w:r>
            <w:r w:rsidRPr="00D536F0">
              <w:rPr>
                <w:rFonts w:ascii="Times New Roman" w:hAnsi="Times New Roman"/>
                <w:lang w:val="sr-Cyrl-CS"/>
              </w:rPr>
              <w:t xml:space="preserve"> траком дебљине 2</w:t>
            </w:r>
            <w:r w:rsidRPr="00D536F0">
              <w:rPr>
                <w:rFonts w:ascii="Times New Roman" w:hAnsi="Times New Roman"/>
              </w:rPr>
              <w:t xml:space="preserve"> mm</w:t>
            </w:r>
            <w:r w:rsidRPr="00D536F0">
              <w:rPr>
                <w:rFonts w:ascii="Times New Roman" w:hAnsi="Times New Roman"/>
                <w:lang w:val="sr-Cyrl-CS"/>
              </w:rPr>
              <w:t xml:space="preserve"> у истом декору.</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Димензије лабораторијске клупе(190</w:t>
            </w:r>
            <w:r w:rsidRPr="00D536F0">
              <w:rPr>
                <w:rFonts w:ascii="Times New Roman" w:hAnsi="Times New Roman"/>
                <w:lang w:val="sr-Latn-CS"/>
              </w:rPr>
              <w:t>x60x74</w:t>
            </w:r>
            <w:r w:rsidRPr="00D536F0">
              <w:rPr>
                <w:rFonts w:ascii="Times New Roman" w:hAnsi="Times New Roman"/>
                <w:lang w:val="sr-Cyrl-CS"/>
              </w:rPr>
              <w:t>)</w:t>
            </w:r>
            <w:r w:rsidRPr="00D536F0">
              <w:rPr>
                <w:rFonts w:ascii="Times New Roman" w:hAnsi="Times New Roman"/>
                <w:lang w:val="sr-Latn-CS"/>
              </w:rPr>
              <w:t>cm</w:t>
            </w:r>
            <w:r w:rsidRPr="00D536F0">
              <w:rPr>
                <w:rFonts w:ascii="Times New Roman" w:hAnsi="Times New Roman"/>
                <w:lang w:val="sr-Cyrl-CS"/>
              </w:rPr>
              <w:t>.</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Носећа метална конструкција израђена од</w:t>
            </w:r>
            <w:r w:rsidRPr="00D536F0">
              <w:rPr>
                <w:rFonts w:ascii="Times New Roman" w:hAnsi="Times New Roman"/>
                <w:lang w:val="sr-Latn-CS"/>
              </w:rPr>
              <w:t xml:space="preserve"> </w:t>
            </w:r>
            <w:r w:rsidRPr="00D536F0">
              <w:rPr>
                <w:rFonts w:ascii="Times New Roman" w:hAnsi="Times New Roman"/>
                <w:lang w:val="sr-Cyrl-CS"/>
              </w:rPr>
              <w:t xml:space="preserve">челичних цеви </w:t>
            </w:r>
          </w:p>
          <w:p w:rsidR="003A1CB6" w:rsidRPr="00D536F0" w:rsidRDefault="003A1CB6" w:rsidP="003A1CB6">
            <w:pPr>
              <w:pStyle w:val="ListParagraph"/>
              <w:spacing w:before="20"/>
              <w:ind w:left="176"/>
              <w:rPr>
                <w:rFonts w:ascii="Times New Roman" w:hAnsi="Times New Roman"/>
                <w:lang w:val="sr-Cyrl-CS"/>
              </w:rPr>
            </w:pPr>
            <w:r w:rsidRPr="00D536F0">
              <w:rPr>
                <w:rFonts w:ascii="Times New Roman" w:hAnsi="Times New Roman"/>
                <w:lang w:val="sr-Latn-CS"/>
              </w:rPr>
              <w:t>(25x25x1,5)</w:t>
            </w:r>
            <w:r w:rsidRPr="00D536F0">
              <w:rPr>
                <w:rFonts w:ascii="Times New Roman" w:hAnsi="Times New Roman"/>
                <w:lang w:val="sr-Cyrl-CS"/>
              </w:rPr>
              <w:t xml:space="preserve"> </w:t>
            </w:r>
            <w:r w:rsidRPr="00D536F0">
              <w:rPr>
                <w:rFonts w:ascii="Times New Roman" w:hAnsi="Times New Roman"/>
                <w:lang w:val="sr-Latn-CS"/>
              </w:rPr>
              <w:t>mm</w:t>
            </w:r>
            <w:r w:rsidRPr="00D536F0">
              <w:rPr>
                <w:rFonts w:ascii="Times New Roman" w:hAnsi="Times New Roman"/>
                <w:lang w:val="sr-Cyrl-CS"/>
              </w:rPr>
              <w:t xml:space="preserve">, заштићена пластификацијом </w:t>
            </w:r>
            <w:r w:rsidRPr="00D536F0">
              <w:rPr>
                <w:rFonts w:ascii="Times New Roman" w:hAnsi="Times New Roman"/>
                <w:spacing w:val="2"/>
                <w:szCs w:val="17"/>
                <w:lang w:val="sr-Cyrl-CS"/>
              </w:rPr>
              <w:t xml:space="preserve"> у боји по </w:t>
            </w:r>
            <w:r w:rsidRPr="00D536F0">
              <w:rPr>
                <w:rFonts w:ascii="Times New Roman" w:hAnsi="Times New Roman"/>
                <w:spacing w:val="2"/>
                <w:szCs w:val="17"/>
                <w:lang w:val="sr-Latn-CS"/>
              </w:rPr>
              <w:t>RAL</w:t>
            </w:r>
            <w:r w:rsidRPr="00D536F0">
              <w:rPr>
                <w:rFonts w:ascii="Times New Roman" w:hAnsi="Times New Roman"/>
                <w:spacing w:val="2"/>
                <w:szCs w:val="17"/>
                <w:lang w:val="sr-Cyrl-CS"/>
              </w:rPr>
              <w:t xml:space="preserve"> </w:t>
            </w:r>
            <w:r w:rsidRPr="00D536F0">
              <w:rPr>
                <w:rFonts w:ascii="Times New Roman" w:hAnsi="Times New Roman"/>
                <w:spacing w:val="2"/>
                <w:szCs w:val="17"/>
                <w:lang w:val="sr-Cyrl-CS"/>
              </w:rPr>
              <w:lastRenderedPageBreak/>
              <w:t>карти.</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Клупе су опремљене пластичним чеповима који при померању намештаја штите од оштећења пода.</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Декор дрво,светли јасен, избељено дрво.</w:t>
            </w:r>
          </w:p>
          <w:p w:rsidR="003A1CB6" w:rsidRPr="00D536F0" w:rsidRDefault="003A1CB6" w:rsidP="003A1CB6">
            <w:pPr>
              <w:pStyle w:val="ListParagraph"/>
              <w:numPr>
                <w:ilvl w:val="0"/>
                <w:numId w:val="18"/>
              </w:numPr>
              <w:suppressAutoHyphens w:val="0"/>
              <w:spacing w:before="20"/>
              <w:ind w:left="176" w:hanging="142"/>
              <w:contextualSpacing/>
              <w:rPr>
                <w:rFonts w:ascii="Times New Roman" w:hAnsi="Times New Roman"/>
                <w:lang w:val="sr-Cyrl-CS"/>
              </w:rPr>
            </w:pPr>
            <w:r w:rsidRPr="00D536F0">
              <w:rPr>
                <w:rFonts w:ascii="Times New Roman" w:hAnsi="Times New Roman"/>
                <w:lang w:val="sr-Cyrl-CS"/>
              </w:rPr>
              <w:t>Облик као класична школска клупа.</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lastRenderedPageBreak/>
              <w:t>ком</w:t>
            </w:r>
          </w:p>
        </w:tc>
        <w:tc>
          <w:tcPr>
            <w:tcW w:w="709"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jc w:val="center"/>
              <w:rPr>
                <w:rFonts w:ascii="Times New Roman" w:hAnsi="Times New Roman"/>
                <w:lang w:val="sr-Latn-CS"/>
              </w:rPr>
            </w:pPr>
            <w:r w:rsidRPr="00D536F0">
              <w:rPr>
                <w:rFonts w:ascii="Times New Roman" w:hAnsi="Times New Roman"/>
                <w:lang w:val="sr-Latn-CS"/>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3A1CB6">
        <w:tc>
          <w:tcPr>
            <w:tcW w:w="710"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r w:rsidRPr="00D536F0">
              <w:rPr>
                <w:rFonts w:ascii="Times New Roman" w:hAnsi="Times New Roman"/>
                <w:lang w:val="sr-Cyrl-CS"/>
              </w:rPr>
              <w:lastRenderedPageBreak/>
              <w:t>3.</w:t>
            </w:r>
          </w:p>
        </w:tc>
        <w:tc>
          <w:tcPr>
            <w:tcW w:w="3742"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rPr>
                <w:rFonts w:ascii="Times New Roman" w:hAnsi="Times New Roman"/>
                <w:b/>
                <w:lang w:val="sr-Cyrl-CS"/>
              </w:rPr>
            </w:pPr>
            <w:r w:rsidRPr="00D536F0">
              <w:rPr>
                <w:rFonts w:ascii="Times New Roman" w:hAnsi="Times New Roman"/>
                <w:b/>
                <w:lang w:val="sr-Cyrl-CS"/>
              </w:rPr>
              <w:t>Школска столица:</w:t>
            </w:r>
          </w:p>
          <w:p w:rsidR="003A1CB6" w:rsidRPr="00D536F0" w:rsidRDefault="003A1CB6" w:rsidP="003A1CB6">
            <w:pPr>
              <w:pStyle w:val="ListParagraph"/>
              <w:numPr>
                <w:ilvl w:val="0"/>
                <w:numId w:val="18"/>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Израђена од висококвалитетне букове шпер плоче дебљине 8</w:t>
            </w:r>
            <w:r w:rsidRPr="00D536F0">
              <w:rPr>
                <w:rFonts w:ascii="Times New Roman" w:hAnsi="Times New Roman"/>
                <w:lang w:val="sr-Latn-CS"/>
              </w:rPr>
              <w:t>mm</w:t>
            </w:r>
            <w:r w:rsidRPr="00D536F0">
              <w:rPr>
                <w:rFonts w:ascii="Times New Roman" w:hAnsi="Times New Roman"/>
                <w:lang w:val="sr-Cyrl-CS"/>
              </w:rPr>
              <w:t>, метална конструкција.</w:t>
            </w:r>
          </w:p>
          <w:p w:rsidR="003A1CB6" w:rsidRPr="00D536F0" w:rsidRDefault="003A1CB6" w:rsidP="003A1CB6">
            <w:pPr>
              <w:pStyle w:val="ListParagraph"/>
              <w:numPr>
                <w:ilvl w:val="0"/>
                <w:numId w:val="4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Седиште и наслон третирани полиуретанским лаком у три слоја.</w:t>
            </w:r>
          </w:p>
          <w:p w:rsidR="003A1CB6" w:rsidRPr="00D536F0" w:rsidRDefault="003A1CB6" w:rsidP="003A1CB6">
            <w:pPr>
              <w:pStyle w:val="ListParagraph"/>
              <w:numPr>
                <w:ilvl w:val="0"/>
                <w:numId w:val="4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Димензије седишта 380</w:t>
            </w:r>
            <w:r w:rsidRPr="00D536F0">
              <w:rPr>
                <w:rFonts w:ascii="Times New Roman" w:hAnsi="Times New Roman"/>
                <w:lang w:val="sr-Latn-CS"/>
              </w:rPr>
              <w:t xml:space="preserve"> x</w:t>
            </w:r>
            <w:r w:rsidRPr="00D536F0">
              <w:rPr>
                <w:rFonts w:ascii="Times New Roman" w:hAnsi="Times New Roman"/>
                <w:lang w:val="sr-Cyrl-CS"/>
              </w:rPr>
              <w:t xml:space="preserve"> 390</w:t>
            </w:r>
            <w:r w:rsidRPr="00D536F0">
              <w:rPr>
                <w:rFonts w:ascii="Times New Roman" w:hAnsi="Times New Roman"/>
                <w:lang w:val="sr-Latn-CS"/>
              </w:rPr>
              <w:t xml:space="preserve"> mm</w:t>
            </w:r>
          </w:p>
          <w:p w:rsidR="003A1CB6" w:rsidRPr="00D536F0" w:rsidRDefault="003A1CB6" w:rsidP="003A1CB6">
            <w:pPr>
              <w:pStyle w:val="ListParagraph"/>
              <w:spacing w:before="20"/>
              <w:ind w:left="141"/>
              <w:rPr>
                <w:rFonts w:ascii="Times New Roman" w:hAnsi="Times New Roman"/>
                <w:lang w:val="sr-Cyrl-CS"/>
              </w:rPr>
            </w:pPr>
            <w:r w:rsidRPr="00D536F0">
              <w:rPr>
                <w:rFonts w:ascii="Times New Roman" w:hAnsi="Times New Roman"/>
                <w:lang w:val="sr-Cyrl-CS"/>
              </w:rPr>
              <w:t>- висина седишта 460</w:t>
            </w:r>
            <w:r w:rsidRPr="00D536F0">
              <w:rPr>
                <w:rFonts w:ascii="Times New Roman" w:hAnsi="Times New Roman"/>
                <w:lang w:val="sr-Latn-CS"/>
              </w:rPr>
              <w:t xml:space="preserve"> mm</w:t>
            </w:r>
          </w:p>
          <w:p w:rsidR="003A1CB6" w:rsidRPr="00D536F0" w:rsidRDefault="003A1CB6" w:rsidP="003A1CB6">
            <w:pPr>
              <w:pStyle w:val="ListParagraph"/>
              <w:numPr>
                <w:ilvl w:val="0"/>
                <w:numId w:val="4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Наслон стандардан, анатомски обликован,  димензија 190</w:t>
            </w:r>
            <w:r w:rsidRPr="00D536F0">
              <w:rPr>
                <w:rFonts w:ascii="Times New Roman" w:hAnsi="Times New Roman"/>
                <w:lang w:val="sr-Latn-CS"/>
              </w:rPr>
              <w:t>x</w:t>
            </w:r>
            <w:r w:rsidRPr="00D536F0">
              <w:rPr>
                <w:rFonts w:ascii="Times New Roman" w:hAnsi="Times New Roman"/>
                <w:lang w:val="sr-Cyrl-CS"/>
              </w:rPr>
              <w:t>390</w:t>
            </w:r>
            <w:r w:rsidRPr="00D536F0">
              <w:rPr>
                <w:rFonts w:ascii="Times New Roman" w:hAnsi="Times New Roman"/>
                <w:lang w:val="sr-Latn-CS"/>
              </w:rPr>
              <w:t xml:space="preserve"> mm</w:t>
            </w:r>
            <w:r w:rsidRPr="00D536F0">
              <w:rPr>
                <w:rFonts w:ascii="Times New Roman" w:hAnsi="Times New Roman"/>
                <w:lang w:val="sr-Cyrl-CS"/>
              </w:rPr>
              <w:t>.</w:t>
            </w:r>
          </w:p>
          <w:p w:rsidR="003A1CB6" w:rsidRPr="00D536F0" w:rsidRDefault="003A1CB6" w:rsidP="003A1CB6">
            <w:pPr>
              <w:pStyle w:val="ListParagraph"/>
              <w:numPr>
                <w:ilvl w:val="0"/>
                <w:numId w:val="41"/>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 xml:space="preserve">Висина столице 760 </w:t>
            </w:r>
            <w:r w:rsidRPr="00D536F0">
              <w:rPr>
                <w:rFonts w:ascii="Times New Roman" w:hAnsi="Times New Roman"/>
                <w:lang w:val="sr-Latn-CS"/>
              </w:rPr>
              <w:t>mm</w:t>
            </w:r>
            <w:r w:rsidRPr="00D536F0">
              <w:rPr>
                <w:rFonts w:ascii="Times New Roman" w:hAnsi="Times New Roman"/>
                <w:lang w:val="sr-Cyrl-CS"/>
              </w:rPr>
              <w:t>. Спајање седишта и наслона на металну конструкцију изведено челичним ПОП нитнама дебљине 4,8</w:t>
            </w:r>
            <w:r w:rsidRPr="00D536F0">
              <w:rPr>
                <w:rFonts w:ascii="Times New Roman" w:hAnsi="Times New Roman"/>
                <w:lang w:val="sr-Latn-CS"/>
              </w:rPr>
              <w:t>mm.</w:t>
            </w:r>
          </w:p>
          <w:p w:rsidR="003A1CB6" w:rsidRPr="00D536F0" w:rsidRDefault="003A1CB6" w:rsidP="003A1CB6">
            <w:pPr>
              <w:pStyle w:val="ListParagraph"/>
              <w:numPr>
                <w:ilvl w:val="0"/>
                <w:numId w:val="40"/>
              </w:numPr>
              <w:suppressAutoHyphens w:val="0"/>
              <w:spacing w:before="20"/>
              <w:ind w:left="141" w:hanging="142"/>
              <w:contextualSpacing/>
              <w:rPr>
                <w:rFonts w:ascii="Times New Roman" w:hAnsi="Times New Roman"/>
                <w:lang w:val="sr-Cyrl-CS"/>
              </w:rPr>
            </w:pPr>
            <w:r w:rsidRPr="00D536F0">
              <w:rPr>
                <w:rFonts w:ascii="Times New Roman" w:hAnsi="Times New Roman"/>
                <w:spacing w:val="2"/>
                <w:szCs w:val="17"/>
                <w:lang w:val="sr-Cyrl-CS"/>
              </w:rPr>
              <w:t xml:space="preserve">Завршна обрада металне конструкције пластификација у боји по </w:t>
            </w:r>
            <w:r w:rsidRPr="00D536F0">
              <w:rPr>
                <w:rFonts w:ascii="Times New Roman" w:hAnsi="Times New Roman"/>
                <w:spacing w:val="2"/>
                <w:szCs w:val="17"/>
                <w:lang w:val="sr-Latn-CS"/>
              </w:rPr>
              <w:t>RAL</w:t>
            </w:r>
            <w:r w:rsidRPr="00D536F0">
              <w:rPr>
                <w:rFonts w:ascii="Times New Roman" w:hAnsi="Times New Roman"/>
                <w:spacing w:val="2"/>
                <w:szCs w:val="17"/>
                <w:lang w:val="sr-Cyrl-CS"/>
              </w:rPr>
              <w:t xml:space="preserve"> карти.</w:t>
            </w:r>
          </w:p>
          <w:p w:rsidR="003A1CB6" w:rsidRPr="00D536F0" w:rsidRDefault="003A1CB6" w:rsidP="003A1CB6">
            <w:pPr>
              <w:pStyle w:val="ListParagraph"/>
              <w:numPr>
                <w:ilvl w:val="0"/>
                <w:numId w:val="4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Столице су опремљене пластичним чеповима који при померању намештаја штите од оштећења пода.</w:t>
            </w:r>
          </w:p>
          <w:p w:rsidR="003A1CB6" w:rsidRPr="00D536F0" w:rsidRDefault="003A1CB6" w:rsidP="003A1CB6">
            <w:pPr>
              <w:pStyle w:val="ListParagraph"/>
              <w:numPr>
                <w:ilvl w:val="0"/>
                <w:numId w:val="40"/>
              </w:numPr>
              <w:suppressAutoHyphens w:val="0"/>
              <w:spacing w:before="20"/>
              <w:ind w:left="141" w:hanging="142"/>
              <w:contextualSpacing/>
              <w:rPr>
                <w:rFonts w:ascii="Times New Roman" w:hAnsi="Times New Roman"/>
                <w:lang w:val="sr-Cyrl-CS"/>
              </w:rPr>
            </w:pPr>
            <w:r w:rsidRPr="00D536F0">
              <w:rPr>
                <w:rFonts w:ascii="Times New Roman" w:hAnsi="Times New Roman"/>
                <w:lang w:val="sr-Cyrl-CS"/>
              </w:rPr>
              <w:t>Декор дрво,светли јасен, избељено дрво.</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ком</w:t>
            </w:r>
          </w:p>
        </w:tc>
        <w:tc>
          <w:tcPr>
            <w:tcW w:w="709"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jc w:val="center"/>
              <w:rPr>
                <w:rFonts w:ascii="Times New Roman" w:hAnsi="Times New Roman"/>
                <w:lang w:val="sr-Cyrl-CS"/>
              </w:rPr>
            </w:pPr>
            <w:r w:rsidRPr="00D536F0">
              <w:rPr>
                <w:rFonts w:ascii="Times New Roman" w:hAnsi="Times New Roman"/>
                <w:lang w:val="sr-Cyrl-CS"/>
              </w:rPr>
              <w:t>30</w:t>
            </w:r>
          </w:p>
        </w:tc>
        <w:tc>
          <w:tcPr>
            <w:tcW w:w="1276"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left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3A1CB6">
        <w:tc>
          <w:tcPr>
            <w:tcW w:w="710"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p>
        </w:tc>
        <w:tc>
          <w:tcPr>
            <w:tcW w:w="3742" w:type="dxa"/>
            <w:tcBorders>
              <w:top w:val="single" w:sz="4" w:space="0" w:color="000000"/>
              <w:left w:val="single" w:sz="4" w:space="0" w:color="000000"/>
              <w:bottom w:val="single" w:sz="4" w:space="0" w:color="000000"/>
            </w:tcBorders>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УКУПНА ЦЕНА БЕЗ ПДВ-а:                                                                                  </w:t>
            </w:r>
          </w:p>
        </w:tc>
        <w:tc>
          <w:tcPr>
            <w:tcW w:w="708" w:type="dxa"/>
            <w:tcBorders>
              <w:top w:val="single" w:sz="4" w:space="0" w:color="000000"/>
              <w:bottom w:val="single" w:sz="4" w:space="0" w:color="000000"/>
            </w:tcBorders>
            <w:vAlign w:val="center"/>
            <w:hideMark/>
          </w:tcPr>
          <w:p w:rsidR="003A1CB6" w:rsidRPr="00D536F0" w:rsidRDefault="003A1CB6" w:rsidP="003A1CB6">
            <w:pPr>
              <w:jc w:val="center"/>
              <w:rPr>
                <w:rFonts w:ascii="Times New Roman" w:hAnsi="Times New Roman"/>
                <w:lang w:val="sr-Cyrl-CS"/>
              </w:rPr>
            </w:pPr>
          </w:p>
        </w:tc>
        <w:tc>
          <w:tcPr>
            <w:tcW w:w="709" w:type="dxa"/>
            <w:tcBorders>
              <w:top w:val="single" w:sz="4" w:space="0" w:color="000000"/>
              <w:bottom w:val="single" w:sz="4" w:space="0" w:color="000000"/>
            </w:tcBorders>
            <w:vAlign w:val="center"/>
          </w:tcPr>
          <w:p w:rsidR="003A1CB6" w:rsidRPr="00D536F0" w:rsidRDefault="003A1CB6" w:rsidP="003A1CB6">
            <w:pPr>
              <w:jc w:val="center"/>
              <w:rPr>
                <w:rFonts w:ascii="Times New Roman" w:hAnsi="Times New Roman"/>
                <w:lang w:val="sr-Cyrl-CS"/>
              </w:rPr>
            </w:pPr>
          </w:p>
        </w:tc>
        <w:tc>
          <w:tcPr>
            <w:tcW w:w="1276" w:type="dxa"/>
            <w:tcBorders>
              <w:top w:val="single" w:sz="4" w:space="0" w:color="000000"/>
              <w:bottom w:val="single" w:sz="4" w:space="0" w:color="000000"/>
            </w:tcBorders>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bottom w:val="single" w:sz="4" w:space="0" w:color="000000"/>
            </w:tcBorders>
            <w:vAlign w:val="center"/>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3A1CB6">
        <w:tc>
          <w:tcPr>
            <w:tcW w:w="710"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p>
        </w:tc>
        <w:tc>
          <w:tcPr>
            <w:tcW w:w="3742" w:type="dxa"/>
            <w:tcBorders>
              <w:top w:val="single" w:sz="4" w:space="0" w:color="000000"/>
              <w:left w:val="single" w:sz="4" w:space="0" w:color="000000"/>
              <w:bottom w:val="single" w:sz="4" w:space="0" w:color="000000"/>
            </w:tcBorders>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                                           ПДВ:                                                                                            </w:t>
            </w:r>
          </w:p>
        </w:tc>
        <w:tc>
          <w:tcPr>
            <w:tcW w:w="708" w:type="dxa"/>
            <w:tcBorders>
              <w:top w:val="single" w:sz="4" w:space="0" w:color="000000"/>
              <w:bottom w:val="single" w:sz="4" w:space="0" w:color="000000"/>
            </w:tcBorders>
            <w:vAlign w:val="center"/>
            <w:hideMark/>
          </w:tcPr>
          <w:p w:rsidR="003A1CB6" w:rsidRPr="00D536F0" w:rsidRDefault="003A1CB6" w:rsidP="003A1CB6">
            <w:pPr>
              <w:jc w:val="center"/>
              <w:rPr>
                <w:rFonts w:ascii="Times New Roman" w:hAnsi="Times New Roman"/>
                <w:lang w:val="sr-Cyrl-CS"/>
              </w:rPr>
            </w:pPr>
          </w:p>
        </w:tc>
        <w:tc>
          <w:tcPr>
            <w:tcW w:w="709" w:type="dxa"/>
            <w:tcBorders>
              <w:top w:val="single" w:sz="4" w:space="0" w:color="000000"/>
              <w:bottom w:val="single" w:sz="4" w:space="0" w:color="000000"/>
            </w:tcBorders>
            <w:vAlign w:val="center"/>
          </w:tcPr>
          <w:p w:rsidR="003A1CB6" w:rsidRPr="00D536F0" w:rsidRDefault="003A1CB6" w:rsidP="003A1CB6">
            <w:pPr>
              <w:jc w:val="center"/>
              <w:rPr>
                <w:rFonts w:ascii="Times New Roman" w:hAnsi="Times New Roman"/>
                <w:lang w:val="sr-Cyrl-CS"/>
              </w:rPr>
            </w:pPr>
          </w:p>
        </w:tc>
        <w:tc>
          <w:tcPr>
            <w:tcW w:w="1276" w:type="dxa"/>
            <w:tcBorders>
              <w:top w:val="single" w:sz="4" w:space="0" w:color="000000"/>
              <w:bottom w:val="single" w:sz="4" w:space="0" w:color="000000"/>
            </w:tcBorders>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bottom w:val="single" w:sz="4" w:space="0" w:color="000000"/>
            </w:tcBorders>
            <w:vAlign w:val="center"/>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r w:rsidR="003A1CB6" w:rsidRPr="00D536F0" w:rsidTr="003A1CB6">
        <w:tc>
          <w:tcPr>
            <w:tcW w:w="710" w:type="dxa"/>
            <w:tcBorders>
              <w:top w:val="single" w:sz="4" w:space="0" w:color="000000"/>
              <w:left w:val="single" w:sz="4" w:space="0" w:color="000000"/>
              <w:bottom w:val="single" w:sz="4" w:space="0" w:color="000000"/>
              <w:right w:val="single" w:sz="4" w:space="0" w:color="000000"/>
            </w:tcBorders>
            <w:vAlign w:val="center"/>
            <w:hideMark/>
          </w:tcPr>
          <w:p w:rsidR="003A1CB6" w:rsidRPr="00D536F0" w:rsidRDefault="003A1CB6" w:rsidP="003A1CB6">
            <w:pPr>
              <w:spacing w:before="20"/>
              <w:jc w:val="center"/>
              <w:rPr>
                <w:rFonts w:ascii="Times New Roman" w:hAnsi="Times New Roman"/>
                <w:lang w:val="sr-Cyrl-CS"/>
              </w:rPr>
            </w:pPr>
          </w:p>
        </w:tc>
        <w:tc>
          <w:tcPr>
            <w:tcW w:w="3742" w:type="dxa"/>
            <w:tcBorders>
              <w:top w:val="single" w:sz="4" w:space="0" w:color="000000"/>
              <w:left w:val="single" w:sz="4" w:space="0" w:color="000000"/>
              <w:bottom w:val="single" w:sz="4" w:space="0" w:color="000000"/>
            </w:tcBorders>
            <w:vAlign w:val="center"/>
            <w:hideMark/>
          </w:tcPr>
          <w:p w:rsidR="003A1CB6" w:rsidRPr="00D536F0" w:rsidRDefault="003A1CB6" w:rsidP="003A1CB6">
            <w:pPr>
              <w:spacing w:before="20"/>
              <w:rPr>
                <w:rFonts w:ascii="Times New Roman" w:hAnsi="Times New Roman"/>
                <w:lang w:val="sr-Cyrl-CS"/>
              </w:rPr>
            </w:pPr>
            <w:r w:rsidRPr="00D536F0">
              <w:rPr>
                <w:rFonts w:ascii="Times New Roman" w:hAnsi="Times New Roman"/>
                <w:b/>
                <w:lang w:val="sr-Cyrl-CS"/>
              </w:rPr>
              <w:t xml:space="preserve">УКУПНА ЦЕНА СА ПДВ-ом:                                                              </w:t>
            </w:r>
          </w:p>
        </w:tc>
        <w:tc>
          <w:tcPr>
            <w:tcW w:w="708" w:type="dxa"/>
            <w:tcBorders>
              <w:top w:val="single" w:sz="4" w:space="0" w:color="000000"/>
              <w:bottom w:val="single" w:sz="4" w:space="0" w:color="000000"/>
            </w:tcBorders>
            <w:vAlign w:val="center"/>
            <w:hideMark/>
          </w:tcPr>
          <w:p w:rsidR="003A1CB6" w:rsidRPr="00D536F0" w:rsidRDefault="003A1CB6" w:rsidP="003A1CB6">
            <w:pPr>
              <w:jc w:val="center"/>
              <w:rPr>
                <w:rFonts w:ascii="Times New Roman" w:hAnsi="Times New Roman"/>
                <w:lang w:val="sr-Cyrl-CS"/>
              </w:rPr>
            </w:pPr>
          </w:p>
        </w:tc>
        <w:tc>
          <w:tcPr>
            <w:tcW w:w="709" w:type="dxa"/>
            <w:tcBorders>
              <w:top w:val="single" w:sz="4" w:space="0" w:color="000000"/>
              <w:bottom w:val="single" w:sz="4" w:space="0" w:color="000000"/>
            </w:tcBorders>
            <w:vAlign w:val="center"/>
          </w:tcPr>
          <w:p w:rsidR="003A1CB6" w:rsidRPr="00D536F0" w:rsidRDefault="003A1CB6" w:rsidP="003A1CB6">
            <w:pPr>
              <w:jc w:val="center"/>
              <w:rPr>
                <w:rFonts w:ascii="Times New Roman" w:hAnsi="Times New Roman"/>
                <w:lang w:val="sr-Cyrl-CS"/>
              </w:rPr>
            </w:pPr>
          </w:p>
        </w:tc>
        <w:tc>
          <w:tcPr>
            <w:tcW w:w="1276" w:type="dxa"/>
            <w:tcBorders>
              <w:top w:val="single" w:sz="4" w:space="0" w:color="000000"/>
              <w:bottom w:val="single" w:sz="4" w:space="0" w:color="000000"/>
            </w:tcBorders>
            <w:vAlign w:val="center"/>
          </w:tcPr>
          <w:p w:rsidR="003A1CB6" w:rsidRPr="00D536F0" w:rsidRDefault="003A1CB6" w:rsidP="003A1CB6">
            <w:pPr>
              <w:spacing w:before="20"/>
              <w:jc w:val="center"/>
              <w:rPr>
                <w:rFonts w:ascii="Times New Roman" w:hAnsi="Times New Roman"/>
                <w:lang w:val="sr-Cyrl-CS"/>
              </w:rPr>
            </w:pPr>
          </w:p>
        </w:tc>
        <w:tc>
          <w:tcPr>
            <w:tcW w:w="1701" w:type="dxa"/>
            <w:tcBorders>
              <w:top w:val="single" w:sz="4" w:space="0" w:color="000000"/>
              <w:bottom w:val="single" w:sz="4" w:space="0" w:color="000000"/>
            </w:tcBorders>
            <w:vAlign w:val="center"/>
          </w:tcPr>
          <w:p w:rsidR="003A1CB6" w:rsidRPr="00D536F0" w:rsidRDefault="003A1CB6" w:rsidP="003A1CB6">
            <w:pPr>
              <w:spacing w:before="20"/>
              <w:rPr>
                <w:rFonts w:ascii="Times New Roman" w:hAnsi="Times New Roman"/>
                <w:lang w:val="sr-Cyrl-CS"/>
              </w:rPr>
            </w:pPr>
          </w:p>
        </w:tc>
        <w:tc>
          <w:tcPr>
            <w:tcW w:w="1559" w:type="dxa"/>
            <w:tcBorders>
              <w:top w:val="single" w:sz="4" w:space="0" w:color="000000"/>
              <w:bottom w:val="single" w:sz="4" w:space="0" w:color="000000"/>
              <w:right w:val="single" w:sz="4" w:space="0" w:color="000000"/>
            </w:tcBorders>
          </w:tcPr>
          <w:p w:rsidR="003A1CB6" w:rsidRPr="00D536F0" w:rsidRDefault="003A1CB6" w:rsidP="003A1CB6">
            <w:pPr>
              <w:spacing w:before="20"/>
              <w:rPr>
                <w:rFonts w:ascii="Times New Roman" w:hAnsi="Times New Roman"/>
                <w:lang w:val="sr-Cyrl-CS"/>
              </w:rPr>
            </w:pPr>
          </w:p>
        </w:tc>
      </w:tr>
    </w:tbl>
    <w:p w:rsidR="003A1CB6" w:rsidRPr="00D536F0" w:rsidRDefault="003A1CB6" w:rsidP="003A1CB6">
      <w:pPr>
        <w:spacing w:before="20"/>
        <w:rPr>
          <w:b/>
          <w:sz w:val="28"/>
          <w:lang w:val="sr-Latn-CS"/>
        </w:rPr>
      </w:pPr>
    </w:p>
    <w:p w:rsidR="003A1CB6" w:rsidRPr="00D536F0" w:rsidRDefault="003A1CB6" w:rsidP="003A1CB6">
      <w:pPr>
        <w:spacing w:before="20"/>
        <w:rPr>
          <w:rFonts w:ascii="Times New Roman" w:hAnsi="Times New Roman"/>
          <w:b/>
          <w:sz w:val="32"/>
          <w:lang w:val="sr-Cyrl-CS"/>
        </w:rPr>
      </w:pPr>
    </w:p>
    <w:p w:rsidR="003A1CB6" w:rsidRPr="00D536F0" w:rsidRDefault="003A1CB6" w:rsidP="003A1CB6">
      <w:pPr>
        <w:spacing w:before="20"/>
        <w:rPr>
          <w:rFonts w:ascii="Times New Roman" w:hAnsi="Times New Roman"/>
          <w:b/>
          <w:sz w:val="32"/>
          <w:u w:val="single"/>
        </w:rPr>
      </w:pPr>
    </w:p>
    <w:p w:rsidR="003A1CB6" w:rsidRPr="00D536F0" w:rsidRDefault="003A1CB6" w:rsidP="003A1CB6">
      <w:pPr>
        <w:rPr>
          <w:rFonts w:ascii="Times New Roman" w:hAnsi="Times New Roman"/>
          <w:sz w:val="32"/>
        </w:rPr>
      </w:pPr>
    </w:p>
    <w:p w:rsidR="003A1CB6" w:rsidRPr="00D536F0" w:rsidRDefault="003A1CB6"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22041B" w:rsidRPr="00D536F0" w:rsidRDefault="0022041B" w:rsidP="003A1CB6">
      <w:pPr>
        <w:tabs>
          <w:tab w:val="left" w:pos="2730"/>
        </w:tabs>
        <w:rPr>
          <w:rFonts w:ascii="Times New Roman" w:hAnsi="Times New Roman"/>
          <w:sz w:val="32"/>
          <w:lang w:val="sr-Cyrl-CS"/>
        </w:rPr>
      </w:pPr>
    </w:p>
    <w:p w:rsidR="003A1CB6" w:rsidRPr="00D536F0" w:rsidRDefault="003A1CB6" w:rsidP="003A1CB6">
      <w:pPr>
        <w:jc w:val="center"/>
      </w:pPr>
      <w:r w:rsidRPr="00D536F0">
        <w:t>Цртежи уз техничку спецификацију</w:t>
      </w:r>
    </w:p>
    <w:p w:rsidR="003A1CB6" w:rsidRPr="00D536F0" w:rsidRDefault="003A1CB6" w:rsidP="003A1CB6">
      <w:r w:rsidRPr="00D536F0">
        <w:rPr>
          <w:noProof/>
          <w:lang w:eastAsia="en-US"/>
        </w:rPr>
        <w:drawing>
          <wp:inline distT="0" distB="0" distL="0" distR="0">
            <wp:extent cx="5943474" cy="7689273"/>
            <wp:effectExtent l="19050" t="0" r="126" b="0"/>
            <wp:docPr id="2" name="Picture 4" descr="K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1.jpg"/>
                    <pic:cNvPicPr/>
                  </pic:nvPicPr>
                  <pic:blipFill>
                    <a:blip r:embed="rId10" cstate="print"/>
                    <a:stretch>
                      <a:fillRect/>
                    </a:stretch>
                  </pic:blipFill>
                  <pic:spPr>
                    <a:xfrm>
                      <a:off x="0" y="0"/>
                      <a:ext cx="5943600" cy="7689436"/>
                    </a:xfrm>
                    <a:prstGeom prst="rect">
                      <a:avLst/>
                    </a:prstGeom>
                  </pic:spPr>
                </pic:pic>
              </a:graphicData>
            </a:graphic>
          </wp:inline>
        </w:drawing>
      </w:r>
    </w:p>
    <w:p w:rsidR="003A1CB6" w:rsidRPr="00D536F0" w:rsidRDefault="003A1CB6" w:rsidP="003A1CB6">
      <w:pPr>
        <w:jc w:val="center"/>
      </w:pPr>
      <w:r w:rsidRPr="00D536F0">
        <w:t>Цртежи број 1, 2, 3 и 4.</w:t>
      </w:r>
    </w:p>
    <w:p w:rsidR="003A1CB6" w:rsidRPr="00D536F0" w:rsidRDefault="003A1CB6" w:rsidP="003A1CB6">
      <w:pPr>
        <w:jc w:val="center"/>
        <w:rPr>
          <w:noProof/>
        </w:rPr>
      </w:pPr>
      <w:r w:rsidRPr="00D536F0">
        <w:rPr>
          <w:noProof/>
          <w:lang w:eastAsia="en-US"/>
        </w:rPr>
        <w:lastRenderedPageBreak/>
        <w:drawing>
          <wp:inline distT="0" distB="0" distL="0" distR="0">
            <wp:extent cx="5943474" cy="7737764"/>
            <wp:effectExtent l="19050" t="0" r="126" b="0"/>
            <wp:docPr id="3" name="Picture 8" descr="K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2.jpg"/>
                    <pic:cNvPicPr/>
                  </pic:nvPicPr>
                  <pic:blipFill>
                    <a:blip r:embed="rId11" cstate="print"/>
                    <a:stretch>
                      <a:fillRect/>
                    </a:stretch>
                  </pic:blipFill>
                  <pic:spPr>
                    <a:xfrm>
                      <a:off x="0" y="0"/>
                      <a:ext cx="5943600" cy="7737928"/>
                    </a:xfrm>
                    <a:prstGeom prst="rect">
                      <a:avLst/>
                    </a:prstGeom>
                  </pic:spPr>
                </pic:pic>
              </a:graphicData>
            </a:graphic>
          </wp:inline>
        </w:drawing>
      </w:r>
      <w:r w:rsidRPr="00D536F0">
        <w:t>Цртеж број 5</w:t>
      </w:r>
      <w:r w:rsidRPr="00D536F0">
        <w:rPr>
          <w:noProof/>
          <w:lang w:eastAsia="en-US"/>
        </w:rPr>
        <w:lastRenderedPageBreak/>
        <w:drawing>
          <wp:inline distT="0" distB="0" distL="0" distR="0">
            <wp:extent cx="5943600" cy="8174355"/>
            <wp:effectExtent l="19050" t="0" r="0" b="0"/>
            <wp:docPr id="4" name="Picture 0" descr="K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3.jpg"/>
                    <pic:cNvPicPr/>
                  </pic:nvPicPr>
                  <pic:blipFill>
                    <a:blip r:embed="rId12" cstate="print"/>
                    <a:stretch>
                      <a:fillRect/>
                    </a:stretch>
                  </pic:blipFill>
                  <pic:spPr>
                    <a:xfrm>
                      <a:off x="0" y="0"/>
                      <a:ext cx="5943600" cy="8174355"/>
                    </a:xfrm>
                    <a:prstGeom prst="rect">
                      <a:avLst/>
                    </a:prstGeom>
                  </pic:spPr>
                </pic:pic>
              </a:graphicData>
            </a:graphic>
          </wp:inline>
        </w:drawing>
      </w:r>
    </w:p>
    <w:p w:rsidR="003A1CB6" w:rsidRPr="00D536F0" w:rsidRDefault="003A1CB6" w:rsidP="003A1CB6">
      <w:pPr>
        <w:jc w:val="center"/>
      </w:pPr>
      <w:r w:rsidRPr="00D536F0">
        <w:t>Цртеж број 6.</w:t>
      </w:r>
    </w:p>
    <w:p w:rsidR="003A1CB6" w:rsidRPr="00D536F0" w:rsidRDefault="003A1CB6" w:rsidP="003A1CB6">
      <w:r w:rsidRPr="00D536F0">
        <w:rPr>
          <w:noProof/>
          <w:lang w:eastAsia="en-US"/>
        </w:rPr>
        <w:lastRenderedPageBreak/>
        <w:drawing>
          <wp:inline distT="0" distB="0" distL="0" distR="0">
            <wp:extent cx="5943474" cy="7703127"/>
            <wp:effectExtent l="19050" t="0" r="126" b="0"/>
            <wp:docPr id="6" name="Picture 10" descr="K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4.jpg"/>
                    <pic:cNvPicPr/>
                  </pic:nvPicPr>
                  <pic:blipFill>
                    <a:blip r:embed="rId13" cstate="print"/>
                    <a:stretch>
                      <a:fillRect/>
                    </a:stretch>
                  </pic:blipFill>
                  <pic:spPr>
                    <a:xfrm>
                      <a:off x="0" y="0"/>
                      <a:ext cx="5943600" cy="7703290"/>
                    </a:xfrm>
                    <a:prstGeom prst="rect">
                      <a:avLst/>
                    </a:prstGeom>
                  </pic:spPr>
                </pic:pic>
              </a:graphicData>
            </a:graphic>
          </wp:inline>
        </w:drawing>
      </w:r>
    </w:p>
    <w:p w:rsidR="003A1CB6" w:rsidRPr="00D536F0" w:rsidRDefault="003A1CB6" w:rsidP="003A1CB6">
      <w:pPr>
        <w:jc w:val="center"/>
      </w:pPr>
      <w:r w:rsidRPr="00D536F0">
        <w:t>Цртеж број 7.</w:t>
      </w:r>
    </w:p>
    <w:p w:rsidR="003A1CB6" w:rsidRPr="00D536F0" w:rsidRDefault="003A1CB6" w:rsidP="003A1CB6">
      <w:r w:rsidRPr="00D536F0">
        <w:rPr>
          <w:noProof/>
          <w:lang w:eastAsia="en-US"/>
        </w:rPr>
        <w:lastRenderedPageBreak/>
        <w:drawing>
          <wp:inline distT="0" distB="0" distL="0" distR="0">
            <wp:extent cx="5943474" cy="7599218"/>
            <wp:effectExtent l="19050" t="0" r="126" b="0"/>
            <wp:docPr id="7" name="Picture 11" descr="K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5.jpg"/>
                    <pic:cNvPicPr/>
                  </pic:nvPicPr>
                  <pic:blipFill>
                    <a:blip r:embed="rId14" cstate="print"/>
                    <a:stretch>
                      <a:fillRect/>
                    </a:stretch>
                  </pic:blipFill>
                  <pic:spPr>
                    <a:xfrm>
                      <a:off x="0" y="0"/>
                      <a:ext cx="5943600" cy="7599379"/>
                    </a:xfrm>
                    <a:prstGeom prst="rect">
                      <a:avLst/>
                    </a:prstGeom>
                  </pic:spPr>
                </pic:pic>
              </a:graphicData>
            </a:graphic>
          </wp:inline>
        </w:drawing>
      </w:r>
    </w:p>
    <w:p w:rsidR="003A1CB6" w:rsidRPr="00D536F0" w:rsidRDefault="003A1CB6" w:rsidP="003A1CB6">
      <w:pPr>
        <w:jc w:val="center"/>
      </w:pPr>
      <w:r w:rsidRPr="00D536F0">
        <w:t>Цртежи број 8, 9, 10 и 11.</w:t>
      </w:r>
    </w:p>
    <w:p w:rsidR="003A1CB6" w:rsidRPr="00D536F0" w:rsidRDefault="003A1CB6" w:rsidP="003A1CB6">
      <w:r w:rsidRPr="00D536F0">
        <w:rPr>
          <w:noProof/>
          <w:lang w:eastAsia="en-US"/>
        </w:rPr>
        <w:lastRenderedPageBreak/>
        <w:drawing>
          <wp:inline distT="0" distB="0" distL="0" distR="0">
            <wp:extent cx="5943474" cy="7453745"/>
            <wp:effectExtent l="19050" t="0" r="126" b="0"/>
            <wp:docPr id="8" name="Picture 12" descr="K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6.jpg"/>
                    <pic:cNvPicPr/>
                  </pic:nvPicPr>
                  <pic:blipFill>
                    <a:blip r:embed="rId15" cstate="print"/>
                    <a:stretch>
                      <a:fillRect/>
                    </a:stretch>
                  </pic:blipFill>
                  <pic:spPr>
                    <a:xfrm>
                      <a:off x="0" y="0"/>
                      <a:ext cx="5943600" cy="7453903"/>
                    </a:xfrm>
                    <a:prstGeom prst="rect">
                      <a:avLst/>
                    </a:prstGeom>
                  </pic:spPr>
                </pic:pic>
              </a:graphicData>
            </a:graphic>
          </wp:inline>
        </w:drawing>
      </w:r>
    </w:p>
    <w:p w:rsidR="003A1CB6" w:rsidRPr="00D536F0" w:rsidRDefault="003A1CB6" w:rsidP="003A1CB6">
      <w:pPr>
        <w:jc w:val="center"/>
      </w:pPr>
      <w:r w:rsidRPr="00D536F0">
        <w:t>Цртежи број 12, 13, 14  и 15.</w:t>
      </w:r>
    </w:p>
    <w:p w:rsidR="003A1CB6" w:rsidRPr="00D536F0" w:rsidRDefault="003A1CB6" w:rsidP="003A1CB6">
      <w:pPr>
        <w:jc w:val="center"/>
      </w:pPr>
    </w:p>
    <w:p w:rsidR="003A1CB6" w:rsidRPr="00D536F0" w:rsidRDefault="003A1CB6" w:rsidP="003A1CB6">
      <w:pPr>
        <w:jc w:val="center"/>
      </w:pPr>
      <w:r w:rsidRPr="00D536F0">
        <w:rPr>
          <w:noProof/>
          <w:lang w:eastAsia="en-US"/>
        </w:rPr>
        <w:lastRenderedPageBreak/>
        <w:drawing>
          <wp:inline distT="0" distB="0" distL="0" distR="0">
            <wp:extent cx="5943474" cy="7065818"/>
            <wp:effectExtent l="19050" t="0" r="126" b="0"/>
            <wp:docPr id="10" name="Picture 13" descr="K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7.jpg"/>
                    <pic:cNvPicPr/>
                  </pic:nvPicPr>
                  <pic:blipFill>
                    <a:blip r:embed="rId16" cstate="print"/>
                    <a:stretch>
                      <a:fillRect/>
                    </a:stretch>
                  </pic:blipFill>
                  <pic:spPr>
                    <a:xfrm>
                      <a:off x="0" y="0"/>
                      <a:ext cx="5943600" cy="7065968"/>
                    </a:xfrm>
                    <a:prstGeom prst="rect">
                      <a:avLst/>
                    </a:prstGeom>
                  </pic:spPr>
                </pic:pic>
              </a:graphicData>
            </a:graphic>
          </wp:inline>
        </w:drawing>
      </w:r>
    </w:p>
    <w:p w:rsidR="003A1CB6" w:rsidRPr="00D536F0" w:rsidRDefault="003A1CB6" w:rsidP="003A1CB6">
      <w:pPr>
        <w:jc w:val="center"/>
      </w:pPr>
      <w:r w:rsidRPr="00D536F0">
        <w:t>Цртежи број 16 и 17.</w:t>
      </w:r>
    </w:p>
    <w:p w:rsidR="003A1CB6" w:rsidRPr="00D536F0" w:rsidRDefault="003A1CB6" w:rsidP="003A1CB6">
      <w:pPr>
        <w:jc w:val="center"/>
      </w:pPr>
    </w:p>
    <w:p w:rsidR="003A1CB6" w:rsidRPr="00D536F0" w:rsidRDefault="003A1CB6" w:rsidP="003A1CB6">
      <w:pPr>
        <w:jc w:val="center"/>
      </w:pPr>
    </w:p>
    <w:p w:rsidR="003A1CB6" w:rsidRPr="00D536F0" w:rsidRDefault="003A1CB6" w:rsidP="003A1CB6">
      <w:pPr>
        <w:jc w:val="center"/>
      </w:pPr>
      <w:r w:rsidRPr="00D536F0">
        <w:rPr>
          <w:noProof/>
          <w:lang w:eastAsia="en-US"/>
        </w:rPr>
        <w:lastRenderedPageBreak/>
        <w:drawing>
          <wp:inline distT="0" distB="0" distL="0" distR="0">
            <wp:extent cx="5943474" cy="7419109"/>
            <wp:effectExtent l="19050" t="0" r="126" b="0"/>
            <wp:docPr id="16" name="Picture 14" descr="K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8.jpg"/>
                    <pic:cNvPicPr/>
                  </pic:nvPicPr>
                  <pic:blipFill>
                    <a:blip r:embed="rId17" cstate="print"/>
                    <a:stretch>
                      <a:fillRect/>
                    </a:stretch>
                  </pic:blipFill>
                  <pic:spPr>
                    <a:xfrm>
                      <a:off x="0" y="0"/>
                      <a:ext cx="5943600" cy="7419266"/>
                    </a:xfrm>
                    <a:prstGeom prst="rect">
                      <a:avLst/>
                    </a:prstGeom>
                  </pic:spPr>
                </pic:pic>
              </a:graphicData>
            </a:graphic>
          </wp:inline>
        </w:drawing>
      </w:r>
    </w:p>
    <w:p w:rsidR="003A1CB6" w:rsidRPr="00D536F0" w:rsidRDefault="003A1CB6" w:rsidP="003A1CB6">
      <w:pPr>
        <w:jc w:val="center"/>
      </w:pPr>
      <w:r w:rsidRPr="00D536F0">
        <w:t>Цртеж број 18.</w:t>
      </w:r>
    </w:p>
    <w:p w:rsidR="003A1CB6" w:rsidRPr="00D536F0" w:rsidRDefault="003A1CB6" w:rsidP="003A1CB6"/>
    <w:p w:rsidR="007962DF" w:rsidRPr="00D536F0" w:rsidRDefault="007962DF" w:rsidP="007962DF">
      <w:pPr>
        <w:spacing w:before="20"/>
        <w:ind w:right="-705"/>
        <w:rPr>
          <w:rFonts w:ascii="Times New Roman" w:hAnsi="Times New Roman"/>
        </w:rPr>
      </w:pPr>
    </w:p>
    <w:p w:rsidR="00604D55" w:rsidRPr="00D536F0" w:rsidRDefault="00604D55" w:rsidP="00D679E6">
      <w:pPr>
        <w:tabs>
          <w:tab w:val="left" w:pos="180"/>
        </w:tabs>
        <w:ind w:right="23"/>
        <w:rPr>
          <w:rFonts w:ascii="Times New Roman" w:hAnsi="Times New Roman"/>
          <w:b/>
          <w:sz w:val="32"/>
          <w:szCs w:val="22"/>
          <w:lang w:val="sr-Cyrl-CS"/>
        </w:rPr>
      </w:pPr>
    </w:p>
    <w:p w:rsidR="00604D55" w:rsidRPr="00D536F0" w:rsidRDefault="00604D55" w:rsidP="00D679E6">
      <w:pPr>
        <w:tabs>
          <w:tab w:val="left" w:pos="180"/>
        </w:tabs>
        <w:ind w:right="23"/>
        <w:rPr>
          <w:rFonts w:ascii="Times New Roman" w:hAnsi="Times New Roman"/>
          <w:b/>
          <w:sz w:val="32"/>
          <w:szCs w:val="22"/>
          <w:lang w:val="sr-Cyrl-CS"/>
        </w:rPr>
      </w:pPr>
    </w:p>
    <w:p w:rsidR="004D5FFE" w:rsidRPr="00D536F0" w:rsidRDefault="004D5FFE" w:rsidP="00D679E6">
      <w:pPr>
        <w:tabs>
          <w:tab w:val="left" w:pos="180"/>
        </w:tabs>
        <w:ind w:right="23"/>
        <w:rPr>
          <w:rFonts w:ascii="Times New Roman" w:hAnsi="Times New Roman"/>
          <w:b/>
          <w:sz w:val="32"/>
          <w:szCs w:val="22"/>
          <w:lang w:val="sr-Cyrl-CS"/>
        </w:rPr>
      </w:pPr>
    </w:p>
    <w:p w:rsidR="004D5FFE" w:rsidRPr="00D536F0" w:rsidRDefault="004D5FFE" w:rsidP="00D679E6">
      <w:pPr>
        <w:tabs>
          <w:tab w:val="left" w:pos="180"/>
        </w:tabs>
        <w:ind w:right="23"/>
        <w:rPr>
          <w:rFonts w:ascii="Times New Roman" w:hAnsi="Times New Roman"/>
          <w:b/>
          <w:sz w:val="32"/>
          <w:szCs w:val="22"/>
          <w:lang w:val="sr-Cyrl-CS"/>
        </w:rPr>
      </w:pPr>
    </w:p>
    <w:p w:rsidR="004D5FFE" w:rsidRPr="00D536F0" w:rsidRDefault="004D5FFE" w:rsidP="00D679E6">
      <w:pPr>
        <w:tabs>
          <w:tab w:val="left" w:pos="180"/>
        </w:tabs>
        <w:ind w:right="23"/>
        <w:rPr>
          <w:rFonts w:ascii="Times New Roman" w:hAnsi="Times New Roman"/>
          <w:b/>
          <w:sz w:val="32"/>
          <w:szCs w:val="22"/>
          <w:lang w:val="sr-Cyrl-CS"/>
        </w:rPr>
      </w:pPr>
    </w:p>
    <w:p w:rsidR="004D5FFE" w:rsidRPr="00D536F0" w:rsidRDefault="004D5FFE" w:rsidP="00D679E6">
      <w:pPr>
        <w:tabs>
          <w:tab w:val="left" w:pos="180"/>
        </w:tabs>
        <w:ind w:right="23"/>
        <w:rPr>
          <w:rFonts w:ascii="Times New Roman" w:hAnsi="Times New Roman"/>
          <w:b/>
          <w:sz w:val="32"/>
          <w:szCs w:val="22"/>
          <w:lang w:val="sr-Cyrl-CS"/>
        </w:rPr>
      </w:pPr>
    </w:p>
    <w:p w:rsidR="000A760F" w:rsidRPr="00D536F0" w:rsidRDefault="000A760F" w:rsidP="00751057">
      <w:pPr>
        <w:tabs>
          <w:tab w:val="left" w:pos="180"/>
        </w:tabs>
        <w:ind w:right="23"/>
        <w:jc w:val="center"/>
        <w:rPr>
          <w:rFonts w:ascii="Times New Roman" w:hAnsi="Times New Roman"/>
          <w:b/>
          <w:sz w:val="32"/>
          <w:szCs w:val="22"/>
        </w:rPr>
      </w:pPr>
    </w:p>
    <w:p w:rsidR="00751057" w:rsidRPr="00D536F0" w:rsidRDefault="00751057" w:rsidP="00751057">
      <w:pPr>
        <w:tabs>
          <w:tab w:val="left" w:pos="180"/>
        </w:tabs>
        <w:ind w:right="23"/>
        <w:jc w:val="center"/>
        <w:rPr>
          <w:rFonts w:ascii="Times New Roman" w:hAnsi="Times New Roman"/>
          <w:b/>
          <w:sz w:val="22"/>
          <w:szCs w:val="22"/>
          <w:lang w:val="sr-Cyrl-CS"/>
        </w:rPr>
      </w:pPr>
      <w:r w:rsidRPr="00D536F0">
        <w:rPr>
          <w:rFonts w:ascii="Times New Roman" w:hAnsi="Times New Roman"/>
          <w:b/>
          <w:sz w:val="22"/>
          <w:szCs w:val="22"/>
          <w:lang w:val="sr-Cyrl-CS"/>
        </w:rPr>
        <w:lastRenderedPageBreak/>
        <w:t>4.  ОБРАЗАЦ</w:t>
      </w:r>
      <w:r w:rsidRPr="00D536F0">
        <w:rPr>
          <w:rFonts w:ascii="Times New Roman" w:hAnsi="Times New Roman"/>
          <w:b/>
          <w:sz w:val="22"/>
          <w:szCs w:val="22"/>
        </w:rPr>
        <w:t xml:space="preserve"> </w:t>
      </w:r>
      <w:r w:rsidRPr="00D536F0">
        <w:rPr>
          <w:rFonts w:ascii="Times New Roman" w:hAnsi="Times New Roman"/>
          <w:b/>
          <w:sz w:val="22"/>
          <w:szCs w:val="22"/>
          <w:lang w:val="sr-Cyrl-CS"/>
        </w:rPr>
        <w:t xml:space="preserve">ПОНУДЕ </w:t>
      </w:r>
    </w:p>
    <w:p w:rsidR="00751057" w:rsidRPr="00D536F0" w:rsidRDefault="00751057" w:rsidP="00751057">
      <w:pPr>
        <w:tabs>
          <w:tab w:val="left" w:pos="180"/>
        </w:tabs>
        <w:ind w:right="23"/>
        <w:jc w:val="center"/>
        <w:rPr>
          <w:rFonts w:ascii="Times New Roman" w:hAnsi="Times New Roman"/>
          <w:b/>
          <w:sz w:val="22"/>
          <w:szCs w:val="22"/>
          <w:lang w:val="sr-Cyrl-CS"/>
        </w:rPr>
      </w:pPr>
      <w:r w:rsidRPr="00D536F0">
        <w:rPr>
          <w:rFonts w:ascii="Times New Roman" w:hAnsi="Times New Roman"/>
          <w:b/>
          <w:sz w:val="22"/>
          <w:szCs w:val="22"/>
          <w:lang w:val="sr-Cyrl-CS"/>
        </w:rPr>
        <w:t xml:space="preserve">    са структуром цене</w:t>
      </w:r>
    </w:p>
    <w:p w:rsidR="00751057" w:rsidRPr="00D536F0" w:rsidRDefault="00751057" w:rsidP="00751057">
      <w:pPr>
        <w:tabs>
          <w:tab w:val="left" w:pos="180"/>
        </w:tabs>
        <w:ind w:right="23"/>
        <w:jc w:val="center"/>
        <w:rPr>
          <w:rFonts w:ascii="Times New Roman" w:hAnsi="Times New Roman"/>
          <w:sz w:val="22"/>
          <w:szCs w:val="22"/>
          <w:lang w:val="sr-Cyrl-CS"/>
        </w:rPr>
      </w:pPr>
      <w:r w:rsidRPr="00D536F0">
        <w:rPr>
          <w:rFonts w:ascii="Times New Roman" w:hAnsi="Times New Roman"/>
          <w:sz w:val="22"/>
          <w:szCs w:val="22"/>
          <w:lang w:val="sr-Cyrl-CS"/>
        </w:rPr>
        <w:t xml:space="preserve">за јавну набавку број </w:t>
      </w:r>
      <w:r w:rsidR="000A760F"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Pr="00D536F0">
        <w:rPr>
          <w:rFonts w:ascii="Times New Roman" w:hAnsi="Times New Roman"/>
          <w:b/>
          <w:sz w:val="22"/>
          <w:szCs w:val="22"/>
          <w:lang w:val="sr-Cyrl-CS"/>
        </w:rPr>
        <w:t xml:space="preserve"> – </w:t>
      </w:r>
      <w:r w:rsidR="00EF62F8" w:rsidRPr="00D536F0">
        <w:rPr>
          <w:rFonts w:ascii="Times New Roman" w:hAnsi="Times New Roman"/>
          <w:sz w:val="22"/>
          <w:szCs w:val="22"/>
          <w:lang w:val="sr-Cyrl-CS"/>
        </w:rPr>
        <w:t xml:space="preserve">набавка </w:t>
      </w:r>
      <w:r w:rsidR="00410065" w:rsidRPr="00D536F0">
        <w:rPr>
          <w:rFonts w:ascii="Times New Roman" w:hAnsi="Times New Roman"/>
          <w:sz w:val="22"/>
          <w:szCs w:val="22"/>
          <w:lang w:val="sr-Cyrl-CS"/>
        </w:rPr>
        <w:t>намештаја</w:t>
      </w:r>
      <w:r w:rsidRPr="00D536F0">
        <w:rPr>
          <w:rFonts w:ascii="Times New Roman" w:hAnsi="Times New Roman"/>
          <w:sz w:val="22"/>
          <w:szCs w:val="22"/>
          <w:lang w:val="sr-Cyrl-CS"/>
        </w:rPr>
        <w:t xml:space="preserve"> </w:t>
      </w:r>
    </w:p>
    <w:p w:rsidR="00751057" w:rsidRPr="00D536F0" w:rsidRDefault="00751057" w:rsidP="00751057">
      <w:pPr>
        <w:tabs>
          <w:tab w:val="left" w:pos="180"/>
        </w:tabs>
        <w:ind w:right="23"/>
        <w:jc w:val="center"/>
        <w:rPr>
          <w:rFonts w:ascii="Times New Roman" w:hAnsi="Times New Roman"/>
          <w:sz w:val="22"/>
          <w:szCs w:val="22"/>
          <w:lang w:val="sr-Cyrl-CS"/>
        </w:rPr>
      </w:pPr>
      <w:r w:rsidRPr="00D536F0">
        <w:rPr>
          <w:rFonts w:ascii="Times New Roman" w:hAnsi="Times New Roman"/>
          <w:sz w:val="22"/>
          <w:szCs w:val="22"/>
          <w:lang w:val="sr-Cyrl-CS"/>
        </w:rPr>
        <w:t xml:space="preserve">за потребе Природно-математичког факултета у Нишу </w:t>
      </w:r>
    </w:p>
    <w:p w:rsidR="00B2643C" w:rsidRPr="00D536F0" w:rsidRDefault="00B2643C" w:rsidP="00751057">
      <w:pPr>
        <w:tabs>
          <w:tab w:val="left" w:pos="180"/>
        </w:tabs>
        <w:ind w:right="23"/>
        <w:jc w:val="center"/>
        <w:rPr>
          <w:rFonts w:ascii="Times New Roman" w:hAnsi="Times New Roman"/>
          <w:sz w:val="22"/>
          <w:szCs w:val="22"/>
          <w:lang w:val="sr-Cyrl-CS"/>
        </w:rPr>
      </w:pPr>
    </w:p>
    <w:p w:rsidR="00751057" w:rsidRPr="00D536F0" w:rsidRDefault="00751057" w:rsidP="00751057">
      <w:pPr>
        <w:tabs>
          <w:tab w:val="left" w:pos="180"/>
        </w:tabs>
        <w:ind w:right="23" w:firstLine="507"/>
        <w:rPr>
          <w:rFonts w:ascii="Times New Roman" w:hAnsi="Times New Roman"/>
          <w:sz w:val="22"/>
          <w:szCs w:val="22"/>
          <w:lang w:val="sr-Cyrl-CS"/>
        </w:rPr>
      </w:pPr>
    </w:p>
    <w:p w:rsidR="00751057" w:rsidRPr="00D536F0" w:rsidRDefault="000A760F" w:rsidP="00751057">
      <w:pPr>
        <w:tabs>
          <w:tab w:val="left" w:pos="180"/>
        </w:tabs>
        <w:ind w:right="23" w:firstLine="507"/>
        <w:rPr>
          <w:rFonts w:ascii="Times New Roman" w:hAnsi="Times New Roman"/>
          <w:b/>
          <w:sz w:val="22"/>
          <w:szCs w:val="22"/>
          <w:lang w:val="sr-Cyrl-CS"/>
        </w:rPr>
      </w:pPr>
      <w:r w:rsidRPr="00D536F0">
        <w:rPr>
          <w:rFonts w:ascii="Times New Roman" w:hAnsi="Times New Roman"/>
          <w:b/>
          <w:sz w:val="22"/>
          <w:szCs w:val="22"/>
          <w:lang w:val="sr-Cyrl-CS"/>
        </w:rPr>
        <w:t xml:space="preserve">ПАРТИЈА 1 </w:t>
      </w:r>
    </w:p>
    <w:p w:rsidR="00751057" w:rsidRPr="00D536F0" w:rsidRDefault="00751057" w:rsidP="00751057">
      <w:pPr>
        <w:tabs>
          <w:tab w:val="left" w:pos="180"/>
        </w:tabs>
        <w:ind w:right="23" w:firstLine="507"/>
        <w:rPr>
          <w:rFonts w:ascii="Times New Roman" w:hAnsi="Times New Roman"/>
          <w:b/>
          <w:sz w:val="22"/>
          <w:szCs w:val="22"/>
          <w:lang w:val="sr-Cyrl-CS"/>
        </w:rPr>
      </w:pP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3082"/>
      </w:tblGrid>
      <w:tr w:rsidR="00751057" w:rsidRPr="00D536F0" w:rsidTr="00AF1D07">
        <w:trPr>
          <w:trHeight w:val="597"/>
        </w:trPr>
        <w:tc>
          <w:tcPr>
            <w:tcW w:w="6120" w:type="dxa"/>
            <w:vMerge w:val="restart"/>
            <w:vAlign w:val="center"/>
          </w:tcPr>
          <w:p w:rsidR="00751057" w:rsidRPr="00D536F0" w:rsidRDefault="00751057" w:rsidP="00AF1D07">
            <w:pPr>
              <w:jc w:val="center"/>
              <w:rPr>
                <w:rFonts w:ascii="Times New Roman" w:hAnsi="Times New Roman"/>
                <w:b/>
                <w:sz w:val="22"/>
                <w:szCs w:val="22"/>
                <w:lang w:val="sr-Latn-CS"/>
              </w:rPr>
            </w:pPr>
            <w:r w:rsidRPr="00D536F0">
              <w:rPr>
                <w:rFonts w:ascii="Times New Roman" w:hAnsi="Times New Roman"/>
                <w:b/>
                <w:sz w:val="22"/>
                <w:szCs w:val="22"/>
                <w:lang w:val="sr-Cyrl-CS"/>
              </w:rPr>
              <w:t xml:space="preserve">УКУПНА ЦЕНА СВИХ  ДОБАРА </w:t>
            </w:r>
            <w:r w:rsidRPr="00D536F0">
              <w:rPr>
                <w:rFonts w:ascii="Times New Roman" w:hAnsi="Times New Roman"/>
                <w:b/>
                <w:sz w:val="22"/>
                <w:szCs w:val="22"/>
                <w:lang w:val="sr-Latn-CS"/>
              </w:rPr>
              <w:t xml:space="preserve">ДАТИХ У </w:t>
            </w:r>
            <w:r w:rsidRPr="00D536F0">
              <w:rPr>
                <w:rFonts w:ascii="Times New Roman" w:hAnsi="Times New Roman"/>
                <w:b/>
                <w:sz w:val="22"/>
                <w:szCs w:val="22"/>
                <w:lang w:val="sr-Cyrl-CS"/>
              </w:rPr>
              <w:t xml:space="preserve">ТЕХНИЧКОЈ </w:t>
            </w:r>
            <w:r w:rsidRPr="00D536F0">
              <w:rPr>
                <w:rFonts w:ascii="Times New Roman" w:hAnsi="Times New Roman"/>
                <w:b/>
                <w:sz w:val="22"/>
                <w:szCs w:val="22"/>
                <w:lang w:val="sr-Latn-CS"/>
              </w:rPr>
              <w:t>СПЕЦИФИКАЦИЈИ</w:t>
            </w:r>
          </w:p>
          <w:p w:rsidR="00751057" w:rsidRPr="00D536F0" w:rsidRDefault="00751057" w:rsidP="00AF1D07">
            <w:pPr>
              <w:jc w:val="center"/>
              <w:rPr>
                <w:rFonts w:ascii="Times New Roman" w:hAnsi="Times New Roman"/>
                <w:sz w:val="22"/>
                <w:szCs w:val="22"/>
                <w:lang w:val="sr-Latn-CS"/>
              </w:rPr>
            </w:pPr>
          </w:p>
        </w:tc>
        <w:tc>
          <w:tcPr>
            <w:tcW w:w="3082" w:type="dxa"/>
          </w:tcPr>
          <w:p w:rsidR="00751057" w:rsidRPr="00D536F0" w:rsidRDefault="00751057" w:rsidP="00AF1D07">
            <w:pPr>
              <w:jc w:val="center"/>
              <w:rPr>
                <w:rFonts w:ascii="Times New Roman" w:hAnsi="Times New Roman"/>
                <w:b/>
                <w:sz w:val="22"/>
                <w:szCs w:val="22"/>
                <w:lang w:val="sr-Cyrl-CS"/>
              </w:rPr>
            </w:pPr>
            <w:r w:rsidRPr="00D536F0">
              <w:rPr>
                <w:rFonts w:ascii="Times New Roman" w:hAnsi="Times New Roman"/>
                <w:b/>
                <w:sz w:val="22"/>
                <w:szCs w:val="22"/>
                <w:lang w:val="sr-Cyrl-CS"/>
              </w:rPr>
              <w:t>Ц Е Н А</w:t>
            </w:r>
          </w:p>
          <w:p w:rsidR="00751057" w:rsidRPr="00D536F0" w:rsidRDefault="00751057" w:rsidP="00AF1D07">
            <w:pPr>
              <w:jc w:val="center"/>
              <w:rPr>
                <w:rFonts w:ascii="Times New Roman" w:hAnsi="Times New Roman"/>
                <w:sz w:val="22"/>
                <w:szCs w:val="22"/>
                <w:lang w:val="sr-Cyrl-CS"/>
              </w:rPr>
            </w:pPr>
            <w:r w:rsidRPr="00D536F0">
              <w:rPr>
                <w:rFonts w:ascii="Times New Roman" w:hAnsi="Times New Roman"/>
                <w:sz w:val="22"/>
                <w:szCs w:val="22"/>
                <w:lang w:val="sr-Cyrl-CS"/>
              </w:rPr>
              <w:t>(без урачунатог ПДВ-а)</w:t>
            </w:r>
          </w:p>
        </w:tc>
      </w:tr>
      <w:tr w:rsidR="00751057" w:rsidRPr="00D536F0" w:rsidTr="00AF1D07">
        <w:trPr>
          <w:trHeight w:val="588"/>
        </w:trPr>
        <w:tc>
          <w:tcPr>
            <w:tcW w:w="6120" w:type="dxa"/>
            <w:vMerge/>
            <w:tcBorders>
              <w:bottom w:val="single" w:sz="4" w:space="0" w:color="auto"/>
            </w:tcBorders>
          </w:tcPr>
          <w:p w:rsidR="00751057" w:rsidRPr="00D536F0" w:rsidRDefault="00751057" w:rsidP="00AF1D07">
            <w:pPr>
              <w:jc w:val="center"/>
              <w:rPr>
                <w:rFonts w:ascii="Times New Roman" w:hAnsi="Times New Roman"/>
                <w:sz w:val="22"/>
                <w:szCs w:val="22"/>
                <w:lang w:val="sr-Cyrl-CS"/>
              </w:rPr>
            </w:pPr>
          </w:p>
        </w:tc>
        <w:tc>
          <w:tcPr>
            <w:tcW w:w="3082" w:type="dxa"/>
          </w:tcPr>
          <w:p w:rsidR="00751057" w:rsidRPr="00D536F0" w:rsidRDefault="00751057" w:rsidP="00AF1D07">
            <w:pPr>
              <w:jc w:val="center"/>
              <w:rPr>
                <w:rFonts w:ascii="Times New Roman" w:hAnsi="Times New Roman"/>
                <w:sz w:val="22"/>
                <w:szCs w:val="22"/>
                <w:lang w:val="sr-Cyrl-CS"/>
              </w:rPr>
            </w:pPr>
          </w:p>
        </w:tc>
      </w:tr>
      <w:tr w:rsidR="00751057" w:rsidRPr="00D536F0" w:rsidTr="00AF1D07">
        <w:trPr>
          <w:trHeight w:val="1436"/>
        </w:trPr>
        <w:tc>
          <w:tcPr>
            <w:tcW w:w="9202" w:type="dxa"/>
            <w:gridSpan w:val="2"/>
            <w:tcBorders>
              <w:top w:val="nil"/>
              <w:left w:val="single" w:sz="4" w:space="0" w:color="auto"/>
              <w:bottom w:val="single" w:sz="4" w:space="0" w:color="auto"/>
              <w:right w:val="single" w:sz="4" w:space="0" w:color="auto"/>
            </w:tcBorders>
          </w:tcPr>
          <w:p w:rsidR="00751057" w:rsidRPr="00D536F0" w:rsidRDefault="00751057" w:rsidP="00AF1D07">
            <w:pPr>
              <w:rPr>
                <w:rFonts w:ascii="Times New Roman" w:hAnsi="Times New Roman"/>
                <w:sz w:val="22"/>
                <w:szCs w:val="22"/>
                <w:lang w:val="sr-Cyrl-CS"/>
              </w:rPr>
            </w:pPr>
          </w:p>
          <w:p w:rsidR="00751057" w:rsidRPr="00D536F0" w:rsidRDefault="00751057" w:rsidP="00AF1D07">
            <w:pPr>
              <w:rPr>
                <w:rFonts w:ascii="Times New Roman" w:hAnsi="Times New Roman"/>
                <w:sz w:val="22"/>
                <w:szCs w:val="22"/>
                <w:lang w:val="sr-Cyrl-CS"/>
              </w:rPr>
            </w:pPr>
          </w:p>
          <w:p w:rsidR="00751057" w:rsidRPr="00D536F0" w:rsidRDefault="00751057" w:rsidP="00AF1D07">
            <w:pPr>
              <w:tabs>
                <w:tab w:val="left" w:pos="5820"/>
              </w:tabs>
              <w:ind w:right="-288"/>
              <w:jc w:val="both"/>
              <w:rPr>
                <w:rFonts w:ascii="Times New Roman" w:hAnsi="Times New Roman"/>
                <w:sz w:val="22"/>
                <w:szCs w:val="22"/>
                <w:u w:val="single"/>
                <w:lang w:val="sr-Cyrl-CS"/>
              </w:rPr>
            </w:pPr>
            <w:r w:rsidRPr="00D536F0">
              <w:rPr>
                <w:rFonts w:ascii="Times New Roman" w:hAnsi="Times New Roman"/>
                <w:b/>
                <w:sz w:val="22"/>
                <w:szCs w:val="22"/>
                <w:lang w:val="sr-Latn-CS"/>
              </w:rPr>
              <w:t xml:space="preserve">                                                                           </w:t>
            </w:r>
            <w:r w:rsidRPr="00D536F0">
              <w:rPr>
                <w:rFonts w:ascii="Times New Roman" w:hAnsi="Times New Roman"/>
                <w:b/>
                <w:sz w:val="22"/>
                <w:szCs w:val="22"/>
                <w:lang w:val="sr-Cyrl-CS"/>
              </w:rPr>
              <w:t xml:space="preserve">                     П.Д.В.</w:t>
            </w:r>
            <w:r w:rsidRPr="00D536F0">
              <w:rPr>
                <w:rFonts w:ascii="Times New Roman" w:hAnsi="Times New Roman"/>
                <w:sz w:val="22"/>
                <w:szCs w:val="22"/>
                <w:lang w:val="sr-Cyrl-CS"/>
              </w:rPr>
              <w:t xml:space="preserve">   :  </w:t>
            </w:r>
            <w:r w:rsidRPr="00D536F0">
              <w:rPr>
                <w:rFonts w:ascii="Times New Roman" w:hAnsi="Times New Roman"/>
                <w:sz w:val="22"/>
                <w:szCs w:val="22"/>
                <w:u w:val="single"/>
                <w:lang w:val="sr-Cyrl-CS"/>
              </w:rPr>
              <w:t>____________________</w:t>
            </w:r>
          </w:p>
          <w:p w:rsidR="00751057" w:rsidRPr="00D536F0" w:rsidRDefault="00751057" w:rsidP="00AF1D07">
            <w:pPr>
              <w:tabs>
                <w:tab w:val="left" w:pos="5820"/>
              </w:tabs>
              <w:ind w:right="-288"/>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751057" w:rsidRPr="00D536F0" w:rsidRDefault="00751057" w:rsidP="00AF1D07">
            <w:pPr>
              <w:ind w:right="-108"/>
              <w:jc w:val="both"/>
              <w:rPr>
                <w:rFonts w:ascii="Times New Roman" w:hAnsi="Times New Roman"/>
                <w:sz w:val="22"/>
                <w:szCs w:val="22"/>
                <w:lang w:val="sr-Cyrl-CS"/>
              </w:rPr>
            </w:pPr>
            <w:r w:rsidRPr="00D536F0">
              <w:rPr>
                <w:rFonts w:ascii="Times New Roman" w:hAnsi="Times New Roman"/>
                <w:b/>
                <w:sz w:val="22"/>
                <w:szCs w:val="22"/>
                <w:lang w:val="sr-Cyrl-CS"/>
              </w:rPr>
              <w:t xml:space="preserve">                                                                                                УКУПНО:</w:t>
            </w:r>
            <w:r w:rsidRPr="00D536F0">
              <w:rPr>
                <w:rFonts w:ascii="Times New Roman" w:hAnsi="Times New Roman"/>
                <w:sz w:val="22"/>
                <w:szCs w:val="22"/>
                <w:lang w:val="sr-Cyrl-CS"/>
              </w:rPr>
              <w:t xml:space="preserve">  </w:t>
            </w:r>
            <w:r w:rsidRPr="00D536F0">
              <w:rPr>
                <w:rFonts w:ascii="Times New Roman" w:hAnsi="Times New Roman"/>
                <w:sz w:val="22"/>
                <w:szCs w:val="22"/>
                <w:u w:val="single"/>
                <w:lang w:val="sr-Cyrl-CS"/>
              </w:rPr>
              <w:t>__________________</w:t>
            </w:r>
          </w:p>
        </w:tc>
      </w:tr>
    </w:tbl>
    <w:p w:rsidR="00751057" w:rsidRPr="00D536F0" w:rsidRDefault="00751057" w:rsidP="006B23E0">
      <w:pPr>
        <w:tabs>
          <w:tab w:val="left" w:pos="180"/>
        </w:tabs>
        <w:ind w:right="23"/>
        <w:rPr>
          <w:rFonts w:ascii="Times New Roman" w:hAnsi="Times New Roman"/>
          <w:sz w:val="22"/>
          <w:szCs w:val="22"/>
          <w:lang w:val="sr-Cyrl-CS"/>
        </w:rPr>
      </w:pPr>
    </w:p>
    <w:p w:rsidR="006B23E0" w:rsidRPr="00D536F0" w:rsidRDefault="006B23E0" w:rsidP="006B23E0">
      <w:pPr>
        <w:pStyle w:val="Default"/>
        <w:rPr>
          <w:color w:val="auto"/>
          <w:sz w:val="22"/>
          <w:szCs w:val="22"/>
          <w:lang w:val="sr-Cyrl-CS"/>
        </w:rPr>
      </w:pPr>
      <w:r w:rsidRPr="00D536F0">
        <w:rPr>
          <w:color w:val="auto"/>
          <w:sz w:val="22"/>
          <w:szCs w:val="22"/>
        </w:rPr>
        <w:t xml:space="preserve">Предмет јавне набавке извршићемо:  </w:t>
      </w:r>
    </w:p>
    <w:p w:rsidR="006B23E0" w:rsidRPr="00D536F0" w:rsidRDefault="006B23E0" w:rsidP="006B23E0">
      <w:pPr>
        <w:pStyle w:val="Default"/>
        <w:rPr>
          <w:color w:val="auto"/>
          <w:sz w:val="22"/>
          <w:szCs w:val="22"/>
          <w:lang w:val="sr-Cyrl-CS"/>
        </w:rPr>
      </w:pPr>
      <w:r w:rsidRPr="00D536F0">
        <w:rPr>
          <w:color w:val="auto"/>
          <w:sz w:val="22"/>
          <w:szCs w:val="22"/>
        </w:rPr>
        <w:t xml:space="preserve">(у зависности од наступа заокружити и попунити једну од понуђених опција) </w:t>
      </w:r>
    </w:p>
    <w:p w:rsidR="006B23E0" w:rsidRPr="00D536F0" w:rsidRDefault="006B23E0" w:rsidP="006B23E0">
      <w:pPr>
        <w:pStyle w:val="Default"/>
        <w:rPr>
          <w:color w:val="auto"/>
          <w:sz w:val="22"/>
          <w:szCs w:val="22"/>
          <w:lang w:val="sr-Cyrl-CS"/>
        </w:rPr>
      </w:pPr>
    </w:p>
    <w:p w:rsidR="006B23E0" w:rsidRPr="00D536F0" w:rsidRDefault="006B23E0" w:rsidP="006B23E0">
      <w:pPr>
        <w:pStyle w:val="Default"/>
        <w:rPr>
          <w:color w:val="auto"/>
          <w:sz w:val="22"/>
          <w:szCs w:val="22"/>
          <w:lang w:val="sr-Cyrl-CS"/>
        </w:rPr>
      </w:pPr>
      <w:r w:rsidRPr="00D536F0">
        <w:rPr>
          <w:b/>
          <w:bCs/>
          <w:color w:val="auto"/>
          <w:sz w:val="22"/>
          <w:szCs w:val="22"/>
        </w:rPr>
        <w:t>а) самостално</w:t>
      </w:r>
      <w:r w:rsidRPr="00D536F0">
        <w:rPr>
          <w:color w:val="auto"/>
          <w:sz w:val="22"/>
          <w:szCs w:val="22"/>
          <w:lang w:val="sr-Cyrl-CS"/>
        </w:rPr>
        <w:t xml:space="preserve"> </w:t>
      </w:r>
    </w:p>
    <w:p w:rsidR="006B23E0" w:rsidRPr="00D536F0" w:rsidRDefault="006B23E0" w:rsidP="006B23E0">
      <w:pPr>
        <w:pStyle w:val="Default"/>
        <w:rPr>
          <w:color w:val="auto"/>
          <w:sz w:val="22"/>
          <w:szCs w:val="22"/>
        </w:rPr>
      </w:pPr>
      <w:r w:rsidRPr="00D536F0">
        <w:rPr>
          <w:b/>
          <w:bCs/>
          <w:color w:val="auto"/>
          <w:sz w:val="22"/>
          <w:szCs w:val="22"/>
        </w:rPr>
        <w:t>б) са подизвођачима</w:t>
      </w:r>
      <w:r w:rsidRPr="00D536F0">
        <w:rPr>
          <w:color w:val="auto"/>
          <w:sz w:val="22"/>
          <w:szCs w:val="22"/>
        </w:rPr>
        <w:t xml:space="preserve">:  </w:t>
      </w:r>
    </w:p>
    <w:tbl>
      <w:tblPr>
        <w:tblW w:w="0" w:type="auto"/>
        <w:tblLook w:val="0000"/>
      </w:tblPr>
      <w:tblGrid>
        <w:gridCol w:w="6991"/>
        <w:gridCol w:w="354"/>
        <w:gridCol w:w="111"/>
        <w:gridCol w:w="222"/>
      </w:tblGrid>
      <w:tr w:rsidR="006B23E0" w:rsidRPr="00D536F0" w:rsidTr="00981800">
        <w:trPr>
          <w:trHeight w:val="341"/>
        </w:trPr>
        <w:tc>
          <w:tcPr>
            <w:tcW w:w="0" w:type="auto"/>
            <w:gridSpan w:val="2"/>
          </w:tcPr>
          <w:p w:rsidR="006B23E0" w:rsidRPr="00D536F0" w:rsidRDefault="006B23E0" w:rsidP="00981800">
            <w:pPr>
              <w:pStyle w:val="Default"/>
              <w:rPr>
                <w:sz w:val="22"/>
                <w:szCs w:val="22"/>
              </w:rPr>
            </w:pPr>
            <w:r w:rsidRPr="00D536F0">
              <w:rPr>
                <w:sz w:val="22"/>
                <w:szCs w:val="22"/>
              </w:rPr>
              <w:t xml:space="preserve">Назив подизвођача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42"/>
        </w:trPr>
        <w:tc>
          <w:tcPr>
            <w:tcW w:w="0" w:type="auto"/>
            <w:gridSpan w:val="2"/>
          </w:tcPr>
          <w:p w:rsidR="006B23E0" w:rsidRPr="00D536F0" w:rsidRDefault="006B23E0" w:rsidP="00981800">
            <w:pPr>
              <w:pStyle w:val="Default"/>
              <w:rPr>
                <w:sz w:val="22"/>
                <w:szCs w:val="22"/>
              </w:rPr>
            </w:pPr>
            <w:r w:rsidRPr="00D536F0">
              <w:rPr>
                <w:sz w:val="22"/>
                <w:szCs w:val="22"/>
              </w:rPr>
              <w:t xml:space="preserve">Адреса седишта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44"/>
        </w:trPr>
        <w:tc>
          <w:tcPr>
            <w:tcW w:w="0" w:type="auto"/>
          </w:tcPr>
          <w:p w:rsidR="006B23E0" w:rsidRPr="00D536F0" w:rsidRDefault="006B23E0" w:rsidP="00981800">
            <w:pPr>
              <w:pStyle w:val="Default"/>
              <w:rPr>
                <w:sz w:val="22"/>
                <w:szCs w:val="22"/>
              </w:rPr>
            </w:pPr>
            <w:r w:rsidRPr="00D536F0">
              <w:rPr>
                <w:sz w:val="22"/>
                <w:szCs w:val="22"/>
              </w:rPr>
              <w:t xml:space="preserve">Матични број и ПИБ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c>
          <w:tcPr>
            <w:tcW w:w="0" w:type="auto"/>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663"/>
        </w:trPr>
        <w:tc>
          <w:tcPr>
            <w:tcW w:w="0" w:type="auto"/>
            <w:gridSpan w:val="2"/>
          </w:tcPr>
          <w:p w:rsidR="006B23E0" w:rsidRPr="00D536F0" w:rsidRDefault="006B23E0" w:rsidP="00981800">
            <w:pPr>
              <w:pStyle w:val="Default"/>
              <w:rPr>
                <w:sz w:val="22"/>
                <w:szCs w:val="22"/>
              </w:rPr>
            </w:pPr>
            <w:r w:rsidRPr="00D536F0">
              <w:rPr>
                <w:sz w:val="22"/>
                <w:szCs w:val="22"/>
              </w:rPr>
              <w:t xml:space="preserve">Проценат укупне вредности набавке који ће понуђач поверити подизвођачу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675"/>
        </w:trPr>
        <w:tc>
          <w:tcPr>
            <w:tcW w:w="0" w:type="auto"/>
            <w:gridSpan w:val="2"/>
          </w:tcPr>
          <w:p w:rsidR="006B23E0" w:rsidRPr="00D536F0" w:rsidRDefault="006B23E0" w:rsidP="00981800">
            <w:pPr>
              <w:pStyle w:val="Default"/>
              <w:rPr>
                <w:sz w:val="22"/>
                <w:szCs w:val="22"/>
              </w:rPr>
            </w:pPr>
            <w:r w:rsidRPr="00D536F0">
              <w:rPr>
                <w:sz w:val="22"/>
                <w:szCs w:val="22"/>
              </w:rPr>
              <w:t xml:space="preserve">Део предмета набавке који ће извршити преко подизвођача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bl>
    <w:p w:rsidR="006B23E0" w:rsidRPr="00D536F0" w:rsidRDefault="006B23E0" w:rsidP="006B23E0">
      <w:pPr>
        <w:pStyle w:val="Default"/>
        <w:rPr>
          <w:color w:val="auto"/>
          <w:sz w:val="22"/>
          <w:szCs w:val="22"/>
        </w:rPr>
      </w:pPr>
    </w:p>
    <w:tbl>
      <w:tblPr>
        <w:tblW w:w="0" w:type="auto"/>
        <w:tblLook w:val="0000"/>
      </w:tblPr>
      <w:tblGrid>
        <w:gridCol w:w="6991"/>
        <w:gridCol w:w="354"/>
        <w:gridCol w:w="111"/>
        <w:gridCol w:w="222"/>
      </w:tblGrid>
      <w:tr w:rsidR="006B23E0" w:rsidRPr="00D536F0" w:rsidTr="00981800">
        <w:trPr>
          <w:trHeight w:val="374"/>
        </w:trPr>
        <w:tc>
          <w:tcPr>
            <w:tcW w:w="0" w:type="auto"/>
            <w:gridSpan w:val="2"/>
          </w:tcPr>
          <w:p w:rsidR="006B23E0" w:rsidRPr="00D536F0" w:rsidRDefault="006B23E0" w:rsidP="00981800">
            <w:pPr>
              <w:pStyle w:val="Default"/>
              <w:rPr>
                <w:sz w:val="22"/>
                <w:szCs w:val="22"/>
              </w:rPr>
            </w:pPr>
            <w:r w:rsidRPr="00D536F0">
              <w:rPr>
                <w:sz w:val="22"/>
                <w:szCs w:val="22"/>
              </w:rPr>
              <w:t xml:space="preserve">Назив подизвођача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44"/>
        </w:trPr>
        <w:tc>
          <w:tcPr>
            <w:tcW w:w="0" w:type="auto"/>
            <w:gridSpan w:val="2"/>
          </w:tcPr>
          <w:p w:rsidR="006B23E0" w:rsidRPr="00D536F0" w:rsidRDefault="006B23E0" w:rsidP="00981800">
            <w:pPr>
              <w:pStyle w:val="Default"/>
              <w:rPr>
                <w:sz w:val="22"/>
                <w:szCs w:val="22"/>
              </w:rPr>
            </w:pPr>
            <w:r w:rsidRPr="00D536F0">
              <w:rPr>
                <w:sz w:val="22"/>
                <w:szCs w:val="22"/>
              </w:rPr>
              <w:t xml:space="preserve">Адреса седишта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41"/>
        </w:trPr>
        <w:tc>
          <w:tcPr>
            <w:tcW w:w="0" w:type="auto"/>
          </w:tcPr>
          <w:p w:rsidR="006B23E0" w:rsidRPr="00D536F0" w:rsidRDefault="006B23E0" w:rsidP="00981800">
            <w:pPr>
              <w:pStyle w:val="Default"/>
              <w:rPr>
                <w:sz w:val="22"/>
                <w:szCs w:val="22"/>
              </w:rPr>
            </w:pPr>
            <w:r w:rsidRPr="00D536F0">
              <w:rPr>
                <w:sz w:val="22"/>
                <w:szCs w:val="22"/>
              </w:rPr>
              <w:t xml:space="preserve">Матични број и ПИБ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c>
          <w:tcPr>
            <w:tcW w:w="0" w:type="auto"/>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664"/>
        </w:trPr>
        <w:tc>
          <w:tcPr>
            <w:tcW w:w="0" w:type="auto"/>
            <w:gridSpan w:val="2"/>
          </w:tcPr>
          <w:p w:rsidR="006B23E0" w:rsidRPr="00D536F0" w:rsidRDefault="006B23E0" w:rsidP="00981800">
            <w:pPr>
              <w:pStyle w:val="Default"/>
              <w:rPr>
                <w:sz w:val="22"/>
                <w:szCs w:val="22"/>
              </w:rPr>
            </w:pPr>
            <w:r w:rsidRPr="00D536F0">
              <w:rPr>
                <w:sz w:val="22"/>
                <w:szCs w:val="22"/>
              </w:rPr>
              <w:t xml:space="preserve">Проценат укупне вредности набавке који ће понуђач поверити подизвођачу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675"/>
        </w:trPr>
        <w:tc>
          <w:tcPr>
            <w:tcW w:w="0" w:type="auto"/>
            <w:gridSpan w:val="2"/>
          </w:tcPr>
          <w:p w:rsidR="006B23E0" w:rsidRPr="00D536F0" w:rsidRDefault="006B23E0" w:rsidP="00981800">
            <w:pPr>
              <w:pStyle w:val="Default"/>
              <w:rPr>
                <w:sz w:val="22"/>
                <w:szCs w:val="22"/>
              </w:rPr>
            </w:pPr>
            <w:r w:rsidRPr="00D536F0">
              <w:rPr>
                <w:sz w:val="22"/>
                <w:szCs w:val="22"/>
              </w:rPr>
              <w:t xml:space="preserve">Део предмета набавке који ће извршити преко подизвођача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bl>
    <w:p w:rsidR="006B23E0" w:rsidRPr="00D536F0" w:rsidRDefault="006B23E0" w:rsidP="006B23E0">
      <w:pPr>
        <w:pStyle w:val="Default"/>
        <w:rPr>
          <w:color w:val="auto"/>
          <w:sz w:val="22"/>
          <w:szCs w:val="22"/>
        </w:rPr>
      </w:pPr>
    </w:p>
    <w:p w:rsidR="006B23E0" w:rsidRPr="00D536F0" w:rsidRDefault="006B23E0" w:rsidP="006B23E0">
      <w:pPr>
        <w:pStyle w:val="Default"/>
        <w:rPr>
          <w:color w:val="auto"/>
          <w:sz w:val="22"/>
          <w:szCs w:val="22"/>
          <w:lang w:val="sr-Cyrl-CS"/>
        </w:rPr>
      </w:pPr>
      <w:r w:rsidRPr="00D536F0">
        <w:rPr>
          <w:b/>
          <w:bCs/>
          <w:color w:val="auto"/>
          <w:sz w:val="22"/>
          <w:szCs w:val="22"/>
        </w:rPr>
        <w:t>в) заједнички, у групи са</w:t>
      </w:r>
      <w:r w:rsidRPr="00D536F0">
        <w:rPr>
          <w:color w:val="auto"/>
          <w:sz w:val="22"/>
          <w:szCs w:val="22"/>
        </w:rPr>
        <w:t xml:space="preserve">: </w:t>
      </w:r>
    </w:p>
    <w:tbl>
      <w:tblPr>
        <w:tblW w:w="0" w:type="auto"/>
        <w:tblLook w:val="0000"/>
      </w:tblPr>
      <w:tblGrid>
        <w:gridCol w:w="4074"/>
        <w:gridCol w:w="111"/>
        <w:gridCol w:w="111"/>
        <w:gridCol w:w="222"/>
      </w:tblGrid>
      <w:tr w:rsidR="006B23E0" w:rsidRPr="00D536F0" w:rsidTr="00981800">
        <w:trPr>
          <w:trHeight w:val="344"/>
        </w:trPr>
        <w:tc>
          <w:tcPr>
            <w:tcW w:w="0" w:type="auto"/>
            <w:gridSpan w:val="2"/>
          </w:tcPr>
          <w:p w:rsidR="006B23E0" w:rsidRPr="00D536F0" w:rsidRDefault="006B23E0" w:rsidP="00981800">
            <w:pPr>
              <w:pStyle w:val="Default"/>
              <w:rPr>
                <w:sz w:val="22"/>
                <w:szCs w:val="22"/>
              </w:rPr>
            </w:pPr>
            <w:r w:rsidRPr="00D536F0">
              <w:rPr>
                <w:sz w:val="22"/>
                <w:szCs w:val="22"/>
              </w:rPr>
              <w:t xml:space="preserve">Назив понуђача из групе понуђача-члана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41"/>
        </w:trPr>
        <w:tc>
          <w:tcPr>
            <w:tcW w:w="0" w:type="auto"/>
            <w:gridSpan w:val="2"/>
          </w:tcPr>
          <w:p w:rsidR="006B23E0" w:rsidRPr="00D536F0" w:rsidRDefault="006B23E0" w:rsidP="00981800">
            <w:pPr>
              <w:pStyle w:val="Default"/>
              <w:rPr>
                <w:sz w:val="22"/>
                <w:szCs w:val="22"/>
              </w:rPr>
            </w:pPr>
            <w:r w:rsidRPr="00D536F0">
              <w:rPr>
                <w:sz w:val="22"/>
                <w:szCs w:val="22"/>
              </w:rPr>
              <w:t xml:space="preserve">Адреса седишта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41"/>
        </w:trPr>
        <w:tc>
          <w:tcPr>
            <w:tcW w:w="0" w:type="auto"/>
            <w:gridSpan w:val="2"/>
          </w:tcPr>
          <w:p w:rsidR="006B23E0" w:rsidRPr="00D536F0" w:rsidRDefault="006B23E0" w:rsidP="00981800">
            <w:pPr>
              <w:pStyle w:val="Default"/>
              <w:rPr>
                <w:sz w:val="22"/>
                <w:szCs w:val="22"/>
              </w:rPr>
            </w:pPr>
            <w:r w:rsidRPr="00D536F0">
              <w:rPr>
                <w:sz w:val="22"/>
                <w:szCs w:val="22"/>
              </w:rPr>
              <w:t xml:space="preserve">Одговорна особа и контакт телефон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53"/>
        </w:trPr>
        <w:tc>
          <w:tcPr>
            <w:tcW w:w="0" w:type="auto"/>
          </w:tcPr>
          <w:p w:rsidR="006B23E0" w:rsidRPr="00D536F0" w:rsidRDefault="006B23E0" w:rsidP="00981800">
            <w:pPr>
              <w:pStyle w:val="Default"/>
              <w:rPr>
                <w:sz w:val="22"/>
                <w:szCs w:val="22"/>
              </w:rPr>
            </w:pPr>
            <w:r w:rsidRPr="00D536F0">
              <w:rPr>
                <w:sz w:val="22"/>
                <w:szCs w:val="22"/>
              </w:rPr>
              <w:t xml:space="preserve">Матични број и ПИБ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c>
          <w:tcPr>
            <w:tcW w:w="0" w:type="auto"/>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bl>
    <w:p w:rsidR="006B23E0" w:rsidRPr="00D536F0" w:rsidRDefault="006B23E0" w:rsidP="006B23E0">
      <w:pPr>
        <w:pStyle w:val="Default"/>
        <w:rPr>
          <w:color w:val="auto"/>
          <w:sz w:val="22"/>
          <w:szCs w:val="22"/>
        </w:rPr>
      </w:pPr>
    </w:p>
    <w:tbl>
      <w:tblPr>
        <w:tblW w:w="0" w:type="auto"/>
        <w:tblLook w:val="0000"/>
      </w:tblPr>
      <w:tblGrid>
        <w:gridCol w:w="4074"/>
        <w:gridCol w:w="111"/>
        <w:gridCol w:w="111"/>
        <w:gridCol w:w="222"/>
      </w:tblGrid>
      <w:tr w:rsidR="006B23E0" w:rsidRPr="00D536F0" w:rsidTr="00981800">
        <w:trPr>
          <w:trHeight w:val="341"/>
        </w:trPr>
        <w:tc>
          <w:tcPr>
            <w:tcW w:w="0" w:type="auto"/>
            <w:gridSpan w:val="2"/>
          </w:tcPr>
          <w:p w:rsidR="006B23E0" w:rsidRPr="00D536F0" w:rsidRDefault="006B23E0" w:rsidP="00981800">
            <w:pPr>
              <w:pStyle w:val="Default"/>
              <w:rPr>
                <w:sz w:val="22"/>
                <w:szCs w:val="22"/>
              </w:rPr>
            </w:pPr>
            <w:r w:rsidRPr="00D536F0">
              <w:rPr>
                <w:sz w:val="22"/>
                <w:szCs w:val="22"/>
              </w:rPr>
              <w:lastRenderedPageBreak/>
              <w:t xml:space="preserve">Назив понуђача из групе понуђача-члана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44"/>
        </w:trPr>
        <w:tc>
          <w:tcPr>
            <w:tcW w:w="0" w:type="auto"/>
            <w:gridSpan w:val="2"/>
          </w:tcPr>
          <w:p w:rsidR="006B23E0" w:rsidRPr="00D536F0" w:rsidRDefault="006B23E0" w:rsidP="00981800">
            <w:pPr>
              <w:pStyle w:val="Default"/>
              <w:rPr>
                <w:sz w:val="22"/>
                <w:szCs w:val="22"/>
              </w:rPr>
            </w:pPr>
            <w:r w:rsidRPr="00D536F0">
              <w:rPr>
                <w:sz w:val="22"/>
                <w:szCs w:val="22"/>
              </w:rPr>
              <w:t xml:space="preserve">Адреса седишта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41"/>
        </w:trPr>
        <w:tc>
          <w:tcPr>
            <w:tcW w:w="0" w:type="auto"/>
            <w:gridSpan w:val="2"/>
          </w:tcPr>
          <w:p w:rsidR="006B23E0" w:rsidRPr="00D536F0" w:rsidRDefault="006B23E0" w:rsidP="00981800">
            <w:pPr>
              <w:pStyle w:val="Default"/>
              <w:rPr>
                <w:sz w:val="22"/>
                <w:szCs w:val="22"/>
              </w:rPr>
            </w:pPr>
            <w:r w:rsidRPr="00D536F0">
              <w:rPr>
                <w:sz w:val="22"/>
                <w:szCs w:val="22"/>
              </w:rPr>
              <w:t xml:space="preserve">Одговорна особа и контакт телефон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r w:rsidR="006B23E0" w:rsidRPr="00D536F0" w:rsidTr="00981800">
        <w:trPr>
          <w:trHeight w:val="353"/>
        </w:trPr>
        <w:tc>
          <w:tcPr>
            <w:tcW w:w="0" w:type="auto"/>
          </w:tcPr>
          <w:p w:rsidR="006B23E0" w:rsidRPr="00D536F0" w:rsidRDefault="006B23E0" w:rsidP="00981800">
            <w:pPr>
              <w:pStyle w:val="Default"/>
              <w:rPr>
                <w:sz w:val="22"/>
                <w:szCs w:val="22"/>
              </w:rPr>
            </w:pPr>
            <w:r w:rsidRPr="00D536F0">
              <w:rPr>
                <w:sz w:val="22"/>
                <w:szCs w:val="22"/>
              </w:rPr>
              <w:t xml:space="preserve">Матични број и ПИБ </w:t>
            </w:r>
          </w:p>
        </w:tc>
        <w:tc>
          <w:tcPr>
            <w:tcW w:w="0" w:type="auto"/>
            <w:gridSpan w:val="2"/>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c>
          <w:tcPr>
            <w:tcW w:w="0" w:type="auto"/>
          </w:tcPr>
          <w:p w:rsidR="006B23E0" w:rsidRPr="00D536F0" w:rsidRDefault="006B23E0" w:rsidP="00981800">
            <w:pPr>
              <w:pStyle w:val="Default"/>
              <w:rPr>
                <w:sz w:val="22"/>
                <w:szCs w:val="22"/>
              </w:rPr>
            </w:pPr>
          </w:p>
          <w:p w:rsidR="006B23E0" w:rsidRPr="00D536F0" w:rsidRDefault="006B23E0" w:rsidP="00981800">
            <w:pPr>
              <w:pStyle w:val="Default"/>
              <w:rPr>
                <w:sz w:val="22"/>
                <w:szCs w:val="22"/>
              </w:rPr>
            </w:pPr>
            <w:r w:rsidRPr="00D536F0">
              <w:rPr>
                <w:sz w:val="22"/>
                <w:szCs w:val="22"/>
              </w:rPr>
              <w:t xml:space="preserve"> </w:t>
            </w:r>
          </w:p>
        </w:tc>
      </w:tr>
    </w:tbl>
    <w:p w:rsidR="00751057" w:rsidRPr="00D536F0" w:rsidRDefault="00751057" w:rsidP="00751057">
      <w:pPr>
        <w:jc w:val="both"/>
        <w:rPr>
          <w:rFonts w:ascii="Times New Roman" w:hAnsi="Times New Roman"/>
          <w:lang w:val="sr-Cyrl-CS"/>
        </w:rPr>
      </w:pPr>
    </w:p>
    <w:p w:rsidR="00751057" w:rsidRPr="00D536F0" w:rsidRDefault="00751057" w:rsidP="00751057">
      <w:pPr>
        <w:jc w:val="both"/>
        <w:rPr>
          <w:rFonts w:ascii="Times New Roman" w:hAnsi="Times New Roman"/>
          <w:sz w:val="22"/>
          <w:szCs w:val="22"/>
          <w:lang w:val="sr-Cyrl-CS"/>
        </w:rPr>
      </w:pPr>
      <w:r w:rsidRPr="00D536F0">
        <w:rPr>
          <w:rFonts w:ascii="Times New Roman" w:hAnsi="Times New Roman"/>
          <w:sz w:val="22"/>
          <w:szCs w:val="22"/>
          <w:lang w:val="sr-Cyrl-CS"/>
        </w:rPr>
        <w:t xml:space="preserve">Рок испоруке је ........... дана од </w:t>
      </w:r>
      <w:r w:rsidR="00ED4B77" w:rsidRPr="00D536F0">
        <w:rPr>
          <w:rFonts w:ascii="Times New Roman" w:hAnsi="Times New Roman"/>
          <w:sz w:val="22"/>
          <w:szCs w:val="22"/>
          <w:lang w:val="sr-Cyrl-CS"/>
        </w:rPr>
        <w:t xml:space="preserve">дана </w:t>
      </w:r>
      <w:r w:rsidR="00604D55" w:rsidRPr="00D536F0">
        <w:rPr>
          <w:rFonts w:ascii="Times New Roman" w:hAnsi="Times New Roman"/>
          <w:sz w:val="22"/>
          <w:szCs w:val="22"/>
          <w:lang w:val="sr-Cyrl-CS"/>
        </w:rPr>
        <w:t>потписивања уговора</w:t>
      </w:r>
      <w:r w:rsidRPr="00D536F0">
        <w:rPr>
          <w:rFonts w:ascii="Times New Roman" w:hAnsi="Times New Roman"/>
          <w:sz w:val="22"/>
          <w:szCs w:val="22"/>
          <w:lang w:val="sr-Cyrl-CS"/>
        </w:rPr>
        <w:t xml:space="preserve">. </w:t>
      </w:r>
    </w:p>
    <w:p w:rsidR="00751057" w:rsidRPr="00D536F0" w:rsidRDefault="00751057" w:rsidP="00751057">
      <w:pPr>
        <w:ind w:firstLine="288"/>
        <w:jc w:val="both"/>
        <w:rPr>
          <w:rFonts w:ascii="Times New Roman" w:hAnsi="Times New Roman"/>
          <w:b/>
          <w:sz w:val="20"/>
          <w:szCs w:val="20"/>
          <w:lang w:val="sr-Cyrl-CS"/>
        </w:rPr>
      </w:pPr>
      <w:r w:rsidRPr="00D536F0">
        <w:rPr>
          <w:rFonts w:ascii="Times New Roman" w:hAnsi="Times New Roman"/>
          <w:b/>
          <w:sz w:val="20"/>
          <w:szCs w:val="20"/>
          <w:lang w:val="sr-Cyrl-CS"/>
        </w:rPr>
        <w:t xml:space="preserve">Напомена: рок испоруке не може бити дужи од </w:t>
      </w:r>
      <w:r w:rsidR="00A5712B" w:rsidRPr="00D536F0">
        <w:rPr>
          <w:rFonts w:ascii="Times New Roman" w:hAnsi="Times New Roman"/>
          <w:b/>
          <w:sz w:val="20"/>
          <w:szCs w:val="20"/>
          <w:lang w:val="sr-Cyrl-CS"/>
        </w:rPr>
        <w:t>35</w:t>
      </w:r>
      <w:r w:rsidR="00D1115F" w:rsidRPr="00D536F0">
        <w:rPr>
          <w:rFonts w:ascii="Times New Roman" w:hAnsi="Times New Roman"/>
          <w:b/>
          <w:sz w:val="20"/>
          <w:szCs w:val="20"/>
          <w:lang w:val="sr-Cyrl-CS"/>
        </w:rPr>
        <w:t xml:space="preserve"> календарских</w:t>
      </w:r>
      <w:r w:rsidR="00F808E4" w:rsidRPr="00D536F0">
        <w:rPr>
          <w:rFonts w:ascii="Times New Roman" w:hAnsi="Times New Roman"/>
          <w:b/>
          <w:sz w:val="20"/>
          <w:szCs w:val="20"/>
          <w:lang w:val="sr-Cyrl-CS"/>
        </w:rPr>
        <w:t xml:space="preserve"> </w:t>
      </w:r>
      <w:r w:rsidRPr="00D536F0">
        <w:rPr>
          <w:rFonts w:ascii="Times New Roman" w:hAnsi="Times New Roman"/>
          <w:b/>
          <w:sz w:val="20"/>
          <w:szCs w:val="20"/>
          <w:lang w:val="sr-Cyrl-CS"/>
        </w:rPr>
        <w:t xml:space="preserve">дана од дана </w:t>
      </w:r>
      <w:r w:rsidR="00FC496C" w:rsidRPr="00D536F0">
        <w:rPr>
          <w:rFonts w:ascii="Times New Roman" w:hAnsi="Times New Roman"/>
          <w:b/>
          <w:sz w:val="20"/>
          <w:szCs w:val="20"/>
          <w:lang w:val="sr-Cyrl-CS"/>
        </w:rPr>
        <w:t>потписивања уговора</w:t>
      </w:r>
      <w:r w:rsidRPr="00D536F0">
        <w:rPr>
          <w:rFonts w:ascii="Times New Roman" w:hAnsi="Times New Roman"/>
          <w:b/>
          <w:sz w:val="20"/>
          <w:szCs w:val="20"/>
          <w:lang w:val="sr-Cyrl-CS"/>
        </w:rPr>
        <w:t>, у супротном понуда ће бити одбијена.</w:t>
      </w:r>
    </w:p>
    <w:p w:rsidR="00751057" w:rsidRPr="00D536F0" w:rsidRDefault="00751057" w:rsidP="00751057">
      <w:pPr>
        <w:jc w:val="both"/>
        <w:rPr>
          <w:rFonts w:ascii="Times New Roman" w:hAnsi="Times New Roman"/>
          <w:b/>
          <w:i/>
          <w:sz w:val="20"/>
          <w:szCs w:val="20"/>
          <w:lang w:val="sr-Cyrl-CS"/>
        </w:rPr>
      </w:pPr>
    </w:p>
    <w:p w:rsidR="00751057" w:rsidRPr="00D536F0" w:rsidRDefault="00751057" w:rsidP="00751057">
      <w:pPr>
        <w:jc w:val="both"/>
        <w:rPr>
          <w:rFonts w:ascii="Times New Roman" w:hAnsi="Times New Roman"/>
        </w:rPr>
      </w:pPr>
      <w:r w:rsidRPr="00D536F0">
        <w:rPr>
          <w:rFonts w:ascii="Times New Roman" w:hAnsi="Times New Roman"/>
          <w:lang w:val="sr-Cyrl-CS"/>
        </w:rPr>
        <w:t>Понуда важи ................... дана од дана отварања понуда.</w:t>
      </w:r>
    </w:p>
    <w:p w:rsidR="00751057" w:rsidRPr="00D536F0" w:rsidRDefault="00751057" w:rsidP="00751057">
      <w:pPr>
        <w:ind w:firstLine="288"/>
        <w:jc w:val="both"/>
        <w:rPr>
          <w:rFonts w:ascii="Times New Roman" w:hAnsi="Times New Roman"/>
          <w:b/>
          <w:bCs/>
          <w:iCs/>
          <w:sz w:val="20"/>
          <w:szCs w:val="20"/>
          <w:lang w:val="sr-Cyrl-CS"/>
        </w:rPr>
      </w:pPr>
      <w:r w:rsidRPr="00D536F0">
        <w:rPr>
          <w:rFonts w:ascii="Times New Roman" w:hAnsi="Times New Roman"/>
          <w:b/>
          <w:bCs/>
          <w:iCs/>
          <w:sz w:val="20"/>
          <w:szCs w:val="20"/>
          <w:lang w:val="sr-Cyrl-CS"/>
        </w:rPr>
        <w:t xml:space="preserve">Напомена: </w:t>
      </w:r>
      <w:r w:rsidR="001065C3" w:rsidRPr="00D536F0">
        <w:rPr>
          <w:rFonts w:ascii="Times New Roman" w:hAnsi="Times New Roman"/>
          <w:b/>
          <w:bCs/>
          <w:iCs/>
          <w:sz w:val="20"/>
          <w:szCs w:val="20"/>
          <w:lang w:val="sr-Cyrl-CS"/>
        </w:rPr>
        <w:t>Н</w:t>
      </w:r>
      <w:r w:rsidRPr="00D536F0">
        <w:rPr>
          <w:rFonts w:ascii="Times New Roman" w:hAnsi="Times New Roman"/>
          <w:b/>
          <w:bCs/>
          <w:iCs/>
          <w:sz w:val="20"/>
          <w:szCs w:val="20"/>
          <w:lang w:val="sr-Cyrl-CS"/>
        </w:rPr>
        <w:t>ајмање 60 дана од дана отварања понуда, у супротном понуда ће бити одбијена</w:t>
      </w:r>
    </w:p>
    <w:p w:rsidR="00D1115F" w:rsidRPr="00D536F0" w:rsidRDefault="00D1115F" w:rsidP="00751057">
      <w:pPr>
        <w:ind w:firstLine="288"/>
        <w:jc w:val="both"/>
        <w:rPr>
          <w:rFonts w:ascii="Times New Roman" w:hAnsi="Times New Roman"/>
          <w:b/>
          <w:bCs/>
          <w:iCs/>
          <w:sz w:val="20"/>
          <w:szCs w:val="20"/>
          <w:lang w:val="sr-Cyrl-CS"/>
        </w:rPr>
      </w:pPr>
    </w:p>
    <w:p w:rsidR="00D1115F" w:rsidRPr="00D536F0" w:rsidRDefault="00D1115F" w:rsidP="00D1115F">
      <w:pPr>
        <w:jc w:val="both"/>
        <w:rPr>
          <w:rFonts w:ascii="Times New Roman" w:hAnsi="Times New Roman"/>
          <w:sz w:val="22"/>
          <w:szCs w:val="22"/>
          <w:lang w:val="sr-Cyrl-CS"/>
        </w:rPr>
      </w:pPr>
      <w:r w:rsidRPr="00D536F0">
        <w:rPr>
          <w:rFonts w:ascii="Times New Roman" w:hAnsi="Times New Roman"/>
          <w:sz w:val="22"/>
          <w:szCs w:val="22"/>
          <w:lang w:val="sr-Cyrl-CS"/>
        </w:rPr>
        <w:t xml:space="preserve">Гаранција ........... дана од дана испоруке. </w:t>
      </w:r>
    </w:p>
    <w:p w:rsidR="00D1115F" w:rsidRPr="00D536F0" w:rsidRDefault="00D1115F" w:rsidP="00D1115F">
      <w:pPr>
        <w:ind w:firstLine="288"/>
        <w:jc w:val="both"/>
        <w:rPr>
          <w:rFonts w:ascii="Times New Roman" w:hAnsi="Times New Roman"/>
          <w:b/>
          <w:sz w:val="20"/>
          <w:szCs w:val="20"/>
          <w:lang w:val="sr-Cyrl-CS"/>
        </w:rPr>
      </w:pPr>
      <w:r w:rsidRPr="00D536F0">
        <w:rPr>
          <w:rFonts w:ascii="Times New Roman" w:hAnsi="Times New Roman"/>
          <w:b/>
          <w:sz w:val="20"/>
          <w:szCs w:val="20"/>
          <w:lang w:val="sr-Cyrl-CS"/>
        </w:rPr>
        <w:t xml:space="preserve">Напомена: </w:t>
      </w:r>
      <w:r w:rsidR="008B7F5E" w:rsidRPr="00D536F0">
        <w:rPr>
          <w:rFonts w:ascii="Times New Roman" w:hAnsi="Times New Roman"/>
          <w:b/>
          <w:sz w:val="20"/>
          <w:szCs w:val="20"/>
          <w:lang w:val="sr-Cyrl-CS"/>
        </w:rPr>
        <w:t>Н</w:t>
      </w:r>
      <w:r w:rsidRPr="00D536F0">
        <w:rPr>
          <w:rFonts w:ascii="Times New Roman" w:hAnsi="Times New Roman"/>
          <w:b/>
          <w:sz w:val="20"/>
          <w:szCs w:val="20"/>
          <w:lang w:val="sr-Cyrl-CS"/>
        </w:rPr>
        <w:t>ајмање 2 (две) године од дана испоруке, у супротном понуда ће бити одбијена.</w:t>
      </w:r>
    </w:p>
    <w:p w:rsidR="00D1115F" w:rsidRPr="00D536F0" w:rsidRDefault="00D1115F" w:rsidP="00751057">
      <w:pPr>
        <w:ind w:firstLine="288"/>
        <w:jc w:val="both"/>
        <w:rPr>
          <w:rFonts w:ascii="Times New Roman" w:hAnsi="Times New Roman"/>
          <w:b/>
          <w:bCs/>
          <w:iCs/>
          <w:sz w:val="20"/>
          <w:szCs w:val="20"/>
          <w:lang w:val="sr-Cyrl-CS"/>
        </w:rPr>
      </w:pPr>
    </w:p>
    <w:p w:rsidR="00751057" w:rsidRPr="00D536F0" w:rsidRDefault="00751057" w:rsidP="00751057">
      <w:pPr>
        <w:tabs>
          <w:tab w:val="left" w:pos="180"/>
        </w:tabs>
        <w:ind w:right="23"/>
        <w:rPr>
          <w:rFonts w:ascii="Times New Roman" w:hAnsi="Times New Roman"/>
          <w:sz w:val="22"/>
          <w:szCs w:val="22"/>
          <w:lang w:val="sr-Cyrl-CS"/>
        </w:rPr>
      </w:pPr>
    </w:p>
    <w:p w:rsidR="00751057" w:rsidRPr="00D536F0" w:rsidRDefault="00751057" w:rsidP="00751057">
      <w:pPr>
        <w:tabs>
          <w:tab w:val="left" w:pos="180"/>
        </w:tabs>
        <w:ind w:right="23"/>
        <w:rPr>
          <w:rFonts w:ascii="Times New Roman" w:hAnsi="Times New Roman"/>
          <w:sz w:val="22"/>
          <w:szCs w:val="22"/>
          <w:lang w:val="sr-Cyrl-CS"/>
        </w:rPr>
      </w:pPr>
    </w:p>
    <w:p w:rsidR="00751057" w:rsidRPr="00D536F0" w:rsidRDefault="00751057" w:rsidP="00751057">
      <w:pPr>
        <w:tabs>
          <w:tab w:val="left" w:pos="180"/>
        </w:tabs>
        <w:ind w:left="4248" w:right="23" w:hanging="4245"/>
        <w:jc w:val="both"/>
        <w:rPr>
          <w:rFonts w:ascii="Times New Roman" w:hAnsi="Times New Roman"/>
          <w:sz w:val="22"/>
          <w:szCs w:val="22"/>
          <w:lang w:val="sr-Cyrl-CS"/>
        </w:rPr>
      </w:pPr>
      <w:r w:rsidRPr="00D536F0">
        <w:rPr>
          <w:rFonts w:ascii="Times New Roman" w:hAnsi="Times New Roman"/>
          <w:b/>
          <w:sz w:val="22"/>
          <w:szCs w:val="22"/>
          <w:lang w:val="sr-Cyrl-CS"/>
        </w:rPr>
        <w:t>УСЛОВИ НАЧИН ПЛАЋАЊА</w:t>
      </w:r>
      <w:r w:rsidRPr="00D536F0">
        <w:rPr>
          <w:rFonts w:ascii="Times New Roman" w:hAnsi="Times New Roman"/>
          <w:sz w:val="22"/>
          <w:szCs w:val="22"/>
          <w:lang w:val="sr-Cyrl-CS"/>
        </w:rPr>
        <w:t>:</w:t>
      </w:r>
      <w:r w:rsidRPr="00D536F0">
        <w:rPr>
          <w:rFonts w:ascii="Times New Roman" w:hAnsi="Times New Roman"/>
          <w:sz w:val="22"/>
          <w:szCs w:val="22"/>
          <w:lang w:val="sr-Cyrl-CS"/>
        </w:rPr>
        <w:tab/>
        <w:t xml:space="preserve">У  року од </w:t>
      </w:r>
      <w:r w:rsidR="00323D14" w:rsidRPr="00D536F0">
        <w:rPr>
          <w:rFonts w:ascii="Times New Roman" w:hAnsi="Times New Roman"/>
          <w:b/>
          <w:bCs/>
          <w:sz w:val="22"/>
          <w:szCs w:val="22"/>
          <w:lang w:val="sr-Cyrl-CS"/>
        </w:rPr>
        <w:t>7</w:t>
      </w:r>
      <w:r w:rsidRPr="00D536F0">
        <w:rPr>
          <w:rFonts w:ascii="Times New Roman" w:hAnsi="Times New Roman"/>
          <w:b/>
          <w:bCs/>
          <w:sz w:val="22"/>
          <w:szCs w:val="22"/>
          <w:lang w:val="sr-Cyrl-CS"/>
        </w:rPr>
        <w:t xml:space="preserve"> (</w:t>
      </w:r>
      <w:r w:rsidR="00323D14" w:rsidRPr="00D536F0">
        <w:rPr>
          <w:rFonts w:ascii="Times New Roman" w:hAnsi="Times New Roman"/>
          <w:b/>
          <w:bCs/>
          <w:sz w:val="22"/>
          <w:szCs w:val="22"/>
          <w:lang w:val="sr-Cyrl-CS"/>
        </w:rPr>
        <w:t>седам</w:t>
      </w:r>
      <w:r w:rsidRPr="00D536F0">
        <w:rPr>
          <w:rFonts w:ascii="Times New Roman" w:hAnsi="Times New Roman"/>
          <w:b/>
          <w:bCs/>
          <w:sz w:val="22"/>
          <w:szCs w:val="22"/>
          <w:lang w:val="sr-Cyrl-CS"/>
        </w:rPr>
        <w:t>)</w:t>
      </w:r>
      <w:r w:rsidRPr="00D536F0">
        <w:rPr>
          <w:rFonts w:ascii="Times New Roman" w:hAnsi="Times New Roman"/>
          <w:sz w:val="22"/>
          <w:szCs w:val="22"/>
          <w:lang w:val="sr-Cyrl-CS"/>
        </w:rPr>
        <w:t xml:space="preserve"> </w:t>
      </w:r>
      <w:r w:rsidRPr="00D536F0">
        <w:rPr>
          <w:rFonts w:ascii="Times New Roman" w:hAnsi="Times New Roman"/>
          <w:b/>
          <w:bCs/>
          <w:sz w:val="22"/>
          <w:szCs w:val="22"/>
          <w:lang w:val="sr-Cyrl-CS"/>
        </w:rPr>
        <w:t>дана</w:t>
      </w:r>
      <w:r w:rsidRPr="00D536F0">
        <w:rPr>
          <w:rFonts w:ascii="Times New Roman" w:hAnsi="Times New Roman"/>
          <w:sz w:val="22"/>
          <w:szCs w:val="22"/>
          <w:lang w:val="sr-Cyrl-CS"/>
        </w:rPr>
        <w:t xml:space="preserve"> од дана </w:t>
      </w:r>
      <w:r w:rsidR="008518DA" w:rsidRPr="00D536F0">
        <w:rPr>
          <w:rFonts w:ascii="Times New Roman" w:hAnsi="Times New Roman"/>
          <w:sz w:val="22"/>
          <w:lang w:val="sr-Cyrl-CS"/>
        </w:rPr>
        <w:t>испоруке дефинисане техничком спецификацијом</w:t>
      </w:r>
    </w:p>
    <w:p w:rsidR="00751057" w:rsidRPr="00D536F0" w:rsidRDefault="00751057" w:rsidP="00751057">
      <w:pPr>
        <w:tabs>
          <w:tab w:val="left" w:pos="180"/>
        </w:tabs>
        <w:ind w:right="23"/>
        <w:jc w:val="both"/>
        <w:rPr>
          <w:rFonts w:ascii="Times New Roman" w:hAnsi="Times New Roman"/>
          <w:sz w:val="22"/>
          <w:szCs w:val="22"/>
          <w:lang w:val="sr-Cyrl-CS"/>
        </w:rPr>
      </w:pPr>
    </w:p>
    <w:p w:rsidR="00751057" w:rsidRPr="00D536F0" w:rsidRDefault="00751057" w:rsidP="00751057">
      <w:pPr>
        <w:tabs>
          <w:tab w:val="left" w:pos="180"/>
        </w:tabs>
        <w:ind w:right="23"/>
        <w:rPr>
          <w:rFonts w:ascii="Times New Roman" w:hAnsi="Times New Roman"/>
          <w:sz w:val="22"/>
          <w:szCs w:val="22"/>
          <w:lang w:val="sr-Cyrl-CS"/>
        </w:rPr>
      </w:pPr>
    </w:p>
    <w:p w:rsidR="00751057" w:rsidRPr="00D536F0" w:rsidRDefault="00751057" w:rsidP="00751057">
      <w:pPr>
        <w:tabs>
          <w:tab w:val="left" w:pos="180"/>
        </w:tabs>
        <w:ind w:right="23"/>
        <w:rPr>
          <w:rFonts w:ascii="Times New Roman" w:hAnsi="Times New Roman"/>
          <w:sz w:val="22"/>
          <w:szCs w:val="22"/>
          <w:lang w:val="sr-Cyrl-CS"/>
        </w:rPr>
      </w:pPr>
    </w:p>
    <w:p w:rsidR="00751057" w:rsidRPr="00D536F0" w:rsidRDefault="00751057" w:rsidP="00751057">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 Нишу,  дана       .       .20</w:t>
      </w:r>
      <w:r w:rsidRPr="00D536F0">
        <w:rPr>
          <w:rFonts w:ascii="Times New Roman" w:hAnsi="Times New Roman"/>
          <w:sz w:val="22"/>
          <w:szCs w:val="22"/>
        </w:rPr>
        <w:t>1</w:t>
      </w:r>
      <w:r w:rsidR="00550F64" w:rsidRPr="00D536F0">
        <w:rPr>
          <w:rFonts w:ascii="Times New Roman" w:hAnsi="Times New Roman"/>
          <w:sz w:val="22"/>
          <w:szCs w:val="22"/>
          <w:lang w:val="sr-Cyrl-CS"/>
        </w:rPr>
        <w:t>4</w:t>
      </w:r>
      <w:r w:rsidRPr="00D536F0">
        <w:rPr>
          <w:rFonts w:ascii="Times New Roman" w:hAnsi="Times New Roman"/>
          <w:sz w:val="22"/>
          <w:szCs w:val="22"/>
          <w:lang w:val="sr-Cyrl-CS"/>
        </w:rPr>
        <w:t>. год.</w:t>
      </w:r>
    </w:p>
    <w:p w:rsidR="00FA6DC9" w:rsidRPr="00D536F0" w:rsidRDefault="00FA6DC9" w:rsidP="00751057">
      <w:pPr>
        <w:tabs>
          <w:tab w:val="left" w:pos="180"/>
        </w:tabs>
        <w:ind w:right="23"/>
        <w:rPr>
          <w:rFonts w:ascii="Times New Roman" w:hAnsi="Times New Roman"/>
          <w:sz w:val="22"/>
          <w:szCs w:val="22"/>
          <w:lang w:val="sr-Cyrl-CS"/>
        </w:rPr>
      </w:pPr>
    </w:p>
    <w:p w:rsidR="00751057" w:rsidRPr="00D536F0" w:rsidRDefault="00751057" w:rsidP="00751057">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 xml:space="preserve"> </w:t>
      </w:r>
    </w:p>
    <w:p w:rsidR="00751057" w:rsidRPr="00D536F0" w:rsidRDefault="00751057" w:rsidP="00751057">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A63871" w:rsidRPr="00D536F0">
        <w:rPr>
          <w:rFonts w:ascii="Times New Roman" w:hAnsi="Times New Roman"/>
          <w:sz w:val="22"/>
          <w:szCs w:val="22"/>
          <w:lang w:val="sr-Cyrl-CS"/>
        </w:rPr>
        <w:t xml:space="preserve">                                   </w:t>
      </w:r>
      <w:r w:rsidRPr="00D536F0">
        <w:rPr>
          <w:rFonts w:ascii="Times New Roman" w:hAnsi="Times New Roman"/>
          <w:sz w:val="22"/>
          <w:szCs w:val="22"/>
          <w:lang w:val="sr-Cyrl-CS"/>
        </w:rPr>
        <w:t>П О Н У Ђ А Ч</w:t>
      </w:r>
    </w:p>
    <w:p w:rsidR="00751057" w:rsidRPr="00D536F0" w:rsidRDefault="00751057" w:rsidP="00751057">
      <w:pPr>
        <w:tabs>
          <w:tab w:val="left" w:pos="180"/>
        </w:tabs>
        <w:ind w:left="720" w:right="23"/>
        <w:jc w:val="center"/>
        <w:rPr>
          <w:rFonts w:ascii="Times New Roman" w:hAnsi="Times New Roman"/>
          <w:b/>
          <w:sz w:val="22"/>
          <w:szCs w:val="22"/>
          <w:lang w:val="sr-Cyrl-CS"/>
        </w:rPr>
      </w:pPr>
    </w:p>
    <w:p w:rsidR="00751057" w:rsidRPr="00D536F0" w:rsidRDefault="00751057" w:rsidP="00751057">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М.П.</w:t>
      </w:r>
      <w:r w:rsidRPr="00D536F0">
        <w:rPr>
          <w:rFonts w:ascii="Times New Roman" w:hAnsi="Times New Roman"/>
          <w:b/>
          <w:sz w:val="22"/>
          <w:szCs w:val="22"/>
          <w:lang w:val="sr-Cyrl-CS"/>
        </w:rPr>
        <w:t xml:space="preserve">  _____________________</w:t>
      </w:r>
    </w:p>
    <w:p w:rsidR="00751057" w:rsidRPr="00D536F0" w:rsidRDefault="00751057" w:rsidP="00751057">
      <w:pPr>
        <w:tabs>
          <w:tab w:val="left" w:pos="0"/>
        </w:tabs>
        <w:ind w:right="23" w:firstLine="720"/>
        <w:rPr>
          <w:rFonts w:ascii="Times New Roman" w:hAnsi="Times New Roman"/>
          <w:sz w:val="18"/>
          <w:szCs w:val="18"/>
          <w:lang w:val="sr-Cyrl-CS"/>
        </w:rPr>
      </w:pPr>
      <w:r w:rsidRPr="00D536F0">
        <w:rPr>
          <w:rFonts w:ascii="Times New Roman" w:hAnsi="Times New Roman"/>
          <w:sz w:val="22"/>
          <w:szCs w:val="22"/>
          <w:lang w:val="sr-Cyrl-CS"/>
        </w:rPr>
        <w:t xml:space="preserve">                                                                                                        </w:t>
      </w:r>
      <w:r w:rsidR="00EF6C7E"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751057" w:rsidRPr="00D536F0" w:rsidRDefault="00751057" w:rsidP="00751057">
      <w:pPr>
        <w:tabs>
          <w:tab w:val="left" w:pos="0"/>
        </w:tabs>
        <w:ind w:right="23" w:firstLine="720"/>
        <w:rPr>
          <w:rFonts w:ascii="Times New Roman" w:hAnsi="Times New Roman"/>
          <w:sz w:val="18"/>
          <w:szCs w:val="18"/>
          <w:lang w:val="sr-Cyrl-CS"/>
        </w:rPr>
      </w:pPr>
    </w:p>
    <w:p w:rsidR="00751057" w:rsidRPr="00D536F0" w:rsidRDefault="00751057" w:rsidP="00751057">
      <w:pPr>
        <w:tabs>
          <w:tab w:val="left" w:pos="0"/>
        </w:tabs>
        <w:ind w:right="23"/>
        <w:rPr>
          <w:rFonts w:ascii="Times New Roman" w:hAnsi="Times New Roman"/>
          <w:sz w:val="18"/>
          <w:szCs w:val="18"/>
          <w:lang w:val="sr-Cyrl-CS"/>
        </w:rPr>
      </w:pPr>
    </w:p>
    <w:p w:rsidR="00751057" w:rsidRPr="00D536F0" w:rsidRDefault="00751057" w:rsidP="00751057">
      <w:pPr>
        <w:tabs>
          <w:tab w:val="left" w:pos="0"/>
        </w:tabs>
        <w:ind w:right="23"/>
        <w:rPr>
          <w:rFonts w:ascii="Times New Roman" w:hAnsi="Times New Roman"/>
          <w:sz w:val="18"/>
          <w:szCs w:val="18"/>
          <w:lang w:val="sr-Cyrl-CS"/>
        </w:rPr>
      </w:pPr>
    </w:p>
    <w:p w:rsidR="00751057" w:rsidRPr="00D536F0" w:rsidRDefault="00751057" w:rsidP="00751057">
      <w:pPr>
        <w:tabs>
          <w:tab w:val="left" w:pos="0"/>
        </w:tabs>
        <w:ind w:right="23"/>
        <w:rPr>
          <w:rFonts w:ascii="Times New Roman" w:hAnsi="Times New Roman"/>
          <w:sz w:val="18"/>
          <w:szCs w:val="18"/>
          <w:lang w:val="sr-Cyrl-CS"/>
        </w:rPr>
      </w:pPr>
    </w:p>
    <w:p w:rsidR="00751057" w:rsidRPr="00D536F0" w:rsidRDefault="00751057" w:rsidP="00751057">
      <w:pPr>
        <w:tabs>
          <w:tab w:val="left" w:pos="0"/>
        </w:tabs>
        <w:ind w:right="23" w:firstLine="720"/>
        <w:rPr>
          <w:rFonts w:ascii="Times New Roman" w:hAnsi="Times New Roman"/>
          <w:sz w:val="18"/>
          <w:szCs w:val="18"/>
          <w:lang w:val="sr-Cyrl-CS"/>
        </w:rPr>
      </w:pPr>
    </w:p>
    <w:p w:rsidR="00F12306" w:rsidRPr="00D536F0" w:rsidRDefault="00F12306" w:rsidP="00F74EE5">
      <w:pPr>
        <w:tabs>
          <w:tab w:val="left" w:pos="0"/>
        </w:tabs>
        <w:ind w:right="23"/>
        <w:jc w:val="both"/>
        <w:rPr>
          <w:rFonts w:ascii="Times New Roman" w:hAnsi="Times New Roman"/>
          <w:b/>
          <w:i/>
          <w:sz w:val="22"/>
          <w:szCs w:val="22"/>
          <w:lang w:val="sr-Cyrl-CS"/>
        </w:rPr>
      </w:pPr>
    </w:p>
    <w:p w:rsidR="00EF6C7E" w:rsidRPr="00D536F0" w:rsidRDefault="00EF6C7E" w:rsidP="00F74EE5">
      <w:pPr>
        <w:tabs>
          <w:tab w:val="left" w:pos="0"/>
        </w:tabs>
        <w:ind w:right="23"/>
        <w:jc w:val="both"/>
        <w:rPr>
          <w:rFonts w:ascii="Times New Roman" w:hAnsi="Times New Roman"/>
          <w:b/>
          <w:i/>
          <w:sz w:val="22"/>
          <w:szCs w:val="22"/>
          <w:lang w:val="sr-Cyrl-CS"/>
        </w:rPr>
      </w:pPr>
    </w:p>
    <w:p w:rsidR="00EF6C7E" w:rsidRPr="00D536F0" w:rsidRDefault="00EF6C7E" w:rsidP="00F74EE5">
      <w:pPr>
        <w:tabs>
          <w:tab w:val="left" w:pos="0"/>
        </w:tabs>
        <w:ind w:right="23"/>
        <w:jc w:val="both"/>
        <w:rPr>
          <w:rFonts w:ascii="Times New Roman" w:hAnsi="Times New Roman"/>
          <w:b/>
          <w:i/>
          <w:sz w:val="22"/>
          <w:szCs w:val="22"/>
          <w:lang w:val="sr-Cyrl-CS"/>
        </w:rPr>
      </w:pPr>
    </w:p>
    <w:p w:rsidR="00F12306" w:rsidRPr="00D536F0" w:rsidRDefault="00F12306" w:rsidP="00751057">
      <w:pPr>
        <w:tabs>
          <w:tab w:val="left" w:pos="0"/>
        </w:tabs>
        <w:ind w:right="23"/>
        <w:rPr>
          <w:rFonts w:ascii="Times New Roman" w:hAnsi="Times New Roman"/>
          <w:b/>
          <w:i/>
          <w:sz w:val="22"/>
          <w:szCs w:val="22"/>
          <w:lang w:val="sr-Cyrl-CS"/>
        </w:rPr>
      </w:pPr>
    </w:p>
    <w:p w:rsidR="00F12306" w:rsidRPr="00D536F0" w:rsidRDefault="00F12306" w:rsidP="00751057">
      <w:pPr>
        <w:tabs>
          <w:tab w:val="left" w:pos="0"/>
        </w:tabs>
        <w:ind w:right="23"/>
        <w:rPr>
          <w:rFonts w:ascii="Times New Roman" w:hAnsi="Times New Roman"/>
          <w:b/>
          <w:i/>
          <w:sz w:val="22"/>
          <w:szCs w:val="22"/>
          <w:lang w:val="sr-Cyrl-CS"/>
        </w:rPr>
      </w:pPr>
    </w:p>
    <w:p w:rsidR="00F12306" w:rsidRPr="00D536F0" w:rsidRDefault="00F12306" w:rsidP="00751057">
      <w:pPr>
        <w:tabs>
          <w:tab w:val="left" w:pos="0"/>
        </w:tabs>
        <w:ind w:right="23"/>
        <w:rPr>
          <w:rFonts w:ascii="Times New Roman" w:hAnsi="Times New Roman"/>
          <w:b/>
          <w:i/>
          <w:sz w:val="22"/>
          <w:szCs w:val="22"/>
          <w:lang w:val="sr-Cyrl-CS"/>
        </w:rPr>
      </w:pPr>
    </w:p>
    <w:p w:rsidR="00F12306" w:rsidRPr="00D536F0" w:rsidRDefault="00F12306" w:rsidP="00751057">
      <w:pPr>
        <w:tabs>
          <w:tab w:val="left" w:pos="0"/>
        </w:tabs>
        <w:ind w:right="23"/>
        <w:rPr>
          <w:rFonts w:ascii="Times New Roman" w:hAnsi="Times New Roman"/>
          <w:b/>
          <w:i/>
          <w:sz w:val="22"/>
          <w:szCs w:val="22"/>
          <w:lang w:val="sr-Cyrl-CS"/>
        </w:rPr>
      </w:pPr>
    </w:p>
    <w:p w:rsidR="00F12306" w:rsidRPr="00D536F0" w:rsidRDefault="00F12306" w:rsidP="00751057">
      <w:pPr>
        <w:tabs>
          <w:tab w:val="left" w:pos="0"/>
        </w:tabs>
        <w:ind w:right="23"/>
        <w:rPr>
          <w:rFonts w:ascii="Times New Roman" w:hAnsi="Times New Roman"/>
          <w:b/>
          <w:i/>
          <w:sz w:val="22"/>
          <w:szCs w:val="22"/>
          <w:lang w:val="sr-Cyrl-CS"/>
        </w:rPr>
      </w:pPr>
    </w:p>
    <w:p w:rsidR="002B0900" w:rsidRPr="00D536F0" w:rsidRDefault="002B0900" w:rsidP="00751057">
      <w:pPr>
        <w:tabs>
          <w:tab w:val="left" w:pos="0"/>
        </w:tabs>
        <w:ind w:right="23"/>
        <w:rPr>
          <w:rFonts w:ascii="Times New Roman" w:hAnsi="Times New Roman"/>
          <w:b/>
          <w:i/>
          <w:sz w:val="22"/>
          <w:szCs w:val="22"/>
          <w:lang w:val="sr-Cyrl-CS"/>
        </w:rPr>
      </w:pPr>
    </w:p>
    <w:p w:rsidR="002B0900" w:rsidRPr="00D536F0" w:rsidRDefault="002B0900" w:rsidP="00751057">
      <w:pPr>
        <w:tabs>
          <w:tab w:val="left" w:pos="0"/>
        </w:tabs>
        <w:ind w:right="23"/>
        <w:rPr>
          <w:rFonts w:ascii="Times New Roman" w:hAnsi="Times New Roman"/>
          <w:b/>
          <w:i/>
          <w:sz w:val="22"/>
          <w:szCs w:val="22"/>
          <w:lang w:val="sr-Cyrl-CS"/>
        </w:rPr>
      </w:pPr>
    </w:p>
    <w:p w:rsidR="002B0900" w:rsidRPr="00D536F0" w:rsidRDefault="002B0900" w:rsidP="00751057">
      <w:pPr>
        <w:tabs>
          <w:tab w:val="left" w:pos="0"/>
        </w:tabs>
        <w:ind w:right="23"/>
        <w:rPr>
          <w:rFonts w:ascii="Times New Roman" w:hAnsi="Times New Roman"/>
          <w:b/>
          <w:i/>
          <w:sz w:val="22"/>
          <w:szCs w:val="22"/>
          <w:lang w:val="sr-Cyrl-CS"/>
        </w:rPr>
      </w:pPr>
    </w:p>
    <w:p w:rsidR="002B0900" w:rsidRPr="00D536F0" w:rsidRDefault="002B0900" w:rsidP="00751057">
      <w:pPr>
        <w:tabs>
          <w:tab w:val="left" w:pos="0"/>
        </w:tabs>
        <w:ind w:right="23"/>
        <w:rPr>
          <w:rFonts w:ascii="Times New Roman" w:hAnsi="Times New Roman"/>
          <w:b/>
          <w:i/>
          <w:sz w:val="22"/>
          <w:szCs w:val="22"/>
          <w:lang w:val="sr-Cyrl-CS"/>
        </w:rPr>
      </w:pPr>
    </w:p>
    <w:p w:rsidR="002B0900" w:rsidRPr="00D536F0" w:rsidRDefault="002B0900" w:rsidP="00751057">
      <w:pPr>
        <w:tabs>
          <w:tab w:val="left" w:pos="0"/>
        </w:tabs>
        <w:ind w:right="23"/>
        <w:rPr>
          <w:rFonts w:ascii="Times New Roman" w:hAnsi="Times New Roman"/>
          <w:b/>
          <w:i/>
          <w:sz w:val="22"/>
          <w:szCs w:val="22"/>
          <w:lang w:val="sr-Cyrl-CS"/>
        </w:rPr>
      </w:pPr>
    </w:p>
    <w:p w:rsidR="002B0900" w:rsidRPr="00D536F0" w:rsidRDefault="002B0900" w:rsidP="00751057">
      <w:pPr>
        <w:tabs>
          <w:tab w:val="left" w:pos="0"/>
        </w:tabs>
        <w:ind w:right="23"/>
        <w:rPr>
          <w:rFonts w:ascii="Times New Roman" w:hAnsi="Times New Roman"/>
          <w:b/>
          <w:i/>
          <w:sz w:val="22"/>
          <w:szCs w:val="22"/>
          <w:lang w:val="sr-Cyrl-CS"/>
        </w:rPr>
      </w:pPr>
    </w:p>
    <w:p w:rsidR="002B0900" w:rsidRPr="00D536F0" w:rsidRDefault="002B0900" w:rsidP="00751057">
      <w:pPr>
        <w:tabs>
          <w:tab w:val="left" w:pos="0"/>
        </w:tabs>
        <w:ind w:right="23"/>
        <w:rPr>
          <w:rFonts w:ascii="Times New Roman" w:hAnsi="Times New Roman"/>
          <w:b/>
          <w:i/>
          <w:sz w:val="22"/>
          <w:szCs w:val="22"/>
          <w:lang w:val="sr-Cyrl-CS"/>
        </w:rPr>
      </w:pPr>
    </w:p>
    <w:p w:rsidR="002B0900" w:rsidRPr="00D536F0" w:rsidRDefault="002B0900" w:rsidP="00751057">
      <w:pPr>
        <w:tabs>
          <w:tab w:val="left" w:pos="0"/>
        </w:tabs>
        <w:ind w:right="23"/>
        <w:rPr>
          <w:rFonts w:ascii="Times New Roman" w:hAnsi="Times New Roman"/>
          <w:sz w:val="22"/>
          <w:szCs w:val="22"/>
          <w:lang w:val="sr-Cyrl-CS"/>
        </w:rPr>
      </w:pPr>
    </w:p>
    <w:p w:rsidR="00FA6DC9" w:rsidRPr="00D536F0" w:rsidRDefault="00FA6DC9" w:rsidP="00751057">
      <w:pPr>
        <w:tabs>
          <w:tab w:val="left" w:pos="0"/>
        </w:tabs>
        <w:ind w:right="23"/>
        <w:rPr>
          <w:rFonts w:ascii="Times New Roman" w:hAnsi="Times New Roman"/>
          <w:sz w:val="22"/>
          <w:szCs w:val="22"/>
          <w:lang w:val="sr-Cyrl-CS"/>
        </w:rPr>
      </w:pPr>
    </w:p>
    <w:p w:rsidR="00FA6DC9" w:rsidRPr="00D536F0" w:rsidRDefault="00FA6DC9" w:rsidP="00751057">
      <w:pPr>
        <w:tabs>
          <w:tab w:val="left" w:pos="0"/>
        </w:tabs>
        <w:ind w:right="23"/>
        <w:rPr>
          <w:rFonts w:ascii="Times New Roman" w:hAnsi="Times New Roman"/>
          <w:sz w:val="22"/>
          <w:szCs w:val="22"/>
          <w:lang w:val="sr-Cyrl-CS"/>
        </w:rPr>
      </w:pPr>
    </w:p>
    <w:p w:rsidR="00FA6DC9" w:rsidRPr="00D536F0" w:rsidRDefault="00FA6DC9" w:rsidP="00751057">
      <w:pPr>
        <w:tabs>
          <w:tab w:val="left" w:pos="0"/>
        </w:tabs>
        <w:ind w:right="23"/>
        <w:rPr>
          <w:rFonts w:ascii="Times New Roman" w:hAnsi="Times New Roman"/>
          <w:sz w:val="22"/>
          <w:szCs w:val="22"/>
          <w:lang w:val="sr-Cyrl-CS"/>
        </w:rPr>
      </w:pPr>
    </w:p>
    <w:p w:rsidR="00FA6DC9" w:rsidRPr="00D536F0" w:rsidRDefault="00FA6DC9" w:rsidP="00751057">
      <w:pPr>
        <w:tabs>
          <w:tab w:val="left" w:pos="0"/>
        </w:tabs>
        <w:ind w:right="23"/>
        <w:rPr>
          <w:rFonts w:ascii="Times New Roman" w:hAnsi="Times New Roman"/>
          <w:sz w:val="22"/>
          <w:szCs w:val="22"/>
          <w:lang w:val="sr-Cyrl-CS"/>
        </w:rPr>
      </w:pPr>
    </w:p>
    <w:p w:rsidR="00FA6DC9" w:rsidRPr="00D536F0" w:rsidRDefault="00FA6DC9" w:rsidP="00751057">
      <w:pPr>
        <w:tabs>
          <w:tab w:val="left" w:pos="0"/>
        </w:tabs>
        <w:ind w:right="23"/>
        <w:rPr>
          <w:rFonts w:ascii="Times New Roman" w:hAnsi="Times New Roman"/>
          <w:sz w:val="22"/>
          <w:szCs w:val="22"/>
          <w:lang w:val="sr-Cyrl-CS"/>
        </w:rPr>
      </w:pPr>
    </w:p>
    <w:p w:rsidR="00FA6DC9" w:rsidRPr="00D536F0" w:rsidRDefault="00FA6DC9" w:rsidP="00FA6DC9">
      <w:pPr>
        <w:tabs>
          <w:tab w:val="left" w:pos="180"/>
        </w:tabs>
        <w:ind w:right="23"/>
        <w:rPr>
          <w:rFonts w:ascii="Times New Roman" w:hAnsi="Times New Roman"/>
          <w:sz w:val="22"/>
          <w:szCs w:val="22"/>
          <w:lang w:val="sr-Cyrl-CS"/>
        </w:rPr>
      </w:pPr>
    </w:p>
    <w:p w:rsidR="00FA6DC9" w:rsidRPr="00D536F0" w:rsidRDefault="00FA6DC9" w:rsidP="00FA6DC9">
      <w:pPr>
        <w:tabs>
          <w:tab w:val="left" w:pos="180"/>
        </w:tabs>
        <w:ind w:right="23"/>
        <w:rPr>
          <w:rFonts w:ascii="Times New Roman" w:hAnsi="Times New Roman"/>
          <w:sz w:val="22"/>
          <w:szCs w:val="22"/>
          <w:lang w:val="sr-Cyrl-CS"/>
        </w:rPr>
      </w:pPr>
    </w:p>
    <w:p w:rsidR="00FA6DC9" w:rsidRPr="00D536F0" w:rsidRDefault="00FA6DC9" w:rsidP="00FA6DC9">
      <w:pPr>
        <w:tabs>
          <w:tab w:val="left" w:pos="180"/>
        </w:tabs>
        <w:ind w:right="23"/>
        <w:rPr>
          <w:rFonts w:ascii="Times New Roman" w:hAnsi="Times New Roman"/>
          <w:b/>
          <w:sz w:val="32"/>
          <w:szCs w:val="22"/>
          <w:lang w:val="sr-Cyrl-CS"/>
        </w:rPr>
      </w:pPr>
    </w:p>
    <w:p w:rsidR="00FA6DC9" w:rsidRPr="00D536F0" w:rsidRDefault="00FA6DC9" w:rsidP="00FA6DC9">
      <w:pPr>
        <w:tabs>
          <w:tab w:val="left" w:pos="180"/>
        </w:tabs>
        <w:ind w:right="23"/>
        <w:jc w:val="center"/>
        <w:rPr>
          <w:rFonts w:ascii="Times New Roman" w:hAnsi="Times New Roman"/>
          <w:b/>
          <w:sz w:val="22"/>
          <w:szCs w:val="22"/>
          <w:lang w:val="sr-Cyrl-CS"/>
        </w:rPr>
      </w:pPr>
      <w:r w:rsidRPr="00D536F0">
        <w:rPr>
          <w:rFonts w:ascii="Times New Roman" w:hAnsi="Times New Roman"/>
          <w:b/>
          <w:sz w:val="22"/>
          <w:szCs w:val="22"/>
          <w:lang w:val="sr-Cyrl-CS"/>
        </w:rPr>
        <w:t>4.  ОБРАЗАЦ</w:t>
      </w:r>
      <w:r w:rsidRPr="00D536F0">
        <w:rPr>
          <w:rFonts w:ascii="Times New Roman" w:hAnsi="Times New Roman"/>
          <w:b/>
          <w:sz w:val="22"/>
          <w:szCs w:val="22"/>
        </w:rPr>
        <w:t xml:space="preserve"> </w:t>
      </w:r>
      <w:r w:rsidRPr="00D536F0">
        <w:rPr>
          <w:rFonts w:ascii="Times New Roman" w:hAnsi="Times New Roman"/>
          <w:b/>
          <w:sz w:val="22"/>
          <w:szCs w:val="22"/>
          <w:lang w:val="sr-Cyrl-CS"/>
        </w:rPr>
        <w:t xml:space="preserve">ПОНУДЕ </w:t>
      </w:r>
    </w:p>
    <w:p w:rsidR="00FA6DC9" w:rsidRPr="00D536F0" w:rsidRDefault="00FA6DC9" w:rsidP="00FA6DC9">
      <w:pPr>
        <w:tabs>
          <w:tab w:val="left" w:pos="180"/>
        </w:tabs>
        <w:ind w:right="23"/>
        <w:jc w:val="center"/>
        <w:rPr>
          <w:rFonts w:ascii="Times New Roman" w:hAnsi="Times New Roman"/>
          <w:b/>
          <w:sz w:val="22"/>
          <w:szCs w:val="22"/>
          <w:lang w:val="sr-Cyrl-CS"/>
        </w:rPr>
      </w:pPr>
      <w:r w:rsidRPr="00D536F0">
        <w:rPr>
          <w:rFonts w:ascii="Times New Roman" w:hAnsi="Times New Roman"/>
          <w:b/>
          <w:sz w:val="22"/>
          <w:szCs w:val="22"/>
          <w:lang w:val="sr-Cyrl-CS"/>
        </w:rPr>
        <w:t xml:space="preserve">    са структуром цене</w:t>
      </w:r>
    </w:p>
    <w:p w:rsidR="00FA6DC9" w:rsidRPr="00D536F0" w:rsidRDefault="00FA6DC9" w:rsidP="00FA6DC9">
      <w:pPr>
        <w:tabs>
          <w:tab w:val="left" w:pos="180"/>
        </w:tabs>
        <w:ind w:right="23"/>
        <w:jc w:val="center"/>
        <w:rPr>
          <w:rFonts w:ascii="Times New Roman" w:hAnsi="Times New Roman"/>
          <w:sz w:val="22"/>
          <w:szCs w:val="22"/>
          <w:lang w:val="sr-Cyrl-CS"/>
        </w:rPr>
      </w:pPr>
      <w:r w:rsidRPr="00D536F0">
        <w:rPr>
          <w:rFonts w:ascii="Times New Roman" w:hAnsi="Times New Roman"/>
          <w:sz w:val="22"/>
          <w:szCs w:val="22"/>
          <w:lang w:val="sr-Cyrl-CS"/>
        </w:rPr>
        <w:t xml:space="preserve">за јавну набавку број </w:t>
      </w:r>
      <w:r w:rsidRPr="00D536F0">
        <w:rPr>
          <w:rFonts w:ascii="Times New Roman" w:hAnsi="Times New Roman"/>
          <w:b/>
          <w:sz w:val="22"/>
          <w:szCs w:val="22"/>
          <w:lang w:val="sr-Cyrl-CS"/>
        </w:rPr>
        <w:t xml:space="preserve">МД–08/014 – </w:t>
      </w:r>
      <w:r w:rsidRPr="00D536F0">
        <w:rPr>
          <w:rFonts w:ascii="Times New Roman" w:hAnsi="Times New Roman"/>
          <w:sz w:val="22"/>
          <w:szCs w:val="22"/>
          <w:lang w:val="sr-Cyrl-CS"/>
        </w:rPr>
        <w:t xml:space="preserve">набавка намештаја </w:t>
      </w:r>
    </w:p>
    <w:p w:rsidR="00FA6DC9" w:rsidRPr="00D536F0" w:rsidRDefault="00FA6DC9" w:rsidP="00FA6DC9">
      <w:pPr>
        <w:tabs>
          <w:tab w:val="left" w:pos="180"/>
        </w:tabs>
        <w:ind w:right="23"/>
        <w:jc w:val="center"/>
        <w:rPr>
          <w:rFonts w:ascii="Times New Roman" w:hAnsi="Times New Roman"/>
          <w:sz w:val="22"/>
          <w:szCs w:val="22"/>
          <w:lang w:val="sr-Cyrl-CS"/>
        </w:rPr>
      </w:pPr>
      <w:r w:rsidRPr="00D536F0">
        <w:rPr>
          <w:rFonts w:ascii="Times New Roman" w:hAnsi="Times New Roman"/>
          <w:sz w:val="22"/>
          <w:szCs w:val="22"/>
          <w:lang w:val="sr-Cyrl-CS"/>
        </w:rPr>
        <w:t xml:space="preserve">за потребе Природно-математичког факултета у Нишу </w:t>
      </w:r>
    </w:p>
    <w:p w:rsidR="00B2643C" w:rsidRPr="00D536F0" w:rsidRDefault="00B2643C" w:rsidP="00FA6DC9">
      <w:pPr>
        <w:tabs>
          <w:tab w:val="left" w:pos="180"/>
        </w:tabs>
        <w:ind w:right="23"/>
        <w:jc w:val="center"/>
        <w:rPr>
          <w:rFonts w:ascii="Times New Roman" w:hAnsi="Times New Roman"/>
          <w:sz w:val="22"/>
          <w:szCs w:val="22"/>
          <w:lang w:val="sr-Cyrl-CS"/>
        </w:rPr>
      </w:pPr>
    </w:p>
    <w:p w:rsidR="00FA6DC9" w:rsidRPr="00D536F0" w:rsidRDefault="00FA6DC9" w:rsidP="00FA6DC9">
      <w:pPr>
        <w:tabs>
          <w:tab w:val="left" w:pos="180"/>
        </w:tabs>
        <w:ind w:right="23" w:firstLine="507"/>
        <w:rPr>
          <w:rFonts w:ascii="Times New Roman" w:hAnsi="Times New Roman"/>
          <w:sz w:val="22"/>
          <w:szCs w:val="22"/>
          <w:lang w:val="sr-Cyrl-CS"/>
        </w:rPr>
      </w:pPr>
    </w:p>
    <w:p w:rsidR="00FA6DC9" w:rsidRPr="00D536F0" w:rsidRDefault="00FA6DC9" w:rsidP="00FA6DC9">
      <w:pPr>
        <w:tabs>
          <w:tab w:val="left" w:pos="180"/>
        </w:tabs>
        <w:ind w:right="23" w:firstLine="507"/>
        <w:rPr>
          <w:rFonts w:ascii="Times New Roman" w:hAnsi="Times New Roman"/>
          <w:b/>
          <w:sz w:val="22"/>
          <w:szCs w:val="22"/>
          <w:lang w:val="sr-Cyrl-CS"/>
        </w:rPr>
      </w:pPr>
      <w:r w:rsidRPr="00D536F0">
        <w:rPr>
          <w:rFonts w:ascii="Times New Roman" w:hAnsi="Times New Roman"/>
          <w:b/>
          <w:sz w:val="22"/>
          <w:szCs w:val="22"/>
          <w:lang w:val="sr-Cyrl-CS"/>
        </w:rPr>
        <w:t xml:space="preserve">ПАРТИЈА 2 </w:t>
      </w:r>
    </w:p>
    <w:p w:rsidR="00FA6DC9" w:rsidRPr="00D536F0" w:rsidRDefault="00FA6DC9" w:rsidP="00FA6DC9">
      <w:pPr>
        <w:tabs>
          <w:tab w:val="left" w:pos="180"/>
        </w:tabs>
        <w:ind w:right="23" w:firstLine="507"/>
        <w:rPr>
          <w:rFonts w:ascii="Times New Roman" w:hAnsi="Times New Roman"/>
          <w:b/>
          <w:sz w:val="22"/>
          <w:szCs w:val="22"/>
          <w:lang w:val="sr-Cyrl-CS"/>
        </w:rPr>
      </w:pP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3082"/>
      </w:tblGrid>
      <w:tr w:rsidR="00FA6DC9" w:rsidRPr="00D536F0" w:rsidTr="00920639">
        <w:trPr>
          <w:trHeight w:val="597"/>
        </w:trPr>
        <w:tc>
          <w:tcPr>
            <w:tcW w:w="6120" w:type="dxa"/>
            <w:vMerge w:val="restart"/>
            <w:vAlign w:val="center"/>
          </w:tcPr>
          <w:p w:rsidR="00FA6DC9" w:rsidRPr="00D536F0" w:rsidRDefault="00FA6DC9" w:rsidP="00920639">
            <w:pPr>
              <w:jc w:val="center"/>
              <w:rPr>
                <w:rFonts w:ascii="Times New Roman" w:hAnsi="Times New Roman"/>
                <w:b/>
                <w:sz w:val="22"/>
                <w:szCs w:val="22"/>
                <w:lang w:val="sr-Latn-CS"/>
              </w:rPr>
            </w:pPr>
            <w:r w:rsidRPr="00D536F0">
              <w:rPr>
                <w:rFonts w:ascii="Times New Roman" w:hAnsi="Times New Roman"/>
                <w:b/>
                <w:sz w:val="22"/>
                <w:szCs w:val="22"/>
                <w:lang w:val="sr-Cyrl-CS"/>
              </w:rPr>
              <w:t xml:space="preserve">УКУПНА ЦЕНА СВИХ  ДОБАРА </w:t>
            </w:r>
            <w:r w:rsidRPr="00D536F0">
              <w:rPr>
                <w:rFonts w:ascii="Times New Roman" w:hAnsi="Times New Roman"/>
                <w:b/>
                <w:sz w:val="22"/>
                <w:szCs w:val="22"/>
                <w:lang w:val="sr-Latn-CS"/>
              </w:rPr>
              <w:t xml:space="preserve">ДАТИХ У </w:t>
            </w:r>
            <w:r w:rsidRPr="00D536F0">
              <w:rPr>
                <w:rFonts w:ascii="Times New Roman" w:hAnsi="Times New Roman"/>
                <w:b/>
                <w:sz w:val="22"/>
                <w:szCs w:val="22"/>
                <w:lang w:val="sr-Cyrl-CS"/>
              </w:rPr>
              <w:t xml:space="preserve">ТЕХНИЧКОЈ </w:t>
            </w:r>
            <w:r w:rsidRPr="00D536F0">
              <w:rPr>
                <w:rFonts w:ascii="Times New Roman" w:hAnsi="Times New Roman"/>
                <w:b/>
                <w:sz w:val="22"/>
                <w:szCs w:val="22"/>
                <w:lang w:val="sr-Latn-CS"/>
              </w:rPr>
              <w:t>СПЕЦИФИКАЦИЈИ</w:t>
            </w:r>
          </w:p>
          <w:p w:rsidR="00FA6DC9" w:rsidRPr="00D536F0" w:rsidRDefault="00FA6DC9" w:rsidP="00920639">
            <w:pPr>
              <w:jc w:val="center"/>
              <w:rPr>
                <w:rFonts w:ascii="Times New Roman" w:hAnsi="Times New Roman"/>
                <w:sz w:val="22"/>
                <w:szCs w:val="22"/>
                <w:lang w:val="sr-Latn-CS"/>
              </w:rPr>
            </w:pPr>
          </w:p>
        </w:tc>
        <w:tc>
          <w:tcPr>
            <w:tcW w:w="3082" w:type="dxa"/>
          </w:tcPr>
          <w:p w:rsidR="00FA6DC9" w:rsidRPr="00D536F0" w:rsidRDefault="00FA6DC9" w:rsidP="00920639">
            <w:pPr>
              <w:jc w:val="center"/>
              <w:rPr>
                <w:rFonts w:ascii="Times New Roman" w:hAnsi="Times New Roman"/>
                <w:b/>
                <w:sz w:val="22"/>
                <w:szCs w:val="22"/>
                <w:lang w:val="sr-Cyrl-CS"/>
              </w:rPr>
            </w:pPr>
            <w:r w:rsidRPr="00D536F0">
              <w:rPr>
                <w:rFonts w:ascii="Times New Roman" w:hAnsi="Times New Roman"/>
                <w:b/>
                <w:sz w:val="22"/>
                <w:szCs w:val="22"/>
                <w:lang w:val="sr-Cyrl-CS"/>
              </w:rPr>
              <w:t>Ц Е Н А</w:t>
            </w:r>
          </w:p>
          <w:p w:rsidR="00FA6DC9" w:rsidRPr="00D536F0" w:rsidRDefault="00FA6DC9" w:rsidP="00920639">
            <w:pPr>
              <w:jc w:val="center"/>
              <w:rPr>
                <w:rFonts w:ascii="Times New Roman" w:hAnsi="Times New Roman"/>
                <w:sz w:val="22"/>
                <w:szCs w:val="22"/>
                <w:lang w:val="sr-Cyrl-CS"/>
              </w:rPr>
            </w:pPr>
            <w:r w:rsidRPr="00D536F0">
              <w:rPr>
                <w:rFonts w:ascii="Times New Roman" w:hAnsi="Times New Roman"/>
                <w:sz w:val="22"/>
                <w:szCs w:val="22"/>
                <w:lang w:val="sr-Cyrl-CS"/>
              </w:rPr>
              <w:t>(без урачунатог ПДВ-а)</w:t>
            </w:r>
          </w:p>
        </w:tc>
      </w:tr>
      <w:tr w:rsidR="00FA6DC9" w:rsidRPr="00D536F0" w:rsidTr="00920639">
        <w:trPr>
          <w:trHeight w:val="588"/>
        </w:trPr>
        <w:tc>
          <w:tcPr>
            <w:tcW w:w="6120" w:type="dxa"/>
            <w:vMerge/>
            <w:tcBorders>
              <w:bottom w:val="single" w:sz="4" w:space="0" w:color="auto"/>
            </w:tcBorders>
          </w:tcPr>
          <w:p w:rsidR="00FA6DC9" w:rsidRPr="00D536F0" w:rsidRDefault="00FA6DC9" w:rsidP="00920639">
            <w:pPr>
              <w:jc w:val="center"/>
              <w:rPr>
                <w:rFonts w:ascii="Times New Roman" w:hAnsi="Times New Roman"/>
                <w:sz w:val="22"/>
                <w:szCs w:val="22"/>
                <w:lang w:val="sr-Cyrl-CS"/>
              </w:rPr>
            </w:pPr>
          </w:p>
        </w:tc>
        <w:tc>
          <w:tcPr>
            <w:tcW w:w="3082" w:type="dxa"/>
          </w:tcPr>
          <w:p w:rsidR="00FA6DC9" w:rsidRPr="00D536F0" w:rsidRDefault="00FA6DC9" w:rsidP="00920639">
            <w:pPr>
              <w:jc w:val="center"/>
              <w:rPr>
                <w:rFonts w:ascii="Times New Roman" w:hAnsi="Times New Roman"/>
                <w:sz w:val="22"/>
                <w:szCs w:val="22"/>
                <w:lang w:val="sr-Cyrl-CS"/>
              </w:rPr>
            </w:pPr>
          </w:p>
        </w:tc>
      </w:tr>
      <w:tr w:rsidR="00FA6DC9" w:rsidRPr="00D536F0" w:rsidTr="00920639">
        <w:trPr>
          <w:trHeight w:val="1436"/>
        </w:trPr>
        <w:tc>
          <w:tcPr>
            <w:tcW w:w="9202" w:type="dxa"/>
            <w:gridSpan w:val="2"/>
            <w:tcBorders>
              <w:top w:val="nil"/>
              <w:left w:val="single" w:sz="4" w:space="0" w:color="auto"/>
              <w:bottom w:val="single" w:sz="4" w:space="0" w:color="auto"/>
              <w:right w:val="single" w:sz="4" w:space="0" w:color="auto"/>
            </w:tcBorders>
          </w:tcPr>
          <w:p w:rsidR="00FA6DC9" w:rsidRPr="00D536F0" w:rsidRDefault="00FA6DC9" w:rsidP="00920639">
            <w:pPr>
              <w:rPr>
                <w:rFonts w:ascii="Times New Roman" w:hAnsi="Times New Roman"/>
                <w:sz w:val="22"/>
                <w:szCs w:val="22"/>
                <w:lang w:val="sr-Cyrl-CS"/>
              </w:rPr>
            </w:pPr>
          </w:p>
          <w:p w:rsidR="00FA6DC9" w:rsidRPr="00D536F0" w:rsidRDefault="00FA6DC9" w:rsidP="00920639">
            <w:pPr>
              <w:rPr>
                <w:rFonts w:ascii="Times New Roman" w:hAnsi="Times New Roman"/>
                <w:sz w:val="22"/>
                <w:szCs w:val="22"/>
                <w:lang w:val="sr-Cyrl-CS"/>
              </w:rPr>
            </w:pPr>
          </w:p>
          <w:p w:rsidR="00FA6DC9" w:rsidRPr="00D536F0" w:rsidRDefault="00FA6DC9" w:rsidP="00920639">
            <w:pPr>
              <w:tabs>
                <w:tab w:val="left" w:pos="5820"/>
              </w:tabs>
              <w:ind w:right="-288"/>
              <w:jc w:val="both"/>
              <w:rPr>
                <w:rFonts w:ascii="Times New Roman" w:hAnsi="Times New Roman"/>
                <w:sz w:val="22"/>
                <w:szCs w:val="22"/>
                <w:u w:val="single"/>
                <w:lang w:val="sr-Cyrl-CS"/>
              </w:rPr>
            </w:pPr>
            <w:r w:rsidRPr="00D536F0">
              <w:rPr>
                <w:rFonts w:ascii="Times New Roman" w:hAnsi="Times New Roman"/>
                <w:b/>
                <w:sz w:val="22"/>
                <w:szCs w:val="22"/>
                <w:lang w:val="sr-Latn-CS"/>
              </w:rPr>
              <w:t xml:space="preserve">                                                                           </w:t>
            </w:r>
            <w:r w:rsidRPr="00D536F0">
              <w:rPr>
                <w:rFonts w:ascii="Times New Roman" w:hAnsi="Times New Roman"/>
                <w:b/>
                <w:sz w:val="22"/>
                <w:szCs w:val="22"/>
                <w:lang w:val="sr-Cyrl-CS"/>
              </w:rPr>
              <w:t xml:space="preserve">                     П.Д.В.</w:t>
            </w:r>
            <w:r w:rsidRPr="00D536F0">
              <w:rPr>
                <w:rFonts w:ascii="Times New Roman" w:hAnsi="Times New Roman"/>
                <w:sz w:val="22"/>
                <w:szCs w:val="22"/>
                <w:lang w:val="sr-Cyrl-CS"/>
              </w:rPr>
              <w:t xml:space="preserve">   :  </w:t>
            </w:r>
            <w:r w:rsidRPr="00D536F0">
              <w:rPr>
                <w:rFonts w:ascii="Times New Roman" w:hAnsi="Times New Roman"/>
                <w:sz w:val="22"/>
                <w:szCs w:val="22"/>
                <w:u w:val="single"/>
                <w:lang w:val="sr-Cyrl-CS"/>
              </w:rPr>
              <w:t>____________________</w:t>
            </w:r>
          </w:p>
          <w:p w:rsidR="00FA6DC9" w:rsidRPr="00D536F0" w:rsidRDefault="00FA6DC9" w:rsidP="00920639">
            <w:pPr>
              <w:tabs>
                <w:tab w:val="left" w:pos="5820"/>
              </w:tabs>
              <w:ind w:right="-288"/>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FA6DC9" w:rsidRPr="00D536F0" w:rsidRDefault="00FA6DC9" w:rsidP="00920639">
            <w:pPr>
              <w:ind w:right="-108"/>
              <w:jc w:val="both"/>
              <w:rPr>
                <w:rFonts w:ascii="Times New Roman" w:hAnsi="Times New Roman"/>
                <w:sz w:val="22"/>
                <w:szCs w:val="22"/>
                <w:lang w:val="sr-Cyrl-CS"/>
              </w:rPr>
            </w:pPr>
            <w:r w:rsidRPr="00D536F0">
              <w:rPr>
                <w:rFonts w:ascii="Times New Roman" w:hAnsi="Times New Roman"/>
                <w:b/>
                <w:sz w:val="22"/>
                <w:szCs w:val="22"/>
                <w:lang w:val="sr-Cyrl-CS"/>
              </w:rPr>
              <w:t xml:space="preserve">                                                                                                УКУПНО:</w:t>
            </w:r>
            <w:r w:rsidRPr="00D536F0">
              <w:rPr>
                <w:rFonts w:ascii="Times New Roman" w:hAnsi="Times New Roman"/>
                <w:sz w:val="22"/>
                <w:szCs w:val="22"/>
                <w:lang w:val="sr-Cyrl-CS"/>
              </w:rPr>
              <w:t xml:space="preserve">  </w:t>
            </w:r>
            <w:r w:rsidRPr="00D536F0">
              <w:rPr>
                <w:rFonts w:ascii="Times New Roman" w:hAnsi="Times New Roman"/>
                <w:sz w:val="22"/>
                <w:szCs w:val="22"/>
                <w:u w:val="single"/>
                <w:lang w:val="sr-Cyrl-CS"/>
              </w:rPr>
              <w:t>__________________</w:t>
            </w:r>
          </w:p>
        </w:tc>
      </w:tr>
    </w:tbl>
    <w:p w:rsidR="00FA6DC9" w:rsidRPr="00D536F0" w:rsidRDefault="00FA6DC9" w:rsidP="00FA6DC9">
      <w:pPr>
        <w:tabs>
          <w:tab w:val="left" w:pos="180"/>
        </w:tabs>
        <w:ind w:right="23"/>
        <w:rPr>
          <w:rFonts w:ascii="Times New Roman" w:hAnsi="Times New Roman"/>
          <w:sz w:val="22"/>
          <w:szCs w:val="22"/>
          <w:lang w:val="sr-Cyrl-CS"/>
        </w:rPr>
      </w:pPr>
    </w:p>
    <w:p w:rsidR="00FA6DC9" w:rsidRPr="00D536F0" w:rsidRDefault="00FA6DC9" w:rsidP="00FA6DC9">
      <w:pPr>
        <w:pStyle w:val="Default"/>
        <w:rPr>
          <w:color w:val="auto"/>
          <w:sz w:val="22"/>
          <w:szCs w:val="22"/>
          <w:lang w:val="sr-Cyrl-CS"/>
        </w:rPr>
      </w:pPr>
      <w:r w:rsidRPr="00D536F0">
        <w:rPr>
          <w:color w:val="auto"/>
          <w:sz w:val="22"/>
          <w:szCs w:val="22"/>
        </w:rPr>
        <w:t xml:space="preserve">Предмет јавне набавке извршићемо:  </w:t>
      </w:r>
    </w:p>
    <w:p w:rsidR="00FA6DC9" w:rsidRPr="00D536F0" w:rsidRDefault="00FA6DC9" w:rsidP="00FA6DC9">
      <w:pPr>
        <w:pStyle w:val="Default"/>
        <w:rPr>
          <w:color w:val="auto"/>
          <w:sz w:val="22"/>
          <w:szCs w:val="22"/>
          <w:lang w:val="sr-Cyrl-CS"/>
        </w:rPr>
      </w:pPr>
      <w:r w:rsidRPr="00D536F0">
        <w:rPr>
          <w:color w:val="auto"/>
          <w:sz w:val="22"/>
          <w:szCs w:val="22"/>
        </w:rPr>
        <w:t xml:space="preserve">(у зависности од наступа заокружити и попунити једну од понуђених опција) </w:t>
      </w:r>
    </w:p>
    <w:p w:rsidR="00FA6DC9" w:rsidRPr="00D536F0" w:rsidRDefault="00FA6DC9" w:rsidP="00FA6DC9">
      <w:pPr>
        <w:pStyle w:val="Default"/>
        <w:rPr>
          <w:color w:val="auto"/>
          <w:sz w:val="22"/>
          <w:szCs w:val="22"/>
          <w:lang w:val="sr-Cyrl-CS"/>
        </w:rPr>
      </w:pPr>
    </w:p>
    <w:p w:rsidR="00FA6DC9" w:rsidRPr="00D536F0" w:rsidRDefault="00FA6DC9" w:rsidP="00FA6DC9">
      <w:pPr>
        <w:pStyle w:val="Default"/>
        <w:rPr>
          <w:color w:val="auto"/>
          <w:sz w:val="22"/>
          <w:szCs w:val="22"/>
          <w:lang w:val="sr-Cyrl-CS"/>
        </w:rPr>
      </w:pPr>
      <w:r w:rsidRPr="00D536F0">
        <w:rPr>
          <w:b/>
          <w:bCs/>
          <w:color w:val="auto"/>
          <w:sz w:val="22"/>
          <w:szCs w:val="22"/>
        </w:rPr>
        <w:t>а) самостално</w:t>
      </w:r>
      <w:r w:rsidRPr="00D536F0">
        <w:rPr>
          <w:color w:val="auto"/>
          <w:sz w:val="22"/>
          <w:szCs w:val="22"/>
          <w:lang w:val="sr-Cyrl-CS"/>
        </w:rPr>
        <w:t xml:space="preserve"> </w:t>
      </w:r>
    </w:p>
    <w:p w:rsidR="00FA6DC9" w:rsidRPr="00D536F0" w:rsidRDefault="00FA6DC9" w:rsidP="00FA6DC9">
      <w:pPr>
        <w:pStyle w:val="Default"/>
        <w:rPr>
          <w:color w:val="auto"/>
          <w:sz w:val="22"/>
          <w:szCs w:val="22"/>
        </w:rPr>
      </w:pPr>
      <w:r w:rsidRPr="00D536F0">
        <w:rPr>
          <w:b/>
          <w:bCs/>
          <w:color w:val="auto"/>
          <w:sz w:val="22"/>
          <w:szCs w:val="22"/>
        </w:rPr>
        <w:t>б) са подизвођачима</w:t>
      </w:r>
      <w:r w:rsidRPr="00D536F0">
        <w:rPr>
          <w:color w:val="auto"/>
          <w:sz w:val="22"/>
          <w:szCs w:val="22"/>
        </w:rPr>
        <w:t xml:space="preserve">:  </w:t>
      </w:r>
    </w:p>
    <w:tbl>
      <w:tblPr>
        <w:tblW w:w="0" w:type="auto"/>
        <w:tblLook w:val="0000"/>
      </w:tblPr>
      <w:tblGrid>
        <w:gridCol w:w="6991"/>
        <w:gridCol w:w="354"/>
        <w:gridCol w:w="111"/>
        <w:gridCol w:w="222"/>
      </w:tblGrid>
      <w:tr w:rsidR="00FA6DC9" w:rsidRPr="00D536F0" w:rsidTr="00920639">
        <w:trPr>
          <w:trHeight w:val="341"/>
        </w:trPr>
        <w:tc>
          <w:tcPr>
            <w:tcW w:w="0" w:type="auto"/>
            <w:gridSpan w:val="2"/>
          </w:tcPr>
          <w:p w:rsidR="00FA6DC9" w:rsidRPr="00D536F0" w:rsidRDefault="00FA6DC9" w:rsidP="00920639">
            <w:pPr>
              <w:pStyle w:val="Default"/>
              <w:rPr>
                <w:sz w:val="22"/>
                <w:szCs w:val="22"/>
              </w:rPr>
            </w:pPr>
            <w:r w:rsidRPr="00D536F0">
              <w:rPr>
                <w:sz w:val="22"/>
                <w:szCs w:val="22"/>
              </w:rPr>
              <w:t xml:space="preserve">Назив подизвођача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42"/>
        </w:trPr>
        <w:tc>
          <w:tcPr>
            <w:tcW w:w="0" w:type="auto"/>
            <w:gridSpan w:val="2"/>
          </w:tcPr>
          <w:p w:rsidR="00FA6DC9" w:rsidRPr="00D536F0" w:rsidRDefault="00FA6DC9" w:rsidP="00920639">
            <w:pPr>
              <w:pStyle w:val="Default"/>
              <w:rPr>
                <w:sz w:val="22"/>
                <w:szCs w:val="22"/>
              </w:rPr>
            </w:pPr>
            <w:r w:rsidRPr="00D536F0">
              <w:rPr>
                <w:sz w:val="22"/>
                <w:szCs w:val="22"/>
              </w:rPr>
              <w:t xml:space="preserve">Адреса седишта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44"/>
        </w:trPr>
        <w:tc>
          <w:tcPr>
            <w:tcW w:w="0" w:type="auto"/>
          </w:tcPr>
          <w:p w:rsidR="00FA6DC9" w:rsidRPr="00D536F0" w:rsidRDefault="00FA6DC9" w:rsidP="00920639">
            <w:pPr>
              <w:pStyle w:val="Default"/>
              <w:rPr>
                <w:sz w:val="22"/>
                <w:szCs w:val="22"/>
              </w:rPr>
            </w:pPr>
            <w:r w:rsidRPr="00D536F0">
              <w:rPr>
                <w:sz w:val="22"/>
                <w:szCs w:val="22"/>
              </w:rPr>
              <w:t xml:space="preserve">Матични број и ПИБ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c>
          <w:tcPr>
            <w:tcW w:w="0" w:type="auto"/>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663"/>
        </w:trPr>
        <w:tc>
          <w:tcPr>
            <w:tcW w:w="0" w:type="auto"/>
            <w:gridSpan w:val="2"/>
          </w:tcPr>
          <w:p w:rsidR="00FA6DC9" w:rsidRPr="00D536F0" w:rsidRDefault="00FA6DC9" w:rsidP="00920639">
            <w:pPr>
              <w:pStyle w:val="Default"/>
              <w:rPr>
                <w:sz w:val="22"/>
                <w:szCs w:val="22"/>
              </w:rPr>
            </w:pPr>
            <w:r w:rsidRPr="00D536F0">
              <w:rPr>
                <w:sz w:val="22"/>
                <w:szCs w:val="22"/>
              </w:rPr>
              <w:t xml:space="preserve">Проценат укупне вредности набавке који ће понуђач поверити подизвођачу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675"/>
        </w:trPr>
        <w:tc>
          <w:tcPr>
            <w:tcW w:w="0" w:type="auto"/>
            <w:gridSpan w:val="2"/>
          </w:tcPr>
          <w:p w:rsidR="00FA6DC9" w:rsidRPr="00D536F0" w:rsidRDefault="00FA6DC9" w:rsidP="00920639">
            <w:pPr>
              <w:pStyle w:val="Default"/>
              <w:rPr>
                <w:sz w:val="22"/>
                <w:szCs w:val="22"/>
              </w:rPr>
            </w:pPr>
            <w:r w:rsidRPr="00D536F0">
              <w:rPr>
                <w:sz w:val="22"/>
                <w:szCs w:val="22"/>
              </w:rPr>
              <w:t xml:space="preserve">Део предмета набавке који ће извршити преко подизвођача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bl>
    <w:p w:rsidR="00FA6DC9" w:rsidRPr="00D536F0" w:rsidRDefault="00FA6DC9" w:rsidP="00FA6DC9">
      <w:pPr>
        <w:pStyle w:val="Default"/>
        <w:rPr>
          <w:color w:val="auto"/>
          <w:sz w:val="22"/>
          <w:szCs w:val="22"/>
        </w:rPr>
      </w:pPr>
    </w:p>
    <w:tbl>
      <w:tblPr>
        <w:tblW w:w="0" w:type="auto"/>
        <w:tblLook w:val="0000"/>
      </w:tblPr>
      <w:tblGrid>
        <w:gridCol w:w="6991"/>
        <w:gridCol w:w="354"/>
        <w:gridCol w:w="111"/>
        <w:gridCol w:w="222"/>
      </w:tblGrid>
      <w:tr w:rsidR="00FA6DC9" w:rsidRPr="00D536F0" w:rsidTr="00920639">
        <w:trPr>
          <w:trHeight w:val="374"/>
        </w:trPr>
        <w:tc>
          <w:tcPr>
            <w:tcW w:w="0" w:type="auto"/>
            <w:gridSpan w:val="2"/>
          </w:tcPr>
          <w:p w:rsidR="00FA6DC9" w:rsidRPr="00D536F0" w:rsidRDefault="00FA6DC9" w:rsidP="00920639">
            <w:pPr>
              <w:pStyle w:val="Default"/>
              <w:rPr>
                <w:sz w:val="22"/>
                <w:szCs w:val="22"/>
              </w:rPr>
            </w:pPr>
            <w:r w:rsidRPr="00D536F0">
              <w:rPr>
                <w:sz w:val="22"/>
                <w:szCs w:val="22"/>
              </w:rPr>
              <w:t xml:space="preserve">Назив подизвођача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44"/>
        </w:trPr>
        <w:tc>
          <w:tcPr>
            <w:tcW w:w="0" w:type="auto"/>
            <w:gridSpan w:val="2"/>
          </w:tcPr>
          <w:p w:rsidR="00FA6DC9" w:rsidRPr="00D536F0" w:rsidRDefault="00FA6DC9" w:rsidP="00920639">
            <w:pPr>
              <w:pStyle w:val="Default"/>
              <w:rPr>
                <w:sz w:val="22"/>
                <w:szCs w:val="22"/>
              </w:rPr>
            </w:pPr>
            <w:r w:rsidRPr="00D536F0">
              <w:rPr>
                <w:sz w:val="22"/>
                <w:szCs w:val="22"/>
              </w:rPr>
              <w:t xml:space="preserve">Адреса седишта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41"/>
        </w:trPr>
        <w:tc>
          <w:tcPr>
            <w:tcW w:w="0" w:type="auto"/>
          </w:tcPr>
          <w:p w:rsidR="00FA6DC9" w:rsidRPr="00D536F0" w:rsidRDefault="00FA6DC9" w:rsidP="00920639">
            <w:pPr>
              <w:pStyle w:val="Default"/>
              <w:rPr>
                <w:sz w:val="22"/>
                <w:szCs w:val="22"/>
              </w:rPr>
            </w:pPr>
            <w:r w:rsidRPr="00D536F0">
              <w:rPr>
                <w:sz w:val="22"/>
                <w:szCs w:val="22"/>
              </w:rPr>
              <w:t xml:space="preserve">Матични број и ПИБ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c>
          <w:tcPr>
            <w:tcW w:w="0" w:type="auto"/>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664"/>
        </w:trPr>
        <w:tc>
          <w:tcPr>
            <w:tcW w:w="0" w:type="auto"/>
            <w:gridSpan w:val="2"/>
          </w:tcPr>
          <w:p w:rsidR="00FA6DC9" w:rsidRPr="00D536F0" w:rsidRDefault="00FA6DC9" w:rsidP="00920639">
            <w:pPr>
              <w:pStyle w:val="Default"/>
              <w:rPr>
                <w:sz w:val="22"/>
                <w:szCs w:val="22"/>
              </w:rPr>
            </w:pPr>
            <w:r w:rsidRPr="00D536F0">
              <w:rPr>
                <w:sz w:val="22"/>
                <w:szCs w:val="22"/>
              </w:rPr>
              <w:t xml:space="preserve">Проценат укупне вредности набавке који ће понуђач поверити подизвођачу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675"/>
        </w:trPr>
        <w:tc>
          <w:tcPr>
            <w:tcW w:w="0" w:type="auto"/>
            <w:gridSpan w:val="2"/>
          </w:tcPr>
          <w:p w:rsidR="00FA6DC9" w:rsidRPr="00D536F0" w:rsidRDefault="00FA6DC9" w:rsidP="00920639">
            <w:pPr>
              <w:pStyle w:val="Default"/>
              <w:rPr>
                <w:sz w:val="22"/>
                <w:szCs w:val="22"/>
              </w:rPr>
            </w:pPr>
            <w:r w:rsidRPr="00D536F0">
              <w:rPr>
                <w:sz w:val="22"/>
                <w:szCs w:val="22"/>
              </w:rPr>
              <w:t xml:space="preserve">Део предмета набавке који ће извршити преко подизвођача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bl>
    <w:p w:rsidR="00FA6DC9" w:rsidRPr="00D536F0" w:rsidRDefault="00FA6DC9" w:rsidP="00FA6DC9">
      <w:pPr>
        <w:pStyle w:val="Default"/>
        <w:rPr>
          <w:color w:val="auto"/>
          <w:sz w:val="22"/>
          <w:szCs w:val="22"/>
        </w:rPr>
      </w:pPr>
    </w:p>
    <w:p w:rsidR="00FA6DC9" w:rsidRPr="00D536F0" w:rsidRDefault="00FA6DC9" w:rsidP="00FA6DC9">
      <w:pPr>
        <w:pStyle w:val="Default"/>
        <w:rPr>
          <w:color w:val="auto"/>
          <w:sz w:val="22"/>
          <w:szCs w:val="22"/>
          <w:lang w:val="sr-Cyrl-CS"/>
        </w:rPr>
      </w:pPr>
      <w:r w:rsidRPr="00D536F0">
        <w:rPr>
          <w:b/>
          <w:bCs/>
          <w:color w:val="auto"/>
          <w:sz w:val="22"/>
          <w:szCs w:val="22"/>
        </w:rPr>
        <w:t>в) заједнички, у групи са</w:t>
      </w:r>
      <w:r w:rsidRPr="00D536F0">
        <w:rPr>
          <w:color w:val="auto"/>
          <w:sz w:val="22"/>
          <w:szCs w:val="22"/>
        </w:rPr>
        <w:t xml:space="preserve">: </w:t>
      </w:r>
    </w:p>
    <w:tbl>
      <w:tblPr>
        <w:tblW w:w="0" w:type="auto"/>
        <w:tblLook w:val="0000"/>
      </w:tblPr>
      <w:tblGrid>
        <w:gridCol w:w="4074"/>
        <w:gridCol w:w="111"/>
        <w:gridCol w:w="111"/>
        <w:gridCol w:w="222"/>
      </w:tblGrid>
      <w:tr w:rsidR="00FA6DC9" w:rsidRPr="00D536F0" w:rsidTr="00920639">
        <w:trPr>
          <w:trHeight w:val="344"/>
        </w:trPr>
        <w:tc>
          <w:tcPr>
            <w:tcW w:w="0" w:type="auto"/>
            <w:gridSpan w:val="2"/>
          </w:tcPr>
          <w:p w:rsidR="00FA6DC9" w:rsidRPr="00D536F0" w:rsidRDefault="00FA6DC9" w:rsidP="00920639">
            <w:pPr>
              <w:pStyle w:val="Default"/>
              <w:rPr>
                <w:sz w:val="22"/>
                <w:szCs w:val="22"/>
              </w:rPr>
            </w:pPr>
            <w:r w:rsidRPr="00D536F0">
              <w:rPr>
                <w:sz w:val="22"/>
                <w:szCs w:val="22"/>
              </w:rPr>
              <w:t xml:space="preserve">Назив понуђача из групе понуђача-члана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41"/>
        </w:trPr>
        <w:tc>
          <w:tcPr>
            <w:tcW w:w="0" w:type="auto"/>
            <w:gridSpan w:val="2"/>
          </w:tcPr>
          <w:p w:rsidR="00FA6DC9" w:rsidRPr="00D536F0" w:rsidRDefault="00FA6DC9" w:rsidP="00920639">
            <w:pPr>
              <w:pStyle w:val="Default"/>
              <w:rPr>
                <w:sz w:val="22"/>
                <w:szCs w:val="22"/>
              </w:rPr>
            </w:pPr>
            <w:r w:rsidRPr="00D536F0">
              <w:rPr>
                <w:sz w:val="22"/>
                <w:szCs w:val="22"/>
              </w:rPr>
              <w:t xml:space="preserve">Адреса седишта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41"/>
        </w:trPr>
        <w:tc>
          <w:tcPr>
            <w:tcW w:w="0" w:type="auto"/>
            <w:gridSpan w:val="2"/>
          </w:tcPr>
          <w:p w:rsidR="00FA6DC9" w:rsidRPr="00D536F0" w:rsidRDefault="00FA6DC9" w:rsidP="00920639">
            <w:pPr>
              <w:pStyle w:val="Default"/>
              <w:rPr>
                <w:sz w:val="22"/>
                <w:szCs w:val="22"/>
              </w:rPr>
            </w:pPr>
            <w:r w:rsidRPr="00D536F0">
              <w:rPr>
                <w:sz w:val="22"/>
                <w:szCs w:val="22"/>
              </w:rPr>
              <w:t xml:space="preserve">Одговорна особа и контакт телефон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53"/>
        </w:trPr>
        <w:tc>
          <w:tcPr>
            <w:tcW w:w="0" w:type="auto"/>
          </w:tcPr>
          <w:p w:rsidR="00FA6DC9" w:rsidRPr="00D536F0" w:rsidRDefault="00FA6DC9" w:rsidP="00920639">
            <w:pPr>
              <w:pStyle w:val="Default"/>
              <w:rPr>
                <w:sz w:val="22"/>
                <w:szCs w:val="22"/>
              </w:rPr>
            </w:pPr>
            <w:r w:rsidRPr="00D536F0">
              <w:rPr>
                <w:sz w:val="22"/>
                <w:szCs w:val="22"/>
              </w:rPr>
              <w:t xml:space="preserve">Матични број и ПИБ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c>
          <w:tcPr>
            <w:tcW w:w="0" w:type="auto"/>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bl>
    <w:p w:rsidR="00FA6DC9" w:rsidRPr="00D536F0" w:rsidRDefault="00FA6DC9" w:rsidP="00FA6DC9">
      <w:pPr>
        <w:pStyle w:val="Default"/>
        <w:rPr>
          <w:color w:val="auto"/>
          <w:sz w:val="22"/>
          <w:szCs w:val="22"/>
        </w:rPr>
      </w:pPr>
    </w:p>
    <w:tbl>
      <w:tblPr>
        <w:tblW w:w="0" w:type="auto"/>
        <w:tblLook w:val="0000"/>
      </w:tblPr>
      <w:tblGrid>
        <w:gridCol w:w="4074"/>
        <w:gridCol w:w="111"/>
        <w:gridCol w:w="111"/>
        <w:gridCol w:w="222"/>
      </w:tblGrid>
      <w:tr w:rsidR="00FA6DC9" w:rsidRPr="00D536F0" w:rsidTr="00920639">
        <w:trPr>
          <w:trHeight w:val="341"/>
        </w:trPr>
        <w:tc>
          <w:tcPr>
            <w:tcW w:w="0" w:type="auto"/>
            <w:gridSpan w:val="2"/>
          </w:tcPr>
          <w:p w:rsidR="00FA6DC9" w:rsidRPr="00D536F0" w:rsidRDefault="00FA6DC9" w:rsidP="00920639">
            <w:pPr>
              <w:pStyle w:val="Default"/>
              <w:rPr>
                <w:sz w:val="22"/>
                <w:szCs w:val="22"/>
              </w:rPr>
            </w:pPr>
            <w:r w:rsidRPr="00D536F0">
              <w:rPr>
                <w:sz w:val="22"/>
                <w:szCs w:val="22"/>
              </w:rPr>
              <w:t xml:space="preserve">Назив понуђача из групе понуђача-члана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44"/>
        </w:trPr>
        <w:tc>
          <w:tcPr>
            <w:tcW w:w="0" w:type="auto"/>
            <w:gridSpan w:val="2"/>
          </w:tcPr>
          <w:p w:rsidR="00FA6DC9" w:rsidRPr="00D536F0" w:rsidRDefault="00FA6DC9" w:rsidP="00920639">
            <w:pPr>
              <w:pStyle w:val="Default"/>
              <w:rPr>
                <w:sz w:val="22"/>
                <w:szCs w:val="22"/>
              </w:rPr>
            </w:pPr>
            <w:r w:rsidRPr="00D536F0">
              <w:rPr>
                <w:sz w:val="22"/>
                <w:szCs w:val="22"/>
              </w:rPr>
              <w:t xml:space="preserve">Адреса седишта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41"/>
        </w:trPr>
        <w:tc>
          <w:tcPr>
            <w:tcW w:w="0" w:type="auto"/>
            <w:gridSpan w:val="2"/>
          </w:tcPr>
          <w:p w:rsidR="00FA6DC9" w:rsidRPr="00D536F0" w:rsidRDefault="00FA6DC9" w:rsidP="00920639">
            <w:pPr>
              <w:pStyle w:val="Default"/>
              <w:rPr>
                <w:sz w:val="22"/>
                <w:szCs w:val="22"/>
              </w:rPr>
            </w:pPr>
            <w:r w:rsidRPr="00D536F0">
              <w:rPr>
                <w:sz w:val="22"/>
                <w:szCs w:val="22"/>
              </w:rPr>
              <w:t xml:space="preserve">Одговорна особа и контакт телефон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r w:rsidR="00FA6DC9" w:rsidRPr="00D536F0" w:rsidTr="00920639">
        <w:trPr>
          <w:trHeight w:val="353"/>
        </w:trPr>
        <w:tc>
          <w:tcPr>
            <w:tcW w:w="0" w:type="auto"/>
          </w:tcPr>
          <w:p w:rsidR="00FA6DC9" w:rsidRPr="00D536F0" w:rsidRDefault="00FA6DC9" w:rsidP="00920639">
            <w:pPr>
              <w:pStyle w:val="Default"/>
              <w:rPr>
                <w:sz w:val="22"/>
                <w:szCs w:val="22"/>
              </w:rPr>
            </w:pPr>
            <w:r w:rsidRPr="00D536F0">
              <w:rPr>
                <w:sz w:val="22"/>
                <w:szCs w:val="22"/>
              </w:rPr>
              <w:t xml:space="preserve">Матични број и ПИБ </w:t>
            </w:r>
          </w:p>
        </w:tc>
        <w:tc>
          <w:tcPr>
            <w:tcW w:w="0" w:type="auto"/>
            <w:gridSpan w:val="2"/>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c>
          <w:tcPr>
            <w:tcW w:w="0" w:type="auto"/>
          </w:tcPr>
          <w:p w:rsidR="00FA6DC9" w:rsidRPr="00D536F0" w:rsidRDefault="00FA6DC9" w:rsidP="00920639">
            <w:pPr>
              <w:pStyle w:val="Default"/>
              <w:rPr>
                <w:sz w:val="22"/>
                <w:szCs w:val="22"/>
              </w:rPr>
            </w:pPr>
          </w:p>
          <w:p w:rsidR="00FA6DC9" w:rsidRPr="00D536F0" w:rsidRDefault="00FA6DC9" w:rsidP="00920639">
            <w:pPr>
              <w:pStyle w:val="Default"/>
              <w:rPr>
                <w:sz w:val="22"/>
                <w:szCs w:val="22"/>
              </w:rPr>
            </w:pPr>
            <w:r w:rsidRPr="00D536F0">
              <w:rPr>
                <w:sz w:val="22"/>
                <w:szCs w:val="22"/>
              </w:rPr>
              <w:t xml:space="preserve"> </w:t>
            </w:r>
          </w:p>
        </w:tc>
      </w:tr>
    </w:tbl>
    <w:p w:rsidR="00FA6DC9" w:rsidRPr="00D536F0" w:rsidRDefault="00FA6DC9" w:rsidP="00FA6DC9">
      <w:pPr>
        <w:jc w:val="both"/>
        <w:rPr>
          <w:rFonts w:ascii="Times New Roman" w:hAnsi="Times New Roman"/>
          <w:lang w:val="sr-Cyrl-CS"/>
        </w:rPr>
      </w:pPr>
    </w:p>
    <w:p w:rsidR="00FA6DC9" w:rsidRPr="00D536F0" w:rsidRDefault="00FA6DC9" w:rsidP="00FA6DC9">
      <w:pPr>
        <w:jc w:val="both"/>
        <w:rPr>
          <w:rFonts w:ascii="Times New Roman" w:hAnsi="Times New Roman"/>
          <w:sz w:val="22"/>
          <w:szCs w:val="22"/>
          <w:lang w:val="sr-Cyrl-CS"/>
        </w:rPr>
      </w:pPr>
      <w:r w:rsidRPr="00D536F0">
        <w:rPr>
          <w:rFonts w:ascii="Times New Roman" w:hAnsi="Times New Roman"/>
          <w:sz w:val="22"/>
          <w:szCs w:val="22"/>
          <w:lang w:val="sr-Cyrl-CS"/>
        </w:rPr>
        <w:t xml:space="preserve">Рок испоруке је ........... дана од дана потписивања уговора. </w:t>
      </w:r>
    </w:p>
    <w:p w:rsidR="00FA6DC9" w:rsidRPr="00D536F0" w:rsidRDefault="00FA6DC9" w:rsidP="00FA6DC9">
      <w:pPr>
        <w:ind w:firstLine="288"/>
        <w:jc w:val="both"/>
        <w:rPr>
          <w:rFonts w:ascii="Times New Roman" w:hAnsi="Times New Roman"/>
          <w:b/>
          <w:sz w:val="20"/>
          <w:szCs w:val="20"/>
          <w:lang w:val="sr-Cyrl-CS"/>
        </w:rPr>
      </w:pPr>
      <w:r w:rsidRPr="00D536F0">
        <w:rPr>
          <w:rFonts w:ascii="Times New Roman" w:hAnsi="Times New Roman"/>
          <w:b/>
          <w:sz w:val="20"/>
          <w:szCs w:val="20"/>
          <w:lang w:val="sr-Cyrl-CS"/>
        </w:rPr>
        <w:t xml:space="preserve">Напомена: рок испоруке не може бити дужи од </w:t>
      </w:r>
      <w:r w:rsidR="00221FC1" w:rsidRPr="00D536F0">
        <w:rPr>
          <w:rFonts w:ascii="Times New Roman" w:hAnsi="Times New Roman"/>
          <w:b/>
          <w:sz w:val="20"/>
          <w:szCs w:val="20"/>
          <w:lang w:val="sr-Cyrl-CS"/>
        </w:rPr>
        <w:t>20</w:t>
      </w:r>
      <w:r w:rsidRPr="00D536F0">
        <w:rPr>
          <w:rFonts w:ascii="Times New Roman" w:hAnsi="Times New Roman"/>
          <w:b/>
          <w:sz w:val="20"/>
          <w:szCs w:val="20"/>
          <w:lang w:val="sr-Cyrl-CS"/>
        </w:rPr>
        <w:t xml:space="preserve"> календарских дана од дана потписивања уговора, у супротном понуда ће бити одбијена.</w:t>
      </w:r>
    </w:p>
    <w:p w:rsidR="00FA6DC9" w:rsidRPr="00D536F0" w:rsidRDefault="00FA6DC9" w:rsidP="00FA6DC9">
      <w:pPr>
        <w:jc w:val="both"/>
        <w:rPr>
          <w:rFonts w:ascii="Times New Roman" w:hAnsi="Times New Roman"/>
          <w:b/>
          <w:i/>
          <w:sz w:val="20"/>
          <w:szCs w:val="20"/>
          <w:lang w:val="sr-Cyrl-CS"/>
        </w:rPr>
      </w:pPr>
    </w:p>
    <w:p w:rsidR="00FA6DC9" w:rsidRPr="00D536F0" w:rsidRDefault="00FA6DC9" w:rsidP="00FA6DC9">
      <w:pPr>
        <w:jc w:val="both"/>
        <w:rPr>
          <w:rFonts w:ascii="Times New Roman" w:hAnsi="Times New Roman"/>
        </w:rPr>
      </w:pPr>
      <w:r w:rsidRPr="00D536F0">
        <w:rPr>
          <w:rFonts w:ascii="Times New Roman" w:hAnsi="Times New Roman"/>
          <w:lang w:val="sr-Cyrl-CS"/>
        </w:rPr>
        <w:t>Понуда важи ................... дана од дана отварања понуда.</w:t>
      </w:r>
    </w:p>
    <w:p w:rsidR="00FA6DC9" w:rsidRPr="00D536F0" w:rsidRDefault="00FA6DC9" w:rsidP="00FA6DC9">
      <w:pPr>
        <w:ind w:firstLine="288"/>
        <w:jc w:val="both"/>
        <w:rPr>
          <w:rFonts w:ascii="Times New Roman" w:hAnsi="Times New Roman"/>
          <w:b/>
          <w:bCs/>
          <w:iCs/>
          <w:sz w:val="20"/>
          <w:szCs w:val="20"/>
          <w:lang w:val="sr-Cyrl-CS"/>
        </w:rPr>
      </w:pPr>
      <w:r w:rsidRPr="00D536F0">
        <w:rPr>
          <w:rFonts w:ascii="Times New Roman" w:hAnsi="Times New Roman"/>
          <w:b/>
          <w:bCs/>
          <w:iCs/>
          <w:sz w:val="20"/>
          <w:szCs w:val="20"/>
          <w:lang w:val="sr-Cyrl-CS"/>
        </w:rPr>
        <w:t>Напомена: Најмање 60 дана од дана отварања понуда, у супротном понуда ће бити одбијена</w:t>
      </w:r>
    </w:p>
    <w:p w:rsidR="00FA6DC9" w:rsidRPr="00D536F0" w:rsidRDefault="00FA6DC9" w:rsidP="00FA6DC9">
      <w:pPr>
        <w:ind w:firstLine="288"/>
        <w:jc w:val="both"/>
        <w:rPr>
          <w:rFonts w:ascii="Times New Roman" w:hAnsi="Times New Roman"/>
          <w:b/>
          <w:bCs/>
          <w:iCs/>
          <w:sz w:val="20"/>
          <w:szCs w:val="20"/>
          <w:lang w:val="sr-Cyrl-CS"/>
        </w:rPr>
      </w:pPr>
    </w:p>
    <w:p w:rsidR="00FA6DC9" w:rsidRPr="00D536F0" w:rsidRDefault="00FA6DC9" w:rsidP="00FA6DC9">
      <w:pPr>
        <w:jc w:val="both"/>
        <w:rPr>
          <w:rFonts w:ascii="Times New Roman" w:hAnsi="Times New Roman"/>
          <w:sz w:val="22"/>
          <w:szCs w:val="22"/>
          <w:lang w:val="sr-Cyrl-CS"/>
        </w:rPr>
      </w:pPr>
      <w:r w:rsidRPr="00D536F0">
        <w:rPr>
          <w:rFonts w:ascii="Times New Roman" w:hAnsi="Times New Roman"/>
          <w:sz w:val="22"/>
          <w:szCs w:val="22"/>
          <w:lang w:val="sr-Cyrl-CS"/>
        </w:rPr>
        <w:t xml:space="preserve">Гаранција ........... дана од дана испоруке. </w:t>
      </w:r>
    </w:p>
    <w:p w:rsidR="00FA6DC9" w:rsidRPr="00D536F0" w:rsidRDefault="00FA6DC9" w:rsidP="00FA6DC9">
      <w:pPr>
        <w:ind w:firstLine="288"/>
        <w:jc w:val="both"/>
        <w:rPr>
          <w:rFonts w:ascii="Times New Roman" w:hAnsi="Times New Roman"/>
          <w:b/>
          <w:sz w:val="20"/>
          <w:szCs w:val="20"/>
          <w:lang w:val="sr-Cyrl-CS"/>
        </w:rPr>
      </w:pPr>
      <w:r w:rsidRPr="00D536F0">
        <w:rPr>
          <w:rFonts w:ascii="Times New Roman" w:hAnsi="Times New Roman"/>
          <w:b/>
          <w:sz w:val="20"/>
          <w:szCs w:val="20"/>
          <w:lang w:val="sr-Cyrl-CS"/>
        </w:rPr>
        <w:t>Напомена: Најмање 2 (две) године од дана испоруке, у супротном понуда ће бити одбијена.</w:t>
      </w:r>
    </w:p>
    <w:p w:rsidR="00FA6DC9" w:rsidRPr="00D536F0" w:rsidRDefault="00FA6DC9" w:rsidP="00FA6DC9">
      <w:pPr>
        <w:ind w:firstLine="288"/>
        <w:jc w:val="both"/>
        <w:rPr>
          <w:rFonts w:ascii="Times New Roman" w:hAnsi="Times New Roman"/>
          <w:b/>
          <w:bCs/>
          <w:iCs/>
          <w:sz w:val="20"/>
          <w:szCs w:val="20"/>
          <w:lang w:val="sr-Cyrl-CS"/>
        </w:rPr>
      </w:pPr>
    </w:p>
    <w:p w:rsidR="00FA6DC9" w:rsidRPr="00D536F0" w:rsidRDefault="00FA6DC9" w:rsidP="00FA6DC9">
      <w:pPr>
        <w:tabs>
          <w:tab w:val="left" w:pos="180"/>
        </w:tabs>
        <w:ind w:right="23"/>
        <w:rPr>
          <w:rFonts w:ascii="Times New Roman" w:hAnsi="Times New Roman"/>
          <w:sz w:val="22"/>
          <w:szCs w:val="22"/>
          <w:lang w:val="sr-Cyrl-CS"/>
        </w:rPr>
      </w:pPr>
    </w:p>
    <w:p w:rsidR="00FA6DC9" w:rsidRPr="00D536F0" w:rsidRDefault="00FA6DC9" w:rsidP="00FA6DC9">
      <w:pPr>
        <w:tabs>
          <w:tab w:val="left" w:pos="180"/>
        </w:tabs>
        <w:ind w:right="23"/>
        <w:rPr>
          <w:rFonts w:ascii="Times New Roman" w:hAnsi="Times New Roman"/>
          <w:sz w:val="22"/>
          <w:szCs w:val="22"/>
          <w:lang w:val="sr-Cyrl-CS"/>
        </w:rPr>
      </w:pPr>
    </w:p>
    <w:p w:rsidR="00FA6DC9" w:rsidRPr="00D536F0" w:rsidRDefault="00FA6DC9" w:rsidP="00FA6DC9">
      <w:pPr>
        <w:tabs>
          <w:tab w:val="left" w:pos="180"/>
        </w:tabs>
        <w:ind w:left="4248" w:right="23" w:hanging="4245"/>
        <w:jc w:val="both"/>
        <w:rPr>
          <w:rFonts w:ascii="Times New Roman" w:hAnsi="Times New Roman"/>
          <w:sz w:val="22"/>
          <w:szCs w:val="22"/>
          <w:lang w:val="sr-Cyrl-CS"/>
        </w:rPr>
      </w:pPr>
      <w:r w:rsidRPr="00D536F0">
        <w:rPr>
          <w:rFonts w:ascii="Times New Roman" w:hAnsi="Times New Roman"/>
          <w:b/>
          <w:sz w:val="22"/>
          <w:szCs w:val="22"/>
          <w:lang w:val="sr-Cyrl-CS"/>
        </w:rPr>
        <w:t>УСЛОВИ НАЧИН ПЛАЋАЊА</w:t>
      </w:r>
      <w:r w:rsidRPr="00D536F0">
        <w:rPr>
          <w:rFonts w:ascii="Times New Roman" w:hAnsi="Times New Roman"/>
          <w:sz w:val="22"/>
          <w:szCs w:val="22"/>
          <w:lang w:val="sr-Cyrl-CS"/>
        </w:rPr>
        <w:t>:</w:t>
      </w:r>
      <w:r w:rsidRPr="00D536F0">
        <w:rPr>
          <w:rFonts w:ascii="Times New Roman" w:hAnsi="Times New Roman"/>
          <w:sz w:val="22"/>
          <w:szCs w:val="22"/>
          <w:lang w:val="sr-Cyrl-CS"/>
        </w:rPr>
        <w:tab/>
        <w:t xml:space="preserve">У  року од </w:t>
      </w:r>
      <w:r w:rsidRPr="00D536F0">
        <w:rPr>
          <w:rFonts w:ascii="Times New Roman" w:hAnsi="Times New Roman"/>
          <w:b/>
          <w:bCs/>
          <w:sz w:val="22"/>
          <w:szCs w:val="22"/>
          <w:lang w:val="sr-Cyrl-CS"/>
        </w:rPr>
        <w:t>7 (седам)</w:t>
      </w:r>
      <w:r w:rsidRPr="00D536F0">
        <w:rPr>
          <w:rFonts w:ascii="Times New Roman" w:hAnsi="Times New Roman"/>
          <w:sz w:val="22"/>
          <w:szCs w:val="22"/>
          <w:lang w:val="sr-Cyrl-CS"/>
        </w:rPr>
        <w:t xml:space="preserve"> </w:t>
      </w:r>
      <w:r w:rsidRPr="00D536F0">
        <w:rPr>
          <w:rFonts w:ascii="Times New Roman" w:hAnsi="Times New Roman"/>
          <w:b/>
          <w:bCs/>
          <w:sz w:val="22"/>
          <w:szCs w:val="22"/>
          <w:lang w:val="sr-Cyrl-CS"/>
        </w:rPr>
        <w:t>дана</w:t>
      </w:r>
      <w:r w:rsidRPr="00D536F0">
        <w:rPr>
          <w:rFonts w:ascii="Times New Roman" w:hAnsi="Times New Roman"/>
          <w:sz w:val="22"/>
          <w:szCs w:val="22"/>
          <w:lang w:val="sr-Cyrl-CS"/>
        </w:rPr>
        <w:t xml:space="preserve"> од дана </w:t>
      </w:r>
      <w:r w:rsidRPr="00D536F0">
        <w:rPr>
          <w:rFonts w:ascii="Times New Roman" w:hAnsi="Times New Roman"/>
          <w:sz w:val="22"/>
          <w:lang w:val="sr-Cyrl-CS"/>
        </w:rPr>
        <w:t>испоруке дефинисане техничком спецификацијом</w:t>
      </w:r>
    </w:p>
    <w:p w:rsidR="00FA6DC9" w:rsidRPr="00D536F0" w:rsidRDefault="00FA6DC9" w:rsidP="00FA6DC9">
      <w:pPr>
        <w:tabs>
          <w:tab w:val="left" w:pos="180"/>
        </w:tabs>
        <w:ind w:right="23"/>
        <w:jc w:val="both"/>
        <w:rPr>
          <w:rFonts w:ascii="Times New Roman" w:hAnsi="Times New Roman"/>
          <w:sz w:val="22"/>
          <w:szCs w:val="22"/>
          <w:lang w:val="sr-Cyrl-CS"/>
        </w:rPr>
      </w:pPr>
    </w:p>
    <w:p w:rsidR="00FA6DC9" w:rsidRPr="00D536F0" w:rsidRDefault="00FA6DC9" w:rsidP="00FA6DC9">
      <w:pPr>
        <w:tabs>
          <w:tab w:val="left" w:pos="180"/>
        </w:tabs>
        <w:ind w:right="23"/>
        <w:rPr>
          <w:rFonts w:ascii="Times New Roman" w:hAnsi="Times New Roman"/>
          <w:sz w:val="22"/>
          <w:szCs w:val="22"/>
          <w:lang w:val="sr-Cyrl-CS"/>
        </w:rPr>
      </w:pPr>
    </w:p>
    <w:p w:rsidR="00FA6DC9" w:rsidRPr="00D536F0" w:rsidRDefault="00FA6DC9" w:rsidP="00FA6DC9">
      <w:pPr>
        <w:tabs>
          <w:tab w:val="left" w:pos="180"/>
        </w:tabs>
        <w:ind w:right="23"/>
        <w:rPr>
          <w:rFonts w:ascii="Times New Roman" w:hAnsi="Times New Roman"/>
          <w:sz w:val="22"/>
          <w:szCs w:val="22"/>
          <w:lang w:val="sr-Cyrl-CS"/>
        </w:rPr>
      </w:pPr>
    </w:p>
    <w:p w:rsidR="00FA6DC9" w:rsidRPr="00D536F0" w:rsidRDefault="00FA6DC9" w:rsidP="00FA6DC9">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 Нишу,  дана       .       .20</w:t>
      </w:r>
      <w:r w:rsidRPr="00D536F0">
        <w:rPr>
          <w:rFonts w:ascii="Times New Roman" w:hAnsi="Times New Roman"/>
          <w:sz w:val="22"/>
          <w:szCs w:val="22"/>
        </w:rPr>
        <w:t>1</w:t>
      </w:r>
      <w:r w:rsidRPr="00D536F0">
        <w:rPr>
          <w:rFonts w:ascii="Times New Roman" w:hAnsi="Times New Roman"/>
          <w:sz w:val="22"/>
          <w:szCs w:val="22"/>
          <w:lang w:val="sr-Cyrl-CS"/>
        </w:rPr>
        <w:t>4. год.</w:t>
      </w:r>
    </w:p>
    <w:p w:rsidR="00FA6DC9" w:rsidRPr="00D536F0" w:rsidRDefault="00FA6DC9" w:rsidP="00FA6DC9">
      <w:pPr>
        <w:tabs>
          <w:tab w:val="left" w:pos="180"/>
        </w:tabs>
        <w:ind w:right="23"/>
        <w:rPr>
          <w:rFonts w:ascii="Times New Roman" w:hAnsi="Times New Roman"/>
          <w:sz w:val="22"/>
          <w:szCs w:val="22"/>
          <w:lang w:val="sr-Cyrl-CS"/>
        </w:rPr>
      </w:pPr>
    </w:p>
    <w:p w:rsidR="00FA6DC9" w:rsidRPr="00D536F0" w:rsidRDefault="00FA6DC9" w:rsidP="00FA6DC9">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 xml:space="preserve"> </w:t>
      </w:r>
    </w:p>
    <w:p w:rsidR="00FA6DC9" w:rsidRPr="00D536F0" w:rsidRDefault="00FA6DC9" w:rsidP="00FA6DC9">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П О Н У Ђ А Ч</w:t>
      </w:r>
    </w:p>
    <w:p w:rsidR="00FA6DC9" w:rsidRPr="00D536F0" w:rsidRDefault="00FA6DC9" w:rsidP="00FA6DC9">
      <w:pPr>
        <w:tabs>
          <w:tab w:val="left" w:pos="180"/>
        </w:tabs>
        <w:ind w:left="720" w:right="23"/>
        <w:jc w:val="center"/>
        <w:rPr>
          <w:rFonts w:ascii="Times New Roman" w:hAnsi="Times New Roman"/>
          <w:b/>
          <w:sz w:val="22"/>
          <w:szCs w:val="22"/>
          <w:lang w:val="sr-Cyrl-CS"/>
        </w:rPr>
      </w:pPr>
    </w:p>
    <w:p w:rsidR="00FA6DC9" w:rsidRPr="00D536F0" w:rsidRDefault="00FA6DC9" w:rsidP="00FA6DC9">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М.П.</w:t>
      </w:r>
      <w:r w:rsidRPr="00D536F0">
        <w:rPr>
          <w:rFonts w:ascii="Times New Roman" w:hAnsi="Times New Roman"/>
          <w:b/>
          <w:sz w:val="22"/>
          <w:szCs w:val="22"/>
          <w:lang w:val="sr-Cyrl-CS"/>
        </w:rPr>
        <w:t xml:space="preserve">  _____________________</w:t>
      </w:r>
    </w:p>
    <w:p w:rsidR="00FA6DC9" w:rsidRPr="00D536F0" w:rsidRDefault="00FA6DC9" w:rsidP="00FA6DC9">
      <w:pPr>
        <w:tabs>
          <w:tab w:val="left" w:pos="0"/>
        </w:tabs>
        <w:ind w:right="23" w:firstLine="720"/>
        <w:rPr>
          <w:rFonts w:ascii="Times New Roman" w:hAnsi="Times New Roman"/>
          <w:sz w:val="18"/>
          <w:szCs w:val="18"/>
          <w:lang w:val="sr-Cyrl-CS"/>
        </w:rPr>
      </w:pPr>
      <w:r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FA6DC9" w:rsidRPr="00D536F0" w:rsidRDefault="00FA6DC9" w:rsidP="00FA6DC9">
      <w:pPr>
        <w:tabs>
          <w:tab w:val="left" w:pos="0"/>
        </w:tabs>
        <w:ind w:right="23" w:firstLine="720"/>
        <w:rPr>
          <w:rFonts w:ascii="Times New Roman" w:hAnsi="Times New Roman"/>
          <w:sz w:val="18"/>
          <w:szCs w:val="18"/>
          <w:lang w:val="sr-Cyrl-CS"/>
        </w:rPr>
      </w:pPr>
    </w:p>
    <w:p w:rsidR="00FA6DC9" w:rsidRPr="00D536F0" w:rsidRDefault="00FA6DC9" w:rsidP="00FA6DC9">
      <w:pPr>
        <w:tabs>
          <w:tab w:val="left" w:pos="0"/>
        </w:tabs>
        <w:ind w:right="23"/>
        <w:rPr>
          <w:rFonts w:ascii="Times New Roman" w:hAnsi="Times New Roman"/>
          <w:sz w:val="18"/>
          <w:szCs w:val="18"/>
          <w:lang w:val="sr-Cyrl-CS"/>
        </w:rPr>
      </w:pPr>
    </w:p>
    <w:p w:rsidR="00FA6DC9" w:rsidRPr="00D536F0" w:rsidRDefault="00FA6DC9" w:rsidP="00FA6DC9">
      <w:pPr>
        <w:tabs>
          <w:tab w:val="left" w:pos="0"/>
        </w:tabs>
        <w:ind w:right="23"/>
        <w:rPr>
          <w:rFonts w:ascii="Times New Roman" w:hAnsi="Times New Roman"/>
          <w:sz w:val="18"/>
          <w:szCs w:val="18"/>
          <w:lang w:val="sr-Cyrl-CS"/>
        </w:rPr>
      </w:pPr>
    </w:p>
    <w:p w:rsidR="00FA6DC9" w:rsidRPr="00D536F0" w:rsidRDefault="00FA6DC9" w:rsidP="00FA6DC9">
      <w:pPr>
        <w:tabs>
          <w:tab w:val="left" w:pos="0"/>
        </w:tabs>
        <w:ind w:right="23"/>
        <w:rPr>
          <w:rFonts w:ascii="Times New Roman" w:hAnsi="Times New Roman"/>
          <w:sz w:val="18"/>
          <w:szCs w:val="18"/>
          <w:lang w:val="sr-Cyrl-CS"/>
        </w:rPr>
      </w:pPr>
    </w:p>
    <w:p w:rsidR="00FA6DC9" w:rsidRPr="00D536F0" w:rsidRDefault="00FA6DC9" w:rsidP="00FA6DC9">
      <w:pPr>
        <w:tabs>
          <w:tab w:val="left" w:pos="0"/>
        </w:tabs>
        <w:ind w:right="23" w:firstLine="720"/>
        <w:rPr>
          <w:rFonts w:ascii="Times New Roman" w:hAnsi="Times New Roman"/>
          <w:sz w:val="18"/>
          <w:szCs w:val="18"/>
          <w:lang w:val="sr-Cyrl-CS"/>
        </w:rPr>
      </w:pPr>
    </w:p>
    <w:p w:rsidR="00FA6DC9" w:rsidRPr="00D536F0" w:rsidRDefault="00FA6DC9" w:rsidP="00751057">
      <w:pPr>
        <w:tabs>
          <w:tab w:val="left" w:pos="0"/>
        </w:tabs>
        <w:ind w:right="23"/>
        <w:rPr>
          <w:rFonts w:ascii="Times New Roman" w:hAnsi="Times New Roman"/>
          <w:sz w:val="22"/>
          <w:szCs w:val="22"/>
          <w:lang w:val="sr-Cyrl-CS"/>
        </w:rPr>
      </w:pPr>
    </w:p>
    <w:p w:rsidR="002B0900" w:rsidRPr="00D536F0" w:rsidRDefault="002B0900" w:rsidP="00751057">
      <w:pPr>
        <w:tabs>
          <w:tab w:val="left" w:pos="0"/>
        </w:tabs>
        <w:ind w:right="23"/>
        <w:rPr>
          <w:rFonts w:ascii="Times New Roman" w:hAnsi="Times New Roman"/>
          <w:b/>
          <w:i/>
          <w:sz w:val="22"/>
          <w:szCs w:val="22"/>
          <w:lang w:val="sr-Cyrl-CS"/>
        </w:rPr>
      </w:pPr>
    </w:p>
    <w:p w:rsidR="002B0900" w:rsidRPr="00D536F0" w:rsidRDefault="002B0900" w:rsidP="00751057">
      <w:pPr>
        <w:tabs>
          <w:tab w:val="left" w:pos="0"/>
        </w:tabs>
        <w:ind w:right="23"/>
        <w:rPr>
          <w:rFonts w:ascii="Times New Roman" w:hAnsi="Times New Roman"/>
          <w:b/>
          <w:i/>
          <w:sz w:val="22"/>
          <w:szCs w:val="22"/>
          <w:lang w:val="sr-Cyrl-CS"/>
        </w:rPr>
      </w:pPr>
    </w:p>
    <w:p w:rsidR="00D679E6" w:rsidRPr="00D536F0" w:rsidRDefault="00D679E6" w:rsidP="00751057">
      <w:pPr>
        <w:tabs>
          <w:tab w:val="left" w:pos="0"/>
        </w:tabs>
        <w:ind w:right="23"/>
        <w:rPr>
          <w:rFonts w:ascii="Times New Roman" w:hAnsi="Times New Roman"/>
          <w:b/>
          <w:i/>
          <w:sz w:val="22"/>
          <w:szCs w:val="22"/>
          <w:lang w:val="sr-Cyrl-CS"/>
        </w:rPr>
      </w:pPr>
    </w:p>
    <w:p w:rsidR="00D679E6" w:rsidRPr="00D536F0" w:rsidRDefault="00D679E6" w:rsidP="00751057">
      <w:pPr>
        <w:tabs>
          <w:tab w:val="left" w:pos="0"/>
        </w:tabs>
        <w:ind w:right="23"/>
        <w:rPr>
          <w:rFonts w:ascii="Times New Roman" w:hAnsi="Times New Roman"/>
          <w:b/>
          <w:i/>
          <w:sz w:val="22"/>
          <w:szCs w:val="22"/>
          <w:lang w:val="sr-Cyrl-CS"/>
        </w:rPr>
      </w:pPr>
    </w:p>
    <w:p w:rsidR="00D679E6" w:rsidRPr="00D536F0" w:rsidRDefault="00D679E6" w:rsidP="00751057">
      <w:pPr>
        <w:tabs>
          <w:tab w:val="left" w:pos="0"/>
        </w:tabs>
        <w:ind w:right="23"/>
        <w:rPr>
          <w:rFonts w:ascii="Times New Roman" w:hAnsi="Times New Roman"/>
          <w:b/>
          <w:i/>
          <w:sz w:val="22"/>
          <w:szCs w:val="22"/>
          <w:lang w:val="sr-Cyrl-CS"/>
        </w:rPr>
      </w:pPr>
    </w:p>
    <w:p w:rsidR="00D679E6" w:rsidRPr="00D536F0" w:rsidRDefault="00D679E6" w:rsidP="00751057">
      <w:pPr>
        <w:tabs>
          <w:tab w:val="left" w:pos="0"/>
        </w:tabs>
        <w:ind w:right="23"/>
        <w:rPr>
          <w:rFonts w:ascii="Times New Roman" w:hAnsi="Times New Roman"/>
          <w:b/>
          <w:i/>
          <w:sz w:val="22"/>
          <w:szCs w:val="22"/>
          <w:lang w:val="sr-Cyrl-CS"/>
        </w:rPr>
      </w:pPr>
    </w:p>
    <w:p w:rsidR="00D679E6" w:rsidRPr="00D536F0" w:rsidRDefault="00D679E6"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7D6D90" w:rsidRPr="00D536F0" w:rsidRDefault="007D6D90" w:rsidP="00CB3928">
      <w:pPr>
        <w:tabs>
          <w:tab w:val="left" w:pos="180"/>
        </w:tabs>
        <w:ind w:right="23"/>
        <w:rPr>
          <w:rFonts w:ascii="Times New Roman" w:hAnsi="Times New Roman"/>
          <w:b/>
          <w:sz w:val="32"/>
          <w:szCs w:val="22"/>
          <w:lang w:val="sr-Cyrl-CS"/>
        </w:rPr>
      </w:pPr>
    </w:p>
    <w:p w:rsidR="007D6D90" w:rsidRPr="00D536F0" w:rsidRDefault="007D6D90" w:rsidP="007D6D90">
      <w:pPr>
        <w:tabs>
          <w:tab w:val="left" w:pos="180"/>
        </w:tabs>
        <w:ind w:right="23"/>
        <w:jc w:val="center"/>
        <w:rPr>
          <w:rFonts w:ascii="Times New Roman" w:hAnsi="Times New Roman"/>
          <w:b/>
          <w:sz w:val="22"/>
          <w:szCs w:val="22"/>
          <w:lang w:val="sr-Cyrl-CS"/>
        </w:rPr>
      </w:pPr>
      <w:r w:rsidRPr="00D536F0">
        <w:rPr>
          <w:rFonts w:ascii="Times New Roman" w:hAnsi="Times New Roman"/>
          <w:b/>
          <w:sz w:val="22"/>
          <w:szCs w:val="22"/>
          <w:lang w:val="sr-Cyrl-CS"/>
        </w:rPr>
        <w:lastRenderedPageBreak/>
        <w:t>4.  ОБРАЗАЦ</w:t>
      </w:r>
      <w:r w:rsidRPr="00D536F0">
        <w:rPr>
          <w:rFonts w:ascii="Times New Roman" w:hAnsi="Times New Roman"/>
          <w:b/>
          <w:sz w:val="22"/>
          <w:szCs w:val="22"/>
        </w:rPr>
        <w:t xml:space="preserve"> </w:t>
      </w:r>
      <w:r w:rsidRPr="00D536F0">
        <w:rPr>
          <w:rFonts w:ascii="Times New Roman" w:hAnsi="Times New Roman"/>
          <w:b/>
          <w:sz w:val="22"/>
          <w:szCs w:val="22"/>
          <w:lang w:val="sr-Cyrl-CS"/>
        </w:rPr>
        <w:t xml:space="preserve">ПОНУДЕ </w:t>
      </w:r>
    </w:p>
    <w:p w:rsidR="007D6D90" w:rsidRPr="00D536F0" w:rsidRDefault="007D6D90" w:rsidP="007D6D90">
      <w:pPr>
        <w:tabs>
          <w:tab w:val="left" w:pos="180"/>
        </w:tabs>
        <w:ind w:right="23"/>
        <w:jc w:val="center"/>
        <w:rPr>
          <w:rFonts w:ascii="Times New Roman" w:hAnsi="Times New Roman"/>
          <w:b/>
          <w:sz w:val="22"/>
          <w:szCs w:val="22"/>
          <w:lang w:val="sr-Cyrl-CS"/>
        </w:rPr>
      </w:pPr>
      <w:r w:rsidRPr="00D536F0">
        <w:rPr>
          <w:rFonts w:ascii="Times New Roman" w:hAnsi="Times New Roman"/>
          <w:b/>
          <w:sz w:val="22"/>
          <w:szCs w:val="22"/>
          <w:lang w:val="sr-Cyrl-CS"/>
        </w:rPr>
        <w:t xml:space="preserve">    са структуром цене</w:t>
      </w:r>
    </w:p>
    <w:p w:rsidR="007D6D90" w:rsidRPr="00D536F0" w:rsidRDefault="007D6D90" w:rsidP="007D6D90">
      <w:pPr>
        <w:tabs>
          <w:tab w:val="left" w:pos="180"/>
        </w:tabs>
        <w:ind w:right="23"/>
        <w:jc w:val="center"/>
        <w:rPr>
          <w:rFonts w:ascii="Times New Roman" w:hAnsi="Times New Roman"/>
          <w:sz w:val="22"/>
          <w:szCs w:val="22"/>
          <w:lang w:val="sr-Cyrl-CS"/>
        </w:rPr>
      </w:pPr>
      <w:r w:rsidRPr="00D536F0">
        <w:rPr>
          <w:rFonts w:ascii="Times New Roman" w:hAnsi="Times New Roman"/>
          <w:sz w:val="22"/>
          <w:szCs w:val="22"/>
          <w:lang w:val="sr-Cyrl-CS"/>
        </w:rPr>
        <w:t xml:space="preserve">за јавну набавку број </w:t>
      </w:r>
      <w:r w:rsidRPr="00D536F0">
        <w:rPr>
          <w:rFonts w:ascii="Times New Roman" w:hAnsi="Times New Roman"/>
          <w:b/>
          <w:sz w:val="22"/>
          <w:szCs w:val="22"/>
          <w:lang w:val="sr-Cyrl-CS"/>
        </w:rPr>
        <w:t xml:space="preserve">МД–08/014 – </w:t>
      </w:r>
      <w:r w:rsidRPr="00D536F0">
        <w:rPr>
          <w:rFonts w:ascii="Times New Roman" w:hAnsi="Times New Roman"/>
          <w:sz w:val="22"/>
          <w:szCs w:val="22"/>
          <w:lang w:val="sr-Cyrl-CS"/>
        </w:rPr>
        <w:t xml:space="preserve">набавка намештаја </w:t>
      </w:r>
    </w:p>
    <w:p w:rsidR="007D6D90" w:rsidRPr="00D536F0" w:rsidRDefault="007D6D90" w:rsidP="007D6D90">
      <w:pPr>
        <w:tabs>
          <w:tab w:val="left" w:pos="180"/>
        </w:tabs>
        <w:ind w:right="23"/>
        <w:jc w:val="center"/>
        <w:rPr>
          <w:rFonts w:ascii="Times New Roman" w:hAnsi="Times New Roman"/>
          <w:sz w:val="22"/>
          <w:szCs w:val="22"/>
          <w:lang w:val="sr-Cyrl-CS"/>
        </w:rPr>
      </w:pPr>
      <w:r w:rsidRPr="00D536F0">
        <w:rPr>
          <w:rFonts w:ascii="Times New Roman" w:hAnsi="Times New Roman"/>
          <w:sz w:val="22"/>
          <w:szCs w:val="22"/>
          <w:lang w:val="sr-Cyrl-CS"/>
        </w:rPr>
        <w:t xml:space="preserve">за потребе Природно-математичког факултета у Нишу </w:t>
      </w:r>
    </w:p>
    <w:p w:rsidR="00B2643C" w:rsidRPr="00D536F0" w:rsidRDefault="00B2643C" w:rsidP="007D6D90">
      <w:pPr>
        <w:tabs>
          <w:tab w:val="left" w:pos="180"/>
        </w:tabs>
        <w:ind w:right="23"/>
        <w:jc w:val="center"/>
        <w:rPr>
          <w:rFonts w:ascii="Times New Roman" w:hAnsi="Times New Roman"/>
          <w:sz w:val="22"/>
          <w:szCs w:val="22"/>
          <w:lang w:val="sr-Cyrl-CS"/>
        </w:rPr>
      </w:pPr>
    </w:p>
    <w:p w:rsidR="007D6D90" w:rsidRPr="00D536F0" w:rsidRDefault="007D6D90" w:rsidP="007D6D90">
      <w:pPr>
        <w:tabs>
          <w:tab w:val="left" w:pos="180"/>
        </w:tabs>
        <w:ind w:right="23" w:firstLine="507"/>
        <w:rPr>
          <w:rFonts w:ascii="Times New Roman" w:hAnsi="Times New Roman"/>
          <w:sz w:val="22"/>
          <w:szCs w:val="22"/>
          <w:lang w:val="sr-Cyrl-CS"/>
        </w:rPr>
      </w:pPr>
    </w:p>
    <w:p w:rsidR="007D6D90" w:rsidRPr="00D536F0" w:rsidRDefault="007D6D90" w:rsidP="007D6D90">
      <w:pPr>
        <w:tabs>
          <w:tab w:val="left" w:pos="180"/>
        </w:tabs>
        <w:ind w:right="23" w:firstLine="507"/>
        <w:rPr>
          <w:rFonts w:ascii="Times New Roman" w:hAnsi="Times New Roman"/>
          <w:b/>
          <w:sz w:val="22"/>
          <w:szCs w:val="22"/>
          <w:lang w:val="sr-Cyrl-CS"/>
        </w:rPr>
      </w:pPr>
      <w:r w:rsidRPr="00D536F0">
        <w:rPr>
          <w:rFonts w:ascii="Times New Roman" w:hAnsi="Times New Roman"/>
          <w:b/>
          <w:sz w:val="22"/>
          <w:szCs w:val="22"/>
          <w:lang w:val="sr-Cyrl-CS"/>
        </w:rPr>
        <w:t xml:space="preserve">ПАРТИЈА 3 </w:t>
      </w:r>
    </w:p>
    <w:p w:rsidR="007D6D90" w:rsidRPr="00D536F0" w:rsidRDefault="007D6D90" w:rsidP="007D6D90">
      <w:pPr>
        <w:tabs>
          <w:tab w:val="left" w:pos="180"/>
        </w:tabs>
        <w:ind w:right="23" w:firstLine="507"/>
        <w:rPr>
          <w:rFonts w:ascii="Times New Roman" w:hAnsi="Times New Roman"/>
          <w:b/>
          <w:sz w:val="22"/>
          <w:szCs w:val="22"/>
          <w:lang w:val="sr-Cyrl-CS"/>
        </w:rPr>
      </w:pP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3082"/>
      </w:tblGrid>
      <w:tr w:rsidR="007D6D90" w:rsidRPr="00D536F0" w:rsidTr="00920639">
        <w:trPr>
          <w:trHeight w:val="597"/>
        </w:trPr>
        <w:tc>
          <w:tcPr>
            <w:tcW w:w="6120" w:type="dxa"/>
            <w:vMerge w:val="restart"/>
            <w:vAlign w:val="center"/>
          </w:tcPr>
          <w:p w:rsidR="007D6D90" w:rsidRPr="00D536F0" w:rsidRDefault="007D6D90" w:rsidP="00920639">
            <w:pPr>
              <w:jc w:val="center"/>
              <w:rPr>
                <w:rFonts w:ascii="Times New Roman" w:hAnsi="Times New Roman"/>
                <w:b/>
                <w:sz w:val="22"/>
                <w:szCs w:val="22"/>
                <w:lang w:val="sr-Latn-CS"/>
              </w:rPr>
            </w:pPr>
            <w:r w:rsidRPr="00D536F0">
              <w:rPr>
                <w:rFonts w:ascii="Times New Roman" w:hAnsi="Times New Roman"/>
                <w:b/>
                <w:sz w:val="22"/>
                <w:szCs w:val="22"/>
                <w:lang w:val="sr-Cyrl-CS"/>
              </w:rPr>
              <w:t xml:space="preserve">УКУПНА ЦЕНА СВИХ  ДОБАРА </w:t>
            </w:r>
            <w:r w:rsidRPr="00D536F0">
              <w:rPr>
                <w:rFonts w:ascii="Times New Roman" w:hAnsi="Times New Roman"/>
                <w:b/>
                <w:sz w:val="22"/>
                <w:szCs w:val="22"/>
                <w:lang w:val="sr-Latn-CS"/>
              </w:rPr>
              <w:t xml:space="preserve">ДАТИХ У </w:t>
            </w:r>
            <w:r w:rsidRPr="00D536F0">
              <w:rPr>
                <w:rFonts w:ascii="Times New Roman" w:hAnsi="Times New Roman"/>
                <w:b/>
                <w:sz w:val="22"/>
                <w:szCs w:val="22"/>
                <w:lang w:val="sr-Cyrl-CS"/>
              </w:rPr>
              <w:t xml:space="preserve">ТЕХНИЧКОЈ </w:t>
            </w:r>
            <w:r w:rsidRPr="00D536F0">
              <w:rPr>
                <w:rFonts w:ascii="Times New Roman" w:hAnsi="Times New Roman"/>
                <w:b/>
                <w:sz w:val="22"/>
                <w:szCs w:val="22"/>
                <w:lang w:val="sr-Latn-CS"/>
              </w:rPr>
              <w:t>СПЕЦИФИКАЦИЈИ</w:t>
            </w:r>
          </w:p>
          <w:p w:rsidR="007D6D90" w:rsidRPr="00D536F0" w:rsidRDefault="007D6D90" w:rsidP="00920639">
            <w:pPr>
              <w:jc w:val="center"/>
              <w:rPr>
                <w:rFonts w:ascii="Times New Roman" w:hAnsi="Times New Roman"/>
                <w:sz w:val="22"/>
                <w:szCs w:val="22"/>
                <w:lang w:val="sr-Latn-CS"/>
              </w:rPr>
            </w:pPr>
          </w:p>
        </w:tc>
        <w:tc>
          <w:tcPr>
            <w:tcW w:w="3082" w:type="dxa"/>
          </w:tcPr>
          <w:p w:rsidR="007D6D90" w:rsidRPr="00D536F0" w:rsidRDefault="007D6D90" w:rsidP="00920639">
            <w:pPr>
              <w:jc w:val="center"/>
              <w:rPr>
                <w:rFonts w:ascii="Times New Roman" w:hAnsi="Times New Roman"/>
                <w:b/>
                <w:sz w:val="22"/>
                <w:szCs w:val="22"/>
                <w:lang w:val="sr-Cyrl-CS"/>
              </w:rPr>
            </w:pPr>
            <w:r w:rsidRPr="00D536F0">
              <w:rPr>
                <w:rFonts w:ascii="Times New Roman" w:hAnsi="Times New Roman"/>
                <w:b/>
                <w:sz w:val="22"/>
                <w:szCs w:val="22"/>
                <w:lang w:val="sr-Cyrl-CS"/>
              </w:rPr>
              <w:t>Ц Е Н А</w:t>
            </w:r>
          </w:p>
          <w:p w:rsidR="007D6D90" w:rsidRPr="00D536F0" w:rsidRDefault="007D6D90" w:rsidP="00920639">
            <w:pPr>
              <w:jc w:val="center"/>
              <w:rPr>
                <w:rFonts w:ascii="Times New Roman" w:hAnsi="Times New Roman"/>
                <w:sz w:val="22"/>
                <w:szCs w:val="22"/>
                <w:lang w:val="sr-Cyrl-CS"/>
              </w:rPr>
            </w:pPr>
            <w:r w:rsidRPr="00D536F0">
              <w:rPr>
                <w:rFonts w:ascii="Times New Roman" w:hAnsi="Times New Roman"/>
                <w:sz w:val="22"/>
                <w:szCs w:val="22"/>
                <w:lang w:val="sr-Cyrl-CS"/>
              </w:rPr>
              <w:t>(без урачунатог ПДВ-а)</w:t>
            </w:r>
          </w:p>
        </w:tc>
      </w:tr>
      <w:tr w:rsidR="007D6D90" w:rsidRPr="00D536F0" w:rsidTr="00920639">
        <w:trPr>
          <w:trHeight w:val="588"/>
        </w:trPr>
        <w:tc>
          <w:tcPr>
            <w:tcW w:w="6120" w:type="dxa"/>
            <w:vMerge/>
            <w:tcBorders>
              <w:bottom w:val="single" w:sz="4" w:space="0" w:color="auto"/>
            </w:tcBorders>
          </w:tcPr>
          <w:p w:rsidR="007D6D90" w:rsidRPr="00D536F0" w:rsidRDefault="007D6D90" w:rsidP="00920639">
            <w:pPr>
              <w:jc w:val="center"/>
              <w:rPr>
                <w:rFonts w:ascii="Times New Roman" w:hAnsi="Times New Roman"/>
                <w:sz w:val="22"/>
                <w:szCs w:val="22"/>
                <w:lang w:val="sr-Cyrl-CS"/>
              </w:rPr>
            </w:pPr>
          </w:p>
        </w:tc>
        <w:tc>
          <w:tcPr>
            <w:tcW w:w="3082" w:type="dxa"/>
          </w:tcPr>
          <w:p w:rsidR="007D6D90" w:rsidRPr="00D536F0" w:rsidRDefault="007D6D90" w:rsidP="00920639">
            <w:pPr>
              <w:jc w:val="center"/>
              <w:rPr>
                <w:rFonts w:ascii="Times New Roman" w:hAnsi="Times New Roman"/>
                <w:sz w:val="22"/>
                <w:szCs w:val="22"/>
                <w:lang w:val="sr-Cyrl-CS"/>
              </w:rPr>
            </w:pPr>
          </w:p>
        </w:tc>
      </w:tr>
      <w:tr w:rsidR="007D6D90" w:rsidRPr="00D536F0" w:rsidTr="00920639">
        <w:trPr>
          <w:trHeight w:val="1436"/>
        </w:trPr>
        <w:tc>
          <w:tcPr>
            <w:tcW w:w="9202" w:type="dxa"/>
            <w:gridSpan w:val="2"/>
            <w:tcBorders>
              <w:top w:val="nil"/>
              <w:left w:val="single" w:sz="4" w:space="0" w:color="auto"/>
              <w:bottom w:val="single" w:sz="4" w:space="0" w:color="auto"/>
              <w:right w:val="single" w:sz="4" w:space="0" w:color="auto"/>
            </w:tcBorders>
          </w:tcPr>
          <w:p w:rsidR="007D6D90" w:rsidRPr="00D536F0" w:rsidRDefault="007D6D90" w:rsidP="00920639">
            <w:pPr>
              <w:rPr>
                <w:rFonts w:ascii="Times New Roman" w:hAnsi="Times New Roman"/>
                <w:sz w:val="22"/>
                <w:szCs w:val="22"/>
                <w:lang w:val="sr-Cyrl-CS"/>
              </w:rPr>
            </w:pPr>
          </w:p>
          <w:p w:rsidR="007D6D90" w:rsidRPr="00D536F0" w:rsidRDefault="007D6D90" w:rsidP="00920639">
            <w:pPr>
              <w:rPr>
                <w:rFonts w:ascii="Times New Roman" w:hAnsi="Times New Roman"/>
                <w:sz w:val="22"/>
                <w:szCs w:val="22"/>
                <w:lang w:val="sr-Cyrl-CS"/>
              </w:rPr>
            </w:pPr>
          </w:p>
          <w:p w:rsidR="007D6D90" w:rsidRPr="00D536F0" w:rsidRDefault="007D6D90" w:rsidP="00920639">
            <w:pPr>
              <w:tabs>
                <w:tab w:val="left" w:pos="5820"/>
              </w:tabs>
              <w:ind w:right="-288"/>
              <w:jc w:val="both"/>
              <w:rPr>
                <w:rFonts w:ascii="Times New Roman" w:hAnsi="Times New Roman"/>
                <w:sz w:val="22"/>
                <w:szCs w:val="22"/>
                <w:u w:val="single"/>
                <w:lang w:val="sr-Cyrl-CS"/>
              </w:rPr>
            </w:pPr>
            <w:r w:rsidRPr="00D536F0">
              <w:rPr>
                <w:rFonts w:ascii="Times New Roman" w:hAnsi="Times New Roman"/>
                <w:b/>
                <w:sz w:val="22"/>
                <w:szCs w:val="22"/>
                <w:lang w:val="sr-Latn-CS"/>
              </w:rPr>
              <w:t xml:space="preserve">                                                                           </w:t>
            </w:r>
            <w:r w:rsidRPr="00D536F0">
              <w:rPr>
                <w:rFonts w:ascii="Times New Roman" w:hAnsi="Times New Roman"/>
                <w:b/>
                <w:sz w:val="22"/>
                <w:szCs w:val="22"/>
                <w:lang w:val="sr-Cyrl-CS"/>
              </w:rPr>
              <w:t xml:space="preserve">                     П.Д.В.</w:t>
            </w:r>
            <w:r w:rsidRPr="00D536F0">
              <w:rPr>
                <w:rFonts w:ascii="Times New Roman" w:hAnsi="Times New Roman"/>
                <w:sz w:val="22"/>
                <w:szCs w:val="22"/>
                <w:lang w:val="sr-Cyrl-CS"/>
              </w:rPr>
              <w:t xml:space="preserve">   :  </w:t>
            </w:r>
            <w:r w:rsidRPr="00D536F0">
              <w:rPr>
                <w:rFonts w:ascii="Times New Roman" w:hAnsi="Times New Roman"/>
                <w:sz w:val="22"/>
                <w:szCs w:val="22"/>
                <w:u w:val="single"/>
                <w:lang w:val="sr-Cyrl-CS"/>
              </w:rPr>
              <w:t>____________________</w:t>
            </w:r>
          </w:p>
          <w:p w:rsidR="007D6D90" w:rsidRPr="00D536F0" w:rsidRDefault="007D6D90" w:rsidP="00920639">
            <w:pPr>
              <w:tabs>
                <w:tab w:val="left" w:pos="5820"/>
              </w:tabs>
              <w:ind w:right="-288"/>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7D6D90" w:rsidRPr="00D536F0" w:rsidRDefault="007D6D90" w:rsidP="00920639">
            <w:pPr>
              <w:ind w:right="-108"/>
              <w:jc w:val="both"/>
              <w:rPr>
                <w:rFonts w:ascii="Times New Roman" w:hAnsi="Times New Roman"/>
                <w:sz w:val="22"/>
                <w:szCs w:val="22"/>
                <w:lang w:val="sr-Cyrl-CS"/>
              </w:rPr>
            </w:pPr>
            <w:r w:rsidRPr="00D536F0">
              <w:rPr>
                <w:rFonts w:ascii="Times New Roman" w:hAnsi="Times New Roman"/>
                <w:b/>
                <w:sz w:val="22"/>
                <w:szCs w:val="22"/>
                <w:lang w:val="sr-Cyrl-CS"/>
              </w:rPr>
              <w:t xml:space="preserve">                                                                                                УКУПНО:</w:t>
            </w:r>
            <w:r w:rsidRPr="00D536F0">
              <w:rPr>
                <w:rFonts w:ascii="Times New Roman" w:hAnsi="Times New Roman"/>
                <w:sz w:val="22"/>
                <w:szCs w:val="22"/>
                <w:lang w:val="sr-Cyrl-CS"/>
              </w:rPr>
              <w:t xml:space="preserve">  </w:t>
            </w:r>
            <w:r w:rsidRPr="00D536F0">
              <w:rPr>
                <w:rFonts w:ascii="Times New Roman" w:hAnsi="Times New Roman"/>
                <w:sz w:val="22"/>
                <w:szCs w:val="22"/>
                <w:u w:val="single"/>
                <w:lang w:val="sr-Cyrl-CS"/>
              </w:rPr>
              <w:t>__________________</w:t>
            </w:r>
          </w:p>
        </w:tc>
      </w:tr>
    </w:tbl>
    <w:p w:rsidR="007D6D90" w:rsidRPr="00D536F0" w:rsidRDefault="007D6D90" w:rsidP="007D6D90">
      <w:pPr>
        <w:tabs>
          <w:tab w:val="left" w:pos="180"/>
        </w:tabs>
        <w:ind w:right="23"/>
        <w:rPr>
          <w:rFonts w:ascii="Times New Roman" w:hAnsi="Times New Roman"/>
          <w:sz w:val="22"/>
          <w:szCs w:val="22"/>
          <w:lang w:val="sr-Cyrl-CS"/>
        </w:rPr>
      </w:pPr>
    </w:p>
    <w:p w:rsidR="007D6D90" w:rsidRPr="00D536F0" w:rsidRDefault="007D6D90" w:rsidP="007D6D90">
      <w:pPr>
        <w:pStyle w:val="Default"/>
        <w:rPr>
          <w:color w:val="auto"/>
          <w:sz w:val="22"/>
          <w:szCs w:val="22"/>
          <w:lang w:val="sr-Cyrl-CS"/>
        </w:rPr>
      </w:pPr>
      <w:r w:rsidRPr="00D536F0">
        <w:rPr>
          <w:color w:val="auto"/>
          <w:sz w:val="22"/>
          <w:szCs w:val="22"/>
        </w:rPr>
        <w:t xml:space="preserve">Предмет јавне набавке извршићемо:  </w:t>
      </w:r>
    </w:p>
    <w:p w:rsidR="007D6D90" w:rsidRPr="00D536F0" w:rsidRDefault="007D6D90" w:rsidP="007D6D90">
      <w:pPr>
        <w:pStyle w:val="Default"/>
        <w:rPr>
          <w:color w:val="auto"/>
          <w:sz w:val="22"/>
          <w:szCs w:val="22"/>
          <w:lang w:val="sr-Cyrl-CS"/>
        </w:rPr>
      </w:pPr>
      <w:r w:rsidRPr="00D536F0">
        <w:rPr>
          <w:color w:val="auto"/>
          <w:sz w:val="22"/>
          <w:szCs w:val="22"/>
        </w:rPr>
        <w:t xml:space="preserve">(у зависности од наступа заокружити и попунити једну од понуђених опција) </w:t>
      </w:r>
    </w:p>
    <w:p w:rsidR="007D6D90" w:rsidRPr="00D536F0" w:rsidRDefault="007D6D90" w:rsidP="007D6D90">
      <w:pPr>
        <w:pStyle w:val="Default"/>
        <w:rPr>
          <w:color w:val="auto"/>
          <w:sz w:val="22"/>
          <w:szCs w:val="22"/>
          <w:lang w:val="sr-Cyrl-CS"/>
        </w:rPr>
      </w:pPr>
    </w:p>
    <w:p w:rsidR="007D6D90" w:rsidRPr="00D536F0" w:rsidRDefault="007D6D90" w:rsidP="007D6D90">
      <w:pPr>
        <w:pStyle w:val="Default"/>
        <w:rPr>
          <w:color w:val="auto"/>
          <w:sz w:val="22"/>
          <w:szCs w:val="22"/>
          <w:lang w:val="sr-Cyrl-CS"/>
        </w:rPr>
      </w:pPr>
      <w:r w:rsidRPr="00D536F0">
        <w:rPr>
          <w:b/>
          <w:bCs/>
          <w:color w:val="auto"/>
          <w:sz w:val="22"/>
          <w:szCs w:val="22"/>
        </w:rPr>
        <w:t>а) самостално</w:t>
      </w:r>
      <w:r w:rsidRPr="00D536F0">
        <w:rPr>
          <w:color w:val="auto"/>
          <w:sz w:val="22"/>
          <w:szCs w:val="22"/>
          <w:lang w:val="sr-Cyrl-CS"/>
        </w:rPr>
        <w:t xml:space="preserve"> </w:t>
      </w:r>
    </w:p>
    <w:p w:rsidR="007D6D90" w:rsidRPr="00D536F0" w:rsidRDefault="007D6D90" w:rsidP="007D6D90">
      <w:pPr>
        <w:pStyle w:val="Default"/>
        <w:rPr>
          <w:color w:val="auto"/>
          <w:sz w:val="22"/>
          <w:szCs w:val="22"/>
        </w:rPr>
      </w:pPr>
      <w:r w:rsidRPr="00D536F0">
        <w:rPr>
          <w:b/>
          <w:bCs/>
          <w:color w:val="auto"/>
          <w:sz w:val="22"/>
          <w:szCs w:val="22"/>
        </w:rPr>
        <w:t>б) са подизвођачима</w:t>
      </w:r>
      <w:r w:rsidRPr="00D536F0">
        <w:rPr>
          <w:color w:val="auto"/>
          <w:sz w:val="22"/>
          <w:szCs w:val="22"/>
        </w:rPr>
        <w:t xml:space="preserve">:  </w:t>
      </w:r>
    </w:p>
    <w:tbl>
      <w:tblPr>
        <w:tblW w:w="0" w:type="auto"/>
        <w:tblLook w:val="0000"/>
      </w:tblPr>
      <w:tblGrid>
        <w:gridCol w:w="6991"/>
        <w:gridCol w:w="354"/>
        <w:gridCol w:w="111"/>
        <w:gridCol w:w="222"/>
      </w:tblGrid>
      <w:tr w:rsidR="007D6D90" w:rsidRPr="00D536F0" w:rsidTr="00920639">
        <w:trPr>
          <w:trHeight w:val="341"/>
        </w:trPr>
        <w:tc>
          <w:tcPr>
            <w:tcW w:w="0" w:type="auto"/>
            <w:gridSpan w:val="2"/>
          </w:tcPr>
          <w:p w:rsidR="007D6D90" w:rsidRPr="00D536F0" w:rsidRDefault="007D6D90" w:rsidP="00920639">
            <w:pPr>
              <w:pStyle w:val="Default"/>
              <w:rPr>
                <w:sz w:val="22"/>
                <w:szCs w:val="22"/>
              </w:rPr>
            </w:pPr>
            <w:r w:rsidRPr="00D536F0">
              <w:rPr>
                <w:sz w:val="22"/>
                <w:szCs w:val="22"/>
              </w:rPr>
              <w:t xml:space="preserve">Назив подизвођача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42"/>
        </w:trPr>
        <w:tc>
          <w:tcPr>
            <w:tcW w:w="0" w:type="auto"/>
            <w:gridSpan w:val="2"/>
          </w:tcPr>
          <w:p w:rsidR="007D6D90" w:rsidRPr="00D536F0" w:rsidRDefault="007D6D90" w:rsidP="00920639">
            <w:pPr>
              <w:pStyle w:val="Default"/>
              <w:rPr>
                <w:sz w:val="22"/>
                <w:szCs w:val="22"/>
              </w:rPr>
            </w:pPr>
            <w:r w:rsidRPr="00D536F0">
              <w:rPr>
                <w:sz w:val="22"/>
                <w:szCs w:val="22"/>
              </w:rPr>
              <w:t xml:space="preserve">Адреса седишта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44"/>
        </w:trPr>
        <w:tc>
          <w:tcPr>
            <w:tcW w:w="0" w:type="auto"/>
          </w:tcPr>
          <w:p w:rsidR="007D6D90" w:rsidRPr="00D536F0" w:rsidRDefault="007D6D90" w:rsidP="00920639">
            <w:pPr>
              <w:pStyle w:val="Default"/>
              <w:rPr>
                <w:sz w:val="22"/>
                <w:szCs w:val="22"/>
              </w:rPr>
            </w:pPr>
            <w:r w:rsidRPr="00D536F0">
              <w:rPr>
                <w:sz w:val="22"/>
                <w:szCs w:val="22"/>
              </w:rPr>
              <w:t xml:space="preserve">Матични број и ПИБ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c>
          <w:tcPr>
            <w:tcW w:w="0" w:type="auto"/>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663"/>
        </w:trPr>
        <w:tc>
          <w:tcPr>
            <w:tcW w:w="0" w:type="auto"/>
            <w:gridSpan w:val="2"/>
          </w:tcPr>
          <w:p w:rsidR="007D6D90" w:rsidRPr="00D536F0" w:rsidRDefault="007D6D90" w:rsidP="00920639">
            <w:pPr>
              <w:pStyle w:val="Default"/>
              <w:rPr>
                <w:sz w:val="22"/>
                <w:szCs w:val="22"/>
              </w:rPr>
            </w:pPr>
            <w:r w:rsidRPr="00D536F0">
              <w:rPr>
                <w:sz w:val="22"/>
                <w:szCs w:val="22"/>
              </w:rPr>
              <w:t xml:space="preserve">Проценат укупне вредности набавке који ће понуђач поверити подизвођачу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675"/>
        </w:trPr>
        <w:tc>
          <w:tcPr>
            <w:tcW w:w="0" w:type="auto"/>
            <w:gridSpan w:val="2"/>
          </w:tcPr>
          <w:p w:rsidR="007D6D90" w:rsidRPr="00D536F0" w:rsidRDefault="007D6D90" w:rsidP="00920639">
            <w:pPr>
              <w:pStyle w:val="Default"/>
              <w:rPr>
                <w:sz w:val="22"/>
                <w:szCs w:val="22"/>
              </w:rPr>
            </w:pPr>
            <w:r w:rsidRPr="00D536F0">
              <w:rPr>
                <w:sz w:val="22"/>
                <w:szCs w:val="22"/>
              </w:rPr>
              <w:t xml:space="preserve">Део предмета набавке који ће извршити преко подизвођача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bl>
    <w:p w:rsidR="007D6D90" w:rsidRPr="00D536F0" w:rsidRDefault="007D6D90" w:rsidP="007D6D90">
      <w:pPr>
        <w:pStyle w:val="Default"/>
        <w:rPr>
          <w:color w:val="auto"/>
          <w:sz w:val="22"/>
          <w:szCs w:val="22"/>
        </w:rPr>
      </w:pPr>
    </w:p>
    <w:tbl>
      <w:tblPr>
        <w:tblW w:w="0" w:type="auto"/>
        <w:tblLook w:val="0000"/>
      </w:tblPr>
      <w:tblGrid>
        <w:gridCol w:w="6991"/>
        <w:gridCol w:w="354"/>
        <w:gridCol w:w="111"/>
        <w:gridCol w:w="222"/>
      </w:tblGrid>
      <w:tr w:rsidR="007D6D90" w:rsidRPr="00D536F0" w:rsidTr="00920639">
        <w:trPr>
          <w:trHeight w:val="374"/>
        </w:trPr>
        <w:tc>
          <w:tcPr>
            <w:tcW w:w="0" w:type="auto"/>
            <w:gridSpan w:val="2"/>
          </w:tcPr>
          <w:p w:rsidR="007D6D90" w:rsidRPr="00D536F0" w:rsidRDefault="007D6D90" w:rsidP="00920639">
            <w:pPr>
              <w:pStyle w:val="Default"/>
              <w:rPr>
                <w:sz w:val="22"/>
                <w:szCs w:val="22"/>
              </w:rPr>
            </w:pPr>
            <w:r w:rsidRPr="00D536F0">
              <w:rPr>
                <w:sz w:val="22"/>
                <w:szCs w:val="22"/>
              </w:rPr>
              <w:t xml:space="preserve">Назив подизвођача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44"/>
        </w:trPr>
        <w:tc>
          <w:tcPr>
            <w:tcW w:w="0" w:type="auto"/>
            <w:gridSpan w:val="2"/>
          </w:tcPr>
          <w:p w:rsidR="007D6D90" w:rsidRPr="00D536F0" w:rsidRDefault="007D6D90" w:rsidP="00920639">
            <w:pPr>
              <w:pStyle w:val="Default"/>
              <w:rPr>
                <w:sz w:val="22"/>
                <w:szCs w:val="22"/>
              </w:rPr>
            </w:pPr>
            <w:r w:rsidRPr="00D536F0">
              <w:rPr>
                <w:sz w:val="22"/>
                <w:szCs w:val="22"/>
              </w:rPr>
              <w:t xml:space="preserve">Адреса седишта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41"/>
        </w:trPr>
        <w:tc>
          <w:tcPr>
            <w:tcW w:w="0" w:type="auto"/>
          </w:tcPr>
          <w:p w:rsidR="007D6D90" w:rsidRPr="00D536F0" w:rsidRDefault="007D6D90" w:rsidP="00920639">
            <w:pPr>
              <w:pStyle w:val="Default"/>
              <w:rPr>
                <w:sz w:val="22"/>
                <w:szCs w:val="22"/>
              </w:rPr>
            </w:pPr>
            <w:r w:rsidRPr="00D536F0">
              <w:rPr>
                <w:sz w:val="22"/>
                <w:szCs w:val="22"/>
              </w:rPr>
              <w:t xml:space="preserve">Матични број и ПИБ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c>
          <w:tcPr>
            <w:tcW w:w="0" w:type="auto"/>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664"/>
        </w:trPr>
        <w:tc>
          <w:tcPr>
            <w:tcW w:w="0" w:type="auto"/>
            <w:gridSpan w:val="2"/>
          </w:tcPr>
          <w:p w:rsidR="007D6D90" w:rsidRPr="00D536F0" w:rsidRDefault="007D6D90" w:rsidP="00920639">
            <w:pPr>
              <w:pStyle w:val="Default"/>
              <w:rPr>
                <w:sz w:val="22"/>
                <w:szCs w:val="22"/>
              </w:rPr>
            </w:pPr>
            <w:r w:rsidRPr="00D536F0">
              <w:rPr>
                <w:sz w:val="22"/>
                <w:szCs w:val="22"/>
              </w:rPr>
              <w:t xml:space="preserve">Проценат укупне вредности набавке који ће понуђач поверити подизвођачу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675"/>
        </w:trPr>
        <w:tc>
          <w:tcPr>
            <w:tcW w:w="0" w:type="auto"/>
            <w:gridSpan w:val="2"/>
          </w:tcPr>
          <w:p w:rsidR="007D6D90" w:rsidRPr="00D536F0" w:rsidRDefault="007D6D90" w:rsidP="00920639">
            <w:pPr>
              <w:pStyle w:val="Default"/>
              <w:rPr>
                <w:sz w:val="22"/>
                <w:szCs w:val="22"/>
              </w:rPr>
            </w:pPr>
            <w:r w:rsidRPr="00D536F0">
              <w:rPr>
                <w:sz w:val="22"/>
                <w:szCs w:val="22"/>
              </w:rPr>
              <w:t xml:space="preserve">Део предмета набавке који ће извршити преко подизвођача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bl>
    <w:p w:rsidR="007D6D90" w:rsidRPr="00D536F0" w:rsidRDefault="007D6D90" w:rsidP="007D6D90">
      <w:pPr>
        <w:pStyle w:val="Default"/>
        <w:rPr>
          <w:color w:val="auto"/>
          <w:sz w:val="22"/>
          <w:szCs w:val="22"/>
        </w:rPr>
      </w:pPr>
    </w:p>
    <w:p w:rsidR="007D6D90" w:rsidRPr="00D536F0" w:rsidRDefault="007D6D90" w:rsidP="007D6D90">
      <w:pPr>
        <w:pStyle w:val="Default"/>
        <w:rPr>
          <w:color w:val="auto"/>
          <w:sz w:val="22"/>
          <w:szCs w:val="22"/>
          <w:lang w:val="sr-Cyrl-CS"/>
        </w:rPr>
      </w:pPr>
      <w:r w:rsidRPr="00D536F0">
        <w:rPr>
          <w:b/>
          <w:bCs/>
          <w:color w:val="auto"/>
          <w:sz w:val="22"/>
          <w:szCs w:val="22"/>
        </w:rPr>
        <w:t>в) заједнички, у групи са</w:t>
      </w:r>
      <w:r w:rsidRPr="00D536F0">
        <w:rPr>
          <w:color w:val="auto"/>
          <w:sz w:val="22"/>
          <w:szCs w:val="22"/>
        </w:rPr>
        <w:t xml:space="preserve">: </w:t>
      </w:r>
    </w:p>
    <w:tbl>
      <w:tblPr>
        <w:tblW w:w="0" w:type="auto"/>
        <w:tblLook w:val="0000"/>
      </w:tblPr>
      <w:tblGrid>
        <w:gridCol w:w="4074"/>
        <w:gridCol w:w="111"/>
        <w:gridCol w:w="111"/>
        <w:gridCol w:w="222"/>
      </w:tblGrid>
      <w:tr w:rsidR="007D6D90" w:rsidRPr="00D536F0" w:rsidTr="00920639">
        <w:trPr>
          <w:trHeight w:val="344"/>
        </w:trPr>
        <w:tc>
          <w:tcPr>
            <w:tcW w:w="0" w:type="auto"/>
            <w:gridSpan w:val="2"/>
          </w:tcPr>
          <w:p w:rsidR="007D6D90" w:rsidRPr="00D536F0" w:rsidRDefault="007D6D90" w:rsidP="00920639">
            <w:pPr>
              <w:pStyle w:val="Default"/>
              <w:rPr>
                <w:sz w:val="22"/>
                <w:szCs w:val="22"/>
              </w:rPr>
            </w:pPr>
            <w:r w:rsidRPr="00D536F0">
              <w:rPr>
                <w:sz w:val="22"/>
                <w:szCs w:val="22"/>
              </w:rPr>
              <w:t xml:space="preserve">Назив понуђача из групе понуђача-члана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41"/>
        </w:trPr>
        <w:tc>
          <w:tcPr>
            <w:tcW w:w="0" w:type="auto"/>
            <w:gridSpan w:val="2"/>
          </w:tcPr>
          <w:p w:rsidR="007D6D90" w:rsidRPr="00D536F0" w:rsidRDefault="007D6D90" w:rsidP="00920639">
            <w:pPr>
              <w:pStyle w:val="Default"/>
              <w:rPr>
                <w:sz w:val="22"/>
                <w:szCs w:val="22"/>
              </w:rPr>
            </w:pPr>
            <w:r w:rsidRPr="00D536F0">
              <w:rPr>
                <w:sz w:val="22"/>
                <w:szCs w:val="22"/>
              </w:rPr>
              <w:t xml:space="preserve">Адреса седишта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41"/>
        </w:trPr>
        <w:tc>
          <w:tcPr>
            <w:tcW w:w="0" w:type="auto"/>
            <w:gridSpan w:val="2"/>
          </w:tcPr>
          <w:p w:rsidR="007D6D90" w:rsidRPr="00D536F0" w:rsidRDefault="007D6D90" w:rsidP="00920639">
            <w:pPr>
              <w:pStyle w:val="Default"/>
              <w:rPr>
                <w:sz w:val="22"/>
                <w:szCs w:val="22"/>
              </w:rPr>
            </w:pPr>
            <w:r w:rsidRPr="00D536F0">
              <w:rPr>
                <w:sz w:val="22"/>
                <w:szCs w:val="22"/>
              </w:rPr>
              <w:t xml:space="preserve">Одговорна особа и контакт телефон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53"/>
        </w:trPr>
        <w:tc>
          <w:tcPr>
            <w:tcW w:w="0" w:type="auto"/>
          </w:tcPr>
          <w:p w:rsidR="007D6D90" w:rsidRPr="00D536F0" w:rsidRDefault="007D6D90" w:rsidP="00920639">
            <w:pPr>
              <w:pStyle w:val="Default"/>
              <w:rPr>
                <w:sz w:val="22"/>
                <w:szCs w:val="22"/>
              </w:rPr>
            </w:pPr>
            <w:r w:rsidRPr="00D536F0">
              <w:rPr>
                <w:sz w:val="22"/>
                <w:szCs w:val="22"/>
              </w:rPr>
              <w:t xml:space="preserve">Матични број и ПИБ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c>
          <w:tcPr>
            <w:tcW w:w="0" w:type="auto"/>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bl>
    <w:p w:rsidR="007D6D90" w:rsidRPr="00D536F0" w:rsidRDefault="007D6D90" w:rsidP="007D6D90">
      <w:pPr>
        <w:pStyle w:val="Default"/>
        <w:rPr>
          <w:color w:val="auto"/>
          <w:sz w:val="22"/>
          <w:szCs w:val="22"/>
        </w:rPr>
      </w:pPr>
    </w:p>
    <w:tbl>
      <w:tblPr>
        <w:tblW w:w="0" w:type="auto"/>
        <w:tblLook w:val="0000"/>
      </w:tblPr>
      <w:tblGrid>
        <w:gridCol w:w="4074"/>
        <w:gridCol w:w="111"/>
        <w:gridCol w:w="111"/>
        <w:gridCol w:w="222"/>
      </w:tblGrid>
      <w:tr w:rsidR="007D6D90" w:rsidRPr="00D536F0" w:rsidTr="00920639">
        <w:trPr>
          <w:trHeight w:val="341"/>
        </w:trPr>
        <w:tc>
          <w:tcPr>
            <w:tcW w:w="0" w:type="auto"/>
            <w:gridSpan w:val="2"/>
          </w:tcPr>
          <w:p w:rsidR="007D6D90" w:rsidRPr="00D536F0" w:rsidRDefault="007D6D90" w:rsidP="00920639">
            <w:pPr>
              <w:pStyle w:val="Default"/>
              <w:rPr>
                <w:sz w:val="22"/>
                <w:szCs w:val="22"/>
              </w:rPr>
            </w:pPr>
            <w:r w:rsidRPr="00D536F0">
              <w:rPr>
                <w:sz w:val="22"/>
                <w:szCs w:val="22"/>
              </w:rPr>
              <w:lastRenderedPageBreak/>
              <w:t xml:space="preserve">Назив понуђача из групе понуђача-члана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44"/>
        </w:trPr>
        <w:tc>
          <w:tcPr>
            <w:tcW w:w="0" w:type="auto"/>
            <w:gridSpan w:val="2"/>
          </w:tcPr>
          <w:p w:rsidR="007D6D90" w:rsidRPr="00D536F0" w:rsidRDefault="007D6D90" w:rsidP="00920639">
            <w:pPr>
              <w:pStyle w:val="Default"/>
              <w:rPr>
                <w:sz w:val="22"/>
                <w:szCs w:val="22"/>
              </w:rPr>
            </w:pPr>
            <w:r w:rsidRPr="00D536F0">
              <w:rPr>
                <w:sz w:val="22"/>
                <w:szCs w:val="22"/>
              </w:rPr>
              <w:t xml:space="preserve">Адреса седишта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41"/>
        </w:trPr>
        <w:tc>
          <w:tcPr>
            <w:tcW w:w="0" w:type="auto"/>
            <w:gridSpan w:val="2"/>
          </w:tcPr>
          <w:p w:rsidR="007D6D90" w:rsidRPr="00D536F0" w:rsidRDefault="007D6D90" w:rsidP="00920639">
            <w:pPr>
              <w:pStyle w:val="Default"/>
              <w:rPr>
                <w:sz w:val="22"/>
                <w:szCs w:val="22"/>
              </w:rPr>
            </w:pPr>
            <w:r w:rsidRPr="00D536F0">
              <w:rPr>
                <w:sz w:val="22"/>
                <w:szCs w:val="22"/>
              </w:rPr>
              <w:t xml:space="preserve">Одговорна особа и контакт телефон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r w:rsidR="007D6D90" w:rsidRPr="00D536F0" w:rsidTr="00920639">
        <w:trPr>
          <w:trHeight w:val="353"/>
        </w:trPr>
        <w:tc>
          <w:tcPr>
            <w:tcW w:w="0" w:type="auto"/>
          </w:tcPr>
          <w:p w:rsidR="007D6D90" w:rsidRPr="00D536F0" w:rsidRDefault="007D6D90" w:rsidP="00920639">
            <w:pPr>
              <w:pStyle w:val="Default"/>
              <w:rPr>
                <w:sz w:val="22"/>
                <w:szCs w:val="22"/>
              </w:rPr>
            </w:pPr>
            <w:r w:rsidRPr="00D536F0">
              <w:rPr>
                <w:sz w:val="22"/>
                <w:szCs w:val="22"/>
              </w:rPr>
              <w:t xml:space="preserve">Матични број и ПИБ </w:t>
            </w:r>
          </w:p>
        </w:tc>
        <w:tc>
          <w:tcPr>
            <w:tcW w:w="0" w:type="auto"/>
            <w:gridSpan w:val="2"/>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c>
          <w:tcPr>
            <w:tcW w:w="0" w:type="auto"/>
          </w:tcPr>
          <w:p w:rsidR="007D6D90" w:rsidRPr="00D536F0" w:rsidRDefault="007D6D90" w:rsidP="00920639">
            <w:pPr>
              <w:pStyle w:val="Default"/>
              <w:rPr>
                <w:sz w:val="22"/>
                <w:szCs w:val="22"/>
              </w:rPr>
            </w:pPr>
          </w:p>
          <w:p w:rsidR="007D6D90" w:rsidRPr="00D536F0" w:rsidRDefault="007D6D90" w:rsidP="00920639">
            <w:pPr>
              <w:pStyle w:val="Default"/>
              <w:rPr>
                <w:sz w:val="22"/>
                <w:szCs w:val="22"/>
              </w:rPr>
            </w:pPr>
            <w:r w:rsidRPr="00D536F0">
              <w:rPr>
                <w:sz w:val="22"/>
                <w:szCs w:val="22"/>
              </w:rPr>
              <w:t xml:space="preserve"> </w:t>
            </w:r>
          </w:p>
        </w:tc>
      </w:tr>
    </w:tbl>
    <w:p w:rsidR="007D6D90" w:rsidRPr="00D536F0" w:rsidRDefault="007D6D90" w:rsidP="007D6D90">
      <w:pPr>
        <w:jc w:val="both"/>
        <w:rPr>
          <w:rFonts w:ascii="Times New Roman" w:hAnsi="Times New Roman"/>
          <w:lang w:val="sr-Cyrl-CS"/>
        </w:rPr>
      </w:pPr>
    </w:p>
    <w:p w:rsidR="007D6D90" w:rsidRPr="00D536F0" w:rsidRDefault="007D6D90" w:rsidP="007D6D90">
      <w:pPr>
        <w:jc w:val="both"/>
        <w:rPr>
          <w:rFonts w:ascii="Times New Roman" w:hAnsi="Times New Roman"/>
          <w:sz w:val="22"/>
          <w:szCs w:val="22"/>
          <w:lang w:val="sr-Cyrl-CS"/>
        </w:rPr>
      </w:pPr>
      <w:r w:rsidRPr="00D536F0">
        <w:rPr>
          <w:rFonts w:ascii="Times New Roman" w:hAnsi="Times New Roman"/>
          <w:sz w:val="22"/>
          <w:szCs w:val="22"/>
          <w:lang w:val="sr-Cyrl-CS"/>
        </w:rPr>
        <w:t xml:space="preserve">Рок испоруке је ........... дана од дана потписивања уговора. </w:t>
      </w:r>
    </w:p>
    <w:p w:rsidR="007D6D90" w:rsidRPr="00D536F0" w:rsidRDefault="007D6D90" w:rsidP="007D6D90">
      <w:pPr>
        <w:ind w:firstLine="288"/>
        <w:jc w:val="both"/>
        <w:rPr>
          <w:rFonts w:ascii="Times New Roman" w:hAnsi="Times New Roman"/>
          <w:b/>
          <w:sz w:val="20"/>
          <w:szCs w:val="20"/>
          <w:lang w:val="sr-Cyrl-CS"/>
        </w:rPr>
      </w:pPr>
      <w:r w:rsidRPr="00D536F0">
        <w:rPr>
          <w:rFonts w:ascii="Times New Roman" w:hAnsi="Times New Roman"/>
          <w:b/>
          <w:sz w:val="20"/>
          <w:szCs w:val="20"/>
          <w:lang w:val="sr-Cyrl-CS"/>
        </w:rPr>
        <w:t>Напомена: рок испоруке не може бити дужи од 1</w:t>
      </w:r>
      <w:r w:rsidR="00226229" w:rsidRPr="00D536F0">
        <w:rPr>
          <w:rFonts w:ascii="Times New Roman" w:hAnsi="Times New Roman"/>
          <w:b/>
          <w:sz w:val="20"/>
          <w:szCs w:val="20"/>
          <w:lang w:val="sr-Cyrl-CS"/>
        </w:rPr>
        <w:t>5</w:t>
      </w:r>
      <w:r w:rsidRPr="00D536F0">
        <w:rPr>
          <w:rFonts w:ascii="Times New Roman" w:hAnsi="Times New Roman"/>
          <w:b/>
          <w:sz w:val="20"/>
          <w:szCs w:val="20"/>
          <w:lang w:val="sr-Cyrl-CS"/>
        </w:rPr>
        <w:t xml:space="preserve"> календарских дана од дана потписивања уговора, у супротном понуда ће бити одбијена.</w:t>
      </w:r>
    </w:p>
    <w:p w:rsidR="007D6D90" w:rsidRPr="00D536F0" w:rsidRDefault="007D6D90" w:rsidP="007D6D90">
      <w:pPr>
        <w:jc w:val="both"/>
        <w:rPr>
          <w:rFonts w:ascii="Times New Roman" w:hAnsi="Times New Roman"/>
          <w:b/>
          <w:i/>
          <w:sz w:val="20"/>
          <w:szCs w:val="20"/>
          <w:lang w:val="sr-Cyrl-CS"/>
        </w:rPr>
      </w:pPr>
    </w:p>
    <w:p w:rsidR="007D6D90" w:rsidRPr="00D536F0" w:rsidRDefault="007D6D90" w:rsidP="007D6D90">
      <w:pPr>
        <w:jc w:val="both"/>
        <w:rPr>
          <w:rFonts w:ascii="Times New Roman" w:hAnsi="Times New Roman"/>
        </w:rPr>
      </w:pPr>
      <w:r w:rsidRPr="00D536F0">
        <w:rPr>
          <w:rFonts w:ascii="Times New Roman" w:hAnsi="Times New Roman"/>
          <w:lang w:val="sr-Cyrl-CS"/>
        </w:rPr>
        <w:t>Понуда важи ................... дана од дана отварања понуда.</w:t>
      </w:r>
    </w:p>
    <w:p w:rsidR="007D6D90" w:rsidRPr="00D536F0" w:rsidRDefault="007D6D90" w:rsidP="007D6D90">
      <w:pPr>
        <w:ind w:firstLine="288"/>
        <w:jc w:val="both"/>
        <w:rPr>
          <w:rFonts w:ascii="Times New Roman" w:hAnsi="Times New Roman"/>
          <w:b/>
          <w:bCs/>
          <w:iCs/>
          <w:sz w:val="20"/>
          <w:szCs w:val="20"/>
          <w:lang w:val="sr-Cyrl-CS"/>
        </w:rPr>
      </w:pPr>
      <w:r w:rsidRPr="00D536F0">
        <w:rPr>
          <w:rFonts w:ascii="Times New Roman" w:hAnsi="Times New Roman"/>
          <w:b/>
          <w:bCs/>
          <w:iCs/>
          <w:sz w:val="20"/>
          <w:szCs w:val="20"/>
          <w:lang w:val="sr-Cyrl-CS"/>
        </w:rPr>
        <w:t>Напомена: Најмање 60 дана од дана отварања понуда, у супротном понуда ће бити одбијена</w:t>
      </w:r>
    </w:p>
    <w:p w:rsidR="007D6D90" w:rsidRPr="00D536F0" w:rsidRDefault="007D6D90" w:rsidP="007D6D90">
      <w:pPr>
        <w:ind w:firstLine="288"/>
        <w:jc w:val="both"/>
        <w:rPr>
          <w:rFonts w:ascii="Times New Roman" w:hAnsi="Times New Roman"/>
          <w:b/>
          <w:bCs/>
          <w:iCs/>
          <w:sz w:val="20"/>
          <w:szCs w:val="20"/>
          <w:lang w:val="sr-Cyrl-CS"/>
        </w:rPr>
      </w:pPr>
    </w:p>
    <w:p w:rsidR="007D6D90" w:rsidRPr="00D536F0" w:rsidRDefault="007D6D90" w:rsidP="007D6D90">
      <w:pPr>
        <w:jc w:val="both"/>
        <w:rPr>
          <w:rFonts w:ascii="Times New Roman" w:hAnsi="Times New Roman"/>
          <w:sz w:val="22"/>
          <w:szCs w:val="22"/>
          <w:lang w:val="sr-Cyrl-CS"/>
        </w:rPr>
      </w:pPr>
      <w:r w:rsidRPr="00D536F0">
        <w:rPr>
          <w:rFonts w:ascii="Times New Roman" w:hAnsi="Times New Roman"/>
          <w:sz w:val="22"/>
          <w:szCs w:val="22"/>
          <w:lang w:val="sr-Cyrl-CS"/>
        </w:rPr>
        <w:t xml:space="preserve">Гаранција ........... дана од дана испоруке. </w:t>
      </w:r>
    </w:p>
    <w:p w:rsidR="007D6D90" w:rsidRPr="00D536F0" w:rsidRDefault="007D6D90" w:rsidP="007D6D90">
      <w:pPr>
        <w:ind w:firstLine="288"/>
        <w:jc w:val="both"/>
        <w:rPr>
          <w:rFonts w:ascii="Times New Roman" w:hAnsi="Times New Roman"/>
          <w:b/>
          <w:sz w:val="20"/>
          <w:szCs w:val="20"/>
          <w:lang w:val="sr-Cyrl-CS"/>
        </w:rPr>
      </w:pPr>
      <w:r w:rsidRPr="00D536F0">
        <w:rPr>
          <w:rFonts w:ascii="Times New Roman" w:hAnsi="Times New Roman"/>
          <w:b/>
          <w:sz w:val="20"/>
          <w:szCs w:val="20"/>
          <w:lang w:val="sr-Cyrl-CS"/>
        </w:rPr>
        <w:t>Напомена: Најмање 2 (две) године од дана испоруке, у супротном понуда ће бити одбијена.</w:t>
      </w:r>
    </w:p>
    <w:p w:rsidR="007D6D90" w:rsidRPr="00D536F0" w:rsidRDefault="007D6D90" w:rsidP="007D6D90">
      <w:pPr>
        <w:ind w:firstLine="288"/>
        <w:jc w:val="both"/>
        <w:rPr>
          <w:rFonts w:ascii="Times New Roman" w:hAnsi="Times New Roman"/>
          <w:b/>
          <w:bCs/>
          <w:iCs/>
          <w:sz w:val="20"/>
          <w:szCs w:val="20"/>
          <w:lang w:val="sr-Cyrl-CS"/>
        </w:rPr>
      </w:pPr>
    </w:p>
    <w:p w:rsidR="007D6D90" w:rsidRPr="00D536F0" w:rsidRDefault="007D6D90" w:rsidP="007D6D90">
      <w:pPr>
        <w:tabs>
          <w:tab w:val="left" w:pos="180"/>
        </w:tabs>
        <w:ind w:right="23"/>
        <w:rPr>
          <w:rFonts w:ascii="Times New Roman" w:hAnsi="Times New Roman"/>
          <w:sz w:val="22"/>
          <w:szCs w:val="22"/>
          <w:lang w:val="sr-Cyrl-CS"/>
        </w:rPr>
      </w:pPr>
    </w:p>
    <w:p w:rsidR="007D6D90" w:rsidRPr="00D536F0" w:rsidRDefault="007D6D90" w:rsidP="007D6D90">
      <w:pPr>
        <w:tabs>
          <w:tab w:val="left" w:pos="180"/>
        </w:tabs>
        <w:ind w:right="23"/>
        <w:rPr>
          <w:rFonts w:ascii="Times New Roman" w:hAnsi="Times New Roman"/>
          <w:sz w:val="22"/>
          <w:szCs w:val="22"/>
          <w:lang w:val="sr-Cyrl-CS"/>
        </w:rPr>
      </w:pPr>
    </w:p>
    <w:p w:rsidR="007D6D90" w:rsidRPr="00D536F0" w:rsidRDefault="007D6D90" w:rsidP="007D6D90">
      <w:pPr>
        <w:tabs>
          <w:tab w:val="left" w:pos="180"/>
        </w:tabs>
        <w:ind w:left="4248" w:right="23" w:hanging="4245"/>
        <w:jc w:val="both"/>
        <w:rPr>
          <w:rFonts w:ascii="Times New Roman" w:hAnsi="Times New Roman"/>
          <w:sz w:val="22"/>
          <w:szCs w:val="22"/>
          <w:lang w:val="sr-Cyrl-CS"/>
        </w:rPr>
      </w:pPr>
      <w:r w:rsidRPr="00D536F0">
        <w:rPr>
          <w:rFonts w:ascii="Times New Roman" w:hAnsi="Times New Roman"/>
          <w:b/>
          <w:sz w:val="22"/>
          <w:szCs w:val="22"/>
          <w:lang w:val="sr-Cyrl-CS"/>
        </w:rPr>
        <w:t>УСЛОВИ НАЧИН ПЛАЋАЊА</w:t>
      </w:r>
      <w:r w:rsidRPr="00D536F0">
        <w:rPr>
          <w:rFonts w:ascii="Times New Roman" w:hAnsi="Times New Roman"/>
          <w:sz w:val="22"/>
          <w:szCs w:val="22"/>
          <w:lang w:val="sr-Cyrl-CS"/>
        </w:rPr>
        <w:t>:</w:t>
      </w:r>
      <w:r w:rsidRPr="00D536F0">
        <w:rPr>
          <w:rFonts w:ascii="Times New Roman" w:hAnsi="Times New Roman"/>
          <w:sz w:val="22"/>
          <w:szCs w:val="22"/>
          <w:lang w:val="sr-Cyrl-CS"/>
        </w:rPr>
        <w:tab/>
        <w:t xml:space="preserve">У  року од </w:t>
      </w:r>
      <w:r w:rsidRPr="00D536F0">
        <w:rPr>
          <w:rFonts w:ascii="Times New Roman" w:hAnsi="Times New Roman"/>
          <w:b/>
          <w:bCs/>
          <w:sz w:val="22"/>
          <w:szCs w:val="22"/>
          <w:lang w:val="sr-Cyrl-CS"/>
        </w:rPr>
        <w:t>7 (седам)</w:t>
      </w:r>
      <w:r w:rsidRPr="00D536F0">
        <w:rPr>
          <w:rFonts w:ascii="Times New Roman" w:hAnsi="Times New Roman"/>
          <w:sz w:val="22"/>
          <w:szCs w:val="22"/>
          <w:lang w:val="sr-Cyrl-CS"/>
        </w:rPr>
        <w:t xml:space="preserve"> </w:t>
      </w:r>
      <w:r w:rsidRPr="00D536F0">
        <w:rPr>
          <w:rFonts w:ascii="Times New Roman" w:hAnsi="Times New Roman"/>
          <w:b/>
          <w:bCs/>
          <w:sz w:val="22"/>
          <w:szCs w:val="22"/>
          <w:lang w:val="sr-Cyrl-CS"/>
        </w:rPr>
        <w:t>дана</w:t>
      </w:r>
      <w:r w:rsidRPr="00D536F0">
        <w:rPr>
          <w:rFonts w:ascii="Times New Roman" w:hAnsi="Times New Roman"/>
          <w:sz w:val="22"/>
          <w:szCs w:val="22"/>
          <w:lang w:val="sr-Cyrl-CS"/>
        </w:rPr>
        <w:t xml:space="preserve"> од дана </w:t>
      </w:r>
      <w:r w:rsidRPr="00D536F0">
        <w:rPr>
          <w:rFonts w:ascii="Times New Roman" w:hAnsi="Times New Roman"/>
          <w:sz w:val="22"/>
          <w:lang w:val="sr-Cyrl-CS"/>
        </w:rPr>
        <w:t>испоруке дефинисане техничком спецификацијом</w:t>
      </w:r>
    </w:p>
    <w:p w:rsidR="007D6D90" w:rsidRPr="00D536F0" w:rsidRDefault="007D6D90" w:rsidP="007D6D90">
      <w:pPr>
        <w:tabs>
          <w:tab w:val="left" w:pos="180"/>
        </w:tabs>
        <w:ind w:right="23"/>
        <w:jc w:val="both"/>
        <w:rPr>
          <w:rFonts w:ascii="Times New Roman" w:hAnsi="Times New Roman"/>
          <w:sz w:val="22"/>
          <w:szCs w:val="22"/>
          <w:lang w:val="sr-Cyrl-CS"/>
        </w:rPr>
      </w:pPr>
    </w:p>
    <w:p w:rsidR="007D6D90" w:rsidRPr="00D536F0" w:rsidRDefault="007D6D90" w:rsidP="007D6D90">
      <w:pPr>
        <w:tabs>
          <w:tab w:val="left" w:pos="180"/>
        </w:tabs>
        <w:ind w:right="23"/>
        <w:rPr>
          <w:rFonts w:ascii="Times New Roman" w:hAnsi="Times New Roman"/>
          <w:sz w:val="22"/>
          <w:szCs w:val="22"/>
          <w:lang w:val="sr-Cyrl-CS"/>
        </w:rPr>
      </w:pPr>
    </w:p>
    <w:p w:rsidR="007D6D90" w:rsidRPr="00D536F0" w:rsidRDefault="007D6D90" w:rsidP="007D6D90">
      <w:pPr>
        <w:tabs>
          <w:tab w:val="left" w:pos="180"/>
        </w:tabs>
        <w:ind w:right="23"/>
        <w:rPr>
          <w:rFonts w:ascii="Times New Roman" w:hAnsi="Times New Roman"/>
          <w:sz w:val="22"/>
          <w:szCs w:val="22"/>
          <w:lang w:val="sr-Cyrl-CS"/>
        </w:rPr>
      </w:pPr>
    </w:p>
    <w:p w:rsidR="00B2643C" w:rsidRPr="00D536F0" w:rsidRDefault="00B2643C" w:rsidP="007D6D90">
      <w:pPr>
        <w:tabs>
          <w:tab w:val="left" w:pos="180"/>
        </w:tabs>
        <w:ind w:right="23"/>
        <w:rPr>
          <w:rFonts w:ascii="Times New Roman" w:hAnsi="Times New Roman"/>
          <w:sz w:val="22"/>
          <w:szCs w:val="22"/>
          <w:lang w:val="sr-Cyrl-CS"/>
        </w:rPr>
      </w:pPr>
    </w:p>
    <w:p w:rsidR="007D6D90" w:rsidRPr="00D536F0" w:rsidRDefault="007D6D90" w:rsidP="007D6D90">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 Нишу,  дана       .       .20</w:t>
      </w:r>
      <w:r w:rsidRPr="00D536F0">
        <w:rPr>
          <w:rFonts w:ascii="Times New Roman" w:hAnsi="Times New Roman"/>
          <w:sz w:val="22"/>
          <w:szCs w:val="22"/>
        </w:rPr>
        <w:t>1</w:t>
      </w:r>
      <w:r w:rsidRPr="00D536F0">
        <w:rPr>
          <w:rFonts w:ascii="Times New Roman" w:hAnsi="Times New Roman"/>
          <w:sz w:val="22"/>
          <w:szCs w:val="22"/>
          <w:lang w:val="sr-Cyrl-CS"/>
        </w:rPr>
        <w:t>4. год.</w:t>
      </w:r>
    </w:p>
    <w:p w:rsidR="00B2643C" w:rsidRPr="00D536F0" w:rsidRDefault="00B2643C" w:rsidP="007D6D90">
      <w:pPr>
        <w:tabs>
          <w:tab w:val="left" w:pos="180"/>
        </w:tabs>
        <w:ind w:right="23"/>
        <w:rPr>
          <w:rFonts w:ascii="Times New Roman" w:hAnsi="Times New Roman"/>
          <w:sz w:val="22"/>
          <w:szCs w:val="22"/>
          <w:lang w:val="sr-Cyrl-CS"/>
        </w:rPr>
      </w:pPr>
    </w:p>
    <w:p w:rsidR="007D6D90" w:rsidRPr="00D536F0" w:rsidRDefault="007D6D90" w:rsidP="007D6D90">
      <w:pPr>
        <w:tabs>
          <w:tab w:val="left" w:pos="180"/>
        </w:tabs>
        <w:ind w:right="23"/>
        <w:rPr>
          <w:rFonts w:ascii="Times New Roman" w:hAnsi="Times New Roman"/>
          <w:sz w:val="22"/>
          <w:szCs w:val="22"/>
          <w:lang w:val="sr-Cyrl-CS"/>
        </w:rPr>
      </w:pPr>
    </w:p>
    <w:p w:rsidR="007D6D90" w:rsidRPr="00D536F0" w:rsidRDefault="007D6D90" w:rsidP="007D6D90">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 xml:space="preserve"> </w:t>
      </w:r>
    </w:p>
    <w:p w:rsidR="007D6D90" w:rsidRPr="00D536F0" w:rsidRDefault="007D6D90" w:rsidP="007D6D90">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П О Н У Ђ А Ч</w:t>
      </w:r>
    </w:p>
    <w:p w:rsidR="007D6D90" w:rsidRPr="00D536F0" w:rsidRDefault="007D6D90" w:rsidP="007D6D90">
      <w:pPr>
        <w:tabs>
          <w:tab w:val="left" w:pos="180"/>
        </w:tabs>
        <w:ind w:left="720" w:right="23"/>
        <w:jc w:val="center"/>
        <w:rPr>
          <w:rFonts w:ascii="Times New Roman" w:hAnsi="Times New Roman"/>
          <w:b/>
          <w:sz w:val="22"/>
          <w:szCs w:val="22"/>
          <w:lang w:val="sr-Cyrl-CS"/>
        </w:rPr>
      </w:pPr>
    </w:p>
    <w:p w:rsidR="007D6D90" w:rsidRPr="00D536F0" w:rsidRDefault="007D6D90" w:rsidP="007D6D90">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М.П.</w:t>
      </w:r>
      <w:r w:rsidRPr="00D536F0">
        <w:rPr>
          <w:rFonts w:ascii="Times New Roman" w:hAnsi="Times New Roman"/>
          <w:b/>
          <w:sz w:val="22"/>
          <w:szCs w:val="22"/>
          <w:lang w:val="sr-Cyrl-CS"/>
        </w:rPr>
        <w:t xml:space="preserve">  _____________________</w:t>
      </w:r>
    </w:p>
    <w:p w:rsidR="007D6D90" w:rsidRPr="00D536F0" w:rsidRDefault="007D6D90" w:rsidP="007D6D90">
      <w:pPr>
        <w:tabs>
          <w:tab w:val="left" w:pos="0"/>
        </w:tabs>
        <w:ind w:right="23" w:firstLine="720"/>
        <w:rPr>
          <w:rFonts w:ascii="Times New Roman" w:hAnsi="Times New Roman"/>
          <w:sz w:val="18"/>
          <w:szCs w:val="18"/>
          <w:lang w:val="sr-Cyrl-CS"/>
        </w:rPr>
      </w:pPr>
      <w:r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7D6D90" w:rsidRPr="00D536F0" w:rsidRDefault="007D6D90" w:rsidP="007D6D90">
      <w:pPr>
        <w:tabs>
          <w:tab w:val="left" w:pos="0"/>
        </w:tabs>
        <w:ind w:right="23" w:firstLine="720"/>
        <w:rPr>
          <w:rFonts w:ascii="Times New Roman" w:hAnsi="Times New Roman"/>
          <w:sz w:val="18"/>
          <w:szCs w:val="18"/>
          <w:lang w:val="sr-Cyrl-CS"/>
        </w:rPr>
      </w:pPr>
    </w:p>
    <w:p w:rsidR="007D6D90" w:rsidRPr="00D536F0" w:rsidRDefault="007D6D90" w:rsidP="007D6D90">
      <w:pPr>
        <w:tabs>
          <w:tab w:val="left" w:pos="0"/>
        </w:tabs>
        <w:ind w:right="23"/>
        <w:rPr>
          <w:rFonts w:ascii="Times New Roman" w:hAnsi="Times New Roman"/>
          <w:sz w:val="18"/>
          <w:szCs w:val="18"/>
          <w:lang w:val="sr-Cyrl-CS"/>
        </w:rPr>
      </w:pPr>
    </w:p>
    <w:p w:rsidR="007D6D90" w:rsidRPr="00D536F0" w:rsidRDefault="007D6D90" w:rsidP="007D6D90">
      <w:pPr>
        <w:tabs>
          <w:tab w:val="left" w:pos="0"/>
        </w:tabs>
        <w:ind w:right="23"/>
        <w:rPr>
          <w:rFonts w:ascii="Times New Roman" w:hAnsi="Times New Roman"/>
          <w:sz w:val="18"/>
          <w:szCs w:val="18"/>
          <w:lang w:val="sr-Cyrl-CS"/>
        </w:rPr>
      </w:pPr>
    </w:p>
    <w:p w:rsidR="007D6D90" w:rsidRPr="00D536F0" w:rsidRDefault="007D6D90" w:rsidP="007D6D90">
      <w:pPr>
        <w:tabs>
          <w:tab w:val="left" w:pos="0"/>
        </w:tabs>
        <w:ind w:right="23"/>
        <w:rPr>
          <w:rFonts w:ascii="Times New Roman" w:hAnsi="Times New Roman"/>
          <w:sz w:val="18"/>
          <w:szCs w:val="18"/>
          <w:lang w:val="sr-Cyrl-CS"/>
        </w:rPr>
      </w:pPr>
    </w:p>
    <w:p w:rsidR="007D6D90" w:rsidRPr="00D536F0" w:rsidRDefault="007D6D90" w:rsidP="007D6D90">
      <w:pPr>
        <w:tabs>
          <w:tab w:val="left" w:pos="0"/>
        </w:tabs>
        <w:ind w:right="23" w:firstLine="720"/>
        <w:rPr>
          <w:rFonts w:ascii="Times New Roman" w:hAnsi="Times New Roman"/>
          <w:sz w:val="18"/>
          <w:szCs w:val="18"/>
          <w:lang w:val="sr-Cyrl-CS"/>
        </w:rPr>
      </w:pPr>
    </w:p>
    <w:p w:rsidR="007D6D90" w:rsidRPr="00D536F0" w:rsidRDefault="007D6D90"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CB3928" w:rsidRPr="00D536F0" w:rsidRDefault="00CB3928" w:rsidP="00CB3928">
      <w:pPr>
        <w:tabs>
          <w:tab w:val="left" w:pos="180"/>
        </w:tabs>
        <w:ind w:right="23"/>
        <w:jc w:val="center"/>
        <w:rPr>
          <w:rFonts w:ascii="Times New Roman" w:hAnsi="Times New Roman"/>
          <w:b/>
          <w:sz w:val="22"/>
          <w:szCs w:val="22"/>
          <w:lang w:val="sr-Cyrl-CS"/>
        </w:rPr>
      </w:pPr>
      <w:r w:rsidRPr="00D536F0">
        <w:rPr>
          <w:rFonts w:ascii="Times New Roman" w:hAnsi="Times New Roman"/>
          <w:b/>
          <w:sz w:val="22"/>
          <w:szCs w:val="22"/>
          <w:lang w:val="sr-Cyrl-CS"/>
        </w:rPr>
        <w:lastRenderedPageBreak/>
        <w:t>4.  ОБРАЗАЦ</w:t>
      </w:r>
      <w:r w:rsidRPr="00D536F0">
        <w:rPr>
          <w:rFonts w:ascii="Times New Roman" w:hAnsi="Times New Roman"/>
          <w:b/>
          <w:sz w:val="22"/>
          <w:szCs w:val="22"/>
        </w:rPr>
        <w:t xml:space="preserve"> </w:t>
      </w:r>
      <w:r w:rsidRPr="00D536F0">
        <w:rPr>
          <w:rFonts w:ascii="Times New Roman" w:hAnsi="Times New Roman"/>
          <w:b/>
          <w:sz w:val="22"/>
          <w:szCs w:val="22"/>
          <w:lang w:val="sr-Cyrl-CS"/>
        </w:rPr>
        <w:t xml:space="preserve">ПОНУДЕ </w:t>
      </w:r>
    </w:p>
    <w:p w:rsidR="00CB3928" w:rsidRPr="00D536F0" w:rsidRDefault="00CB3928" w:rsidP="00CB3928">
      <w:pPr>
        <w:tabs>
          <w:tab w:val="left" w:pos="180"/>
        </w:tabs>
        <w:ind w:right="23"/>
        <w:jc w:val="center"/>
        <w:rPr>
          <w:rFonts w:ascii="Times New Roman" w:hAnsi="Times New Roman"/>
          <w:b/>
          <w:sz w:val="22"/>
          <w:szCs w:val="22"/>
          <w:lang w:val="sr-Cyrl-CS"/>
        </w:rPr>
      </w:pPr>
      <w:r w:rsidRPr="00D536F0">
        <w:rPr>
          <w:rFonts w:ascii="Times New Roman" w:hAnsi="Times New Roman"/>
          <w:b/>
          <w:sz w:val="22"/>
          <w:szCs w:val="22"/>
          <w:lang w:val="sr-Cyrl-CS"/>
        </w:rPr>
        <w:t xml:space="preserve">    са структуром цене</w:t>
      </w:r>
    </w:p>
    <w:p w:rsidR="00CB3928" w:rsidRPr="00D536F0" w:rsidRDefault="00CB3928" w:rsidP="00CB3928">
      <w:pPr>
        <w:tabs>
          <w:tab w:val="left" w:pos="180"/>
        </w:tabs>
        <w:ind w:right="23"/>
        <w:jc w:val="center"/>
        <w:rPr>
          <w:rFonts w:ascii="Times New Roman" w:hAnsi="Times New Roman"/>
          <w:sz w:val="22"/>
          <w:szCs w:val="22"/>
          <w:lang w:val="sr-Cyrl-CS"/>
        </w:rPr>
      </w:pPr>
      <w:r w:rsidRPr="00D536F0">
        <w:rPr>
          <w:rFonts w:ascii="Times New Roman" w:hAnsi="Times New Roman"/>
          <w:sz w:val="22"/>
          <w:szCs w:val="22"/>
          <w:lang w:val="sr-Cyrl-CS"/>
        </w:rPr>
        <w:t xml:space="preserve">за јавну набавку број </w:t>
      </w:r>
      <w:r w:rsidRPr="00D536F0">
        <w:rPr>
          <w:rFonts w:ascii="Times New Roman" w:hAnsi="Times New Roman"/>
          <w:b/>
          <w:sz w:val="22"/>
          <w:szCs w:val="22"/>
          <w:lang w:val="sr-Cyrl-CS"/>
        </w:rPr>
        <w:t xml:space="preserve">МД–08/014 – </w:t>
      </w:r>
      <w:r w:rsidRPr="00D536F0">
        <w:rPr>
          <w:rFonts w:ascii="Times New Roman" w:hAnsi="Times New Roman"/>
          <w:sz w:val="22"/>
          <w:szCs w:val="22"/>
          <w:lang w:val="sr-Cyrl-CS"/>
        </w:rPr>
        <w:t xml:space="preserve">набавка намештаја </w:t>
      </w:r>
    </w:p>
    <w:p w:rsidR="00CB3928" w:rsidRPr="00D536F0" w:rsidRDefault="00CB3928" w:rsidP="00CB3928">
      <w:pPr>
        <w:tabs>
          <w:tab w:val="left" w:pos="180"/>
        </w:tabs>
        <w:ind w:right="23"/>
        <w:jc w:val="center"/>
        <w:rPr>
          <w:rFonts w:ascii="Times New Roman" w:hAnsi="Times New Roman"/>
          <w:sz w:val="22"/>
          <w:szCs w:val="22"/>
          <w:lang w:val="sr-Cyrl-CS"/>
        </w:rPr>
      </w:pPr>
      <w:r w:rsidRPr="00D536F0">
        <w:rPr>
          <w:rFonts w:ascii="Times New Roman" w:hAnsi="Times New Roman"/>
          <w:sz w:val="22"/>
          <w:szCs w:val="22"/>
          <w:lang w:val="sr-Cyrl-CS"/>
        </w:rPr>
        <w:t xml:space="preserve">за потребе Природно-математичког факултета у Нишу </w:t>
      </w:r>
    </w:p>
    <w:p w:rsidR="00CB3928" w:rsidRPr="00D536F0" w:rsidRDefault="00CB3928" w:rsidP="00CB3928">
      <w:pPr>
        <w:tabs>
          <w:tab w:val="left" w:pos="180"/>
        </w:tabs>
        <w:ind w:right="23"/>
        <w:jc w:val="center"/>
        <w:rPr>
          <w:rFonts w:ascii="Times New Roman" w:hAnsi="Times New Roman"/>
          <w:sz w:val="22"/>
          <w:szCs w:val="22"/>
          <w:lang w:val="sr-Cyrl-CS"/>
        </w:rPr>
      </w:pPr>
    </w:p>
    <w:p w:rsidR="00CB3928" w:rsidRPr="00D536F0" w:rsidRDefault="00CB3928" w:rsidP="00CB3928">
      <w:pPr>
        <w:tabs>
          <w:tab w:val="left" w:pos="180"/>
        </w:tabs>
        <w:ind w:right="23" w:firstLine="507"/>
        <w:rPr>
          <w:rFonts w:ascii="Times New Roman" w:hAnsi="Times New Roman"/>
          <w:sz w:val="22"/>
          <w:szCs w:val="22"/>
          <w:lang w:val="sr-Cyrl-CS"/>
        </w:rPr>
      </w:pPr>
    </w:p>
    <w:p w:rsidR="00CB3928" w:rsidRPr="00D536F0" w:rsidRDefault="00CB3928" w:rsidP="00CB3928">
      <w:pPr>
        <w:tabs>
          <w:tab w:val="left" w:pos="180"/>
        </w:tabs>
        <w:ind w:right="23" w:firstLine="507"/>
        <w:rPr>
          <w:rFonts w:ascii="Times New Roman" w:hAnsi="Times New Roman"/>
          <w:b/>
          <w:sz w:val="22"/>
          <w:szCs w:val="22"/>
          <w:lang w:val="sr-Cyrl-CS"/>
        </w:rPr>
      </w:pPr>
      <w:r w:rsidRPr="00D536F0">
        <w:rPr>
          <w:rFonts w:ascii="Times New Roman" w:hAnsi="Times New Roman"/>
          <w:b/>
          <w:sz w:val="22"/>
          <w:szCs w:val="22"/>
          <w:lang w:val="sr-Cyrl-CS"/>
        </w:rPr>
        <w:t xml:space="preserve">ПАРТИЈА 4 </w:t>
      </w:r>
    </w:p>
    <w:p w:rsidR="00CB3928" w:rsidRPr="00D536F0" w:rsidRDefault="00CB3928" w:rsidP="00CB3928">
      <w:pPr>
        <w:tabs>
          <w:tab w:val="left" w:pos="180"/>
        </w:tabs>
        <w:ind w:right="23" w:firstLine="507"/>
        <w:rPr>
          <w:rFonts w:ascii="Times New Roman" w:hAnsi="Times New Roman"/>
          <w:b/>
          <w:sz w:val="22"/>
          <w:szCs w:val="22"/>
          <w:lang w:val="sr-Cyrl-CS"/>
        </w:rPr>
      </w:pP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3082"/>
      </w:tblGrid>
      <w:tr w:rsidR="00CB3928" w:rsidRPr="00D536F0" w:rsidTr="00920639">
        <w:trPr>
          <w:trHeight w:val="597"/>
        </w:trPr>
        <w:tc>
          <w:tcPr>
            <w:tcW w:w="6120" w:type="dxa"/>
            <w:vMerge w:val="restart"/>
            <w:vAlign w:val="center"/>
          </w:tcPr>
          <w:p w:rsidR="00CB3928" w:rsidRPr="00D536F0" w:rsidRDefault="00CB3928" w:rsidP="00920639">
            <w:pPr>
              <w:jc w:val="center"/>
              <w:rPr>
                <w:rFonts w:ascii="Times New Roman" w:hAnsi="Times New Roman"/>
                <w:b/>
                <w:sz w:val="22"/>
                <w:szCs w:val="22"/>
                <w:lang w:val="sr-Latn-CS"/>
              </w:rPr>
            </w:pPr>
            <w:r w:rsidRPr="00D536F0">
              <w:rPr>
                <w:rFonts w:ascii="Times New Roman" w:hAnsi="Times New Roman"/>
                <w:b/>
                <w:sz w:val="22"/>
                <w:szCs w:val="22"/>
                <w:lang w:val="sr-Cyrl-CS"/>
              </w:rPr>
              <w:t xml:space="preserve">УКУПНА ЦЕНА СВИХ  ДОБАРА </w:t>
            </w:r>
            <w:r w:rsidRPr="00D536F0">
              <w:rPr>
                <w:rFonts w:ascii="Times New Roman" w:hAnsi="Times New Roman"/>
                <w:b/>
                <w:sz w:val="22"/>
                <w:szCs w:val="22"/>
                <w:lang w:val="sr-Latn-CS"/>
              </w:rPr>
              <w:t xml:space="preserve">ДАТИХ У </w:t>
            </w:r>
            <w:r w:rsidRPr="00D536F0">
              <w:rPr>
                <w:rFonts w:ascii="Times New Roman" w:hAnsi="Times New Roman"/>
                <w:b/>
                <w:sz w:val="22"/>
                <w:szCs w:val="22"/>
                <w:lang w:val="sr-Cyrl-CS"/>
              </w:rPr>
              <w:t xml:space="preserve">ТЕХНИЧКОЈ </w:t>
            </w:r>
            <w:r w:rsidRPr="00D536F0">
              <w:rPr>
                <w:rFonts w:ascii="Times New Roman" w:hAnsi="Times New Roman"/>
                <w:b/>
                <w:sz w:val="22"/>
                <w:szCs w:val="22"/>
                <w:lang w:val="sr-Latn-CS"/>
              </w:rPr>
              <w:t>СПЕЦИФИКАЦИЈИ</w:t>
            </w:r>
          </w:p>
          <w:p w:rsidR="00CB3928" w:rsidRPr="00D536F0" w:rsidRDefault="00CB3928" w:rsidP="00920639">
            <w:pPr>
              <w:jc w:val="center"/>
              <w:rPr>
                <w:rFonts w:ascii="Times New Roman" w:hAnsi="Times New Roman"/>
                <w:sz w:val="22"/>
                <w:szCs w:val="22"/>
                <w:lang w:val="sr-Latn-CS"/>
              </w:rPr>
            </w:pPr>
          </w:p>
        </w:tc>
        <w:tc>
          <w:tcPr>
            <w:tcW w:w="3082" w:type="dxa"/>
          </w:tcPr>
          <w:p w:rsidR="00CB3928" w:rsidRPr="00D536F0" w:rsidRDefault="00CB3928" w:rsidP="00920639">
            <w:pPr>
              <w:jc w:val="center"/>
              <w:rPr>
                <w:rFonts w:ascii="Times New Roman" w:hAnsi="Times New Roman"/>
                <w:b/>
                <w:sz w:val="22"/>
                <w:szCs w:val="22"/>
                <w:lang w:val="sr-Cyrl-CS"/>
              </w:rPr>
            </w:pPr>
            <w:r w:rsidRPr="00D536F0">
              <w:rPr>
                <w:rFonts w:ascii="Times New Roman" w:hAnsi="Times New Roman"/>
                <w:b/>
                <w:sz w:val="22"/>
                <w:szCs w:val="22"/>
                <w:lang w:val="sr-Cyrl-CS"/>
              </w:rPr>
              <w:t>Ц Е Н А</w:t>
            </w:r>
          </w:p>
          <w:p w:rsidR="00CB3928" w:rsidRPr="00D536F0" w:rsidRDefault="00CB3928" w:rsidP="00920639">
            <w:pPr>
              <w:jc w:val="center"/>
              <w:rPr>
                <w:rFonts w:ascii="Times New Roman" w:hAnsi="Times New Roman"/>
                <w:sz w:val="22"/>
                <w:szCs w:val="22"/>
                <w:lang w:val="sr-Cyrl-CS"/>
              </w:rPr>
            </w:pPr>
            <w:r w:rsidRPr="00D536F0">
              <w:rPr>
                <w:rFonts w:ascii="Times New Roman" w:hAnsi="Times New Roman"/>
                <w:sz w:val="22"/>
                <w:szCs w:val="22"/>
                <w:lang w:val="sr-Cyrl-CS"/>
              </w:rPr>
              <w:t>(без урачунатог ПДВ-а)</w:t>
            </w:r>
          </w:p>
        </w:tc>
      </w:tr>
      <w:tr w:rsidR="00CB3928" w:rsidRPr="00D536F0" w:rsidTr="00920639">
        <w:trPr>
          <w:trHeight w:val="588"/>
        </w:trPr>
        <w:tc>
          <w:tcPr>
            <w:tcW w:w="6120" w:type="dxa"/>
            <w:vMerge/>
            <w:tcBorders>
              <w:bottom w:val="single" w:sz="4" w:space="0" w:color="auto"/>
            </w:tcBorders>
          </w:tcPr>
          <w:p w:rsidR="00CB3928" w:rsidRPr="00D536F0" w:rsidRDefault="00CB3928" w:rsidP="00920639">
            <w:pPr>
              <w:jc w:val="center"/>
              <w:rPr>
                <w:rFonts w:ascii="Times New Roman" w:hAnsi="Times New Roman"/>
                <w:sz w:val="22"/>
                <w:szCs w:val="22"/>
                <w:lang w:val="sr-Cyrl-CS"/>
              </w:rPr>
            </w:pPr>
          </w:p>
        </w:tc>
        <w:tc>
          <w:tcPr>
            <w:tcW w:w="3082" w:type="dxa"/>
          </w:tcPr>
          <w:p w:rsidR="00CB3928" w:rsidRPr="00D536F0" w:rsidRDefault="00CB3928" w:rsidP="00920639">
            <w:pPr>
              <w:jc w:val="center"/>
              <w:rPr>
                <w:rFonts w:ascii="Times New Roman" w:hAnsi="Times New Roman"/>
                <w:sz w:val="22"/>
                <w:szCs w:val="22"/>
                <w:lang w:val="sr-Cyrl-CS"/>
              </w:rPr>
            </w:pPr>
          </w:p>
        </w:tc>
      </w:tr>
      <w:tr w:rsidR="00CB3928" w:rsidRPr="00D536F0" w:rsidTr="00920639">
        <w:trPr>
          <w:trHeight w:val="1436"/>
        </w:trPr>
        <w:tc>
          <w:tcPr>
            <w:tcW w:w="9202" w:type="dxa"/>
            <w:gridSpan w:val="2"/>
            <w:tcBorders>
              <w:top w:val="nil"/>
              <w:left w:val="single" w:sz="4" w:space="0" w:color="auto"/>
              <w:bottom w:val="single" w:sz="4" w:space="0" w:color="auto"/>
              <w:right w:val="single" w:sz="4" w:space="0" w:color="auto"/>
            </w:tcBorders>
          </w:tcPr>
          <w:p w:rsidR="00CB3928" w:rsidRPr="00D536F0" w:rsidRDefault="00CB3928" w:rsidP="00920639">
            <w:pPr>
              <w:rPr>
                <w:rFonts w:ascii="Times New Roman" w:hAnsi="Times New Roman"/>
                <w:sz w:val="22"/>
                <w:szCs w:val="22"/>
                <w:lang w:val="sr-Cyrl-CS"/>
              </w:rPr>
            </w:pPr>
          </w:p>
          <w:p w:rsidR="00CB3928" w:rsidRPr="00D536F0" w:rsidRDefault="00CB3928" w:rsidP="00920639">
            <w:pPr>
              <w:rPr>
                <w:rFonts w:ascii="Times New Roman" w:hAnsi="Times New Roman"/>
                <w:sz w:val="22"/>
                <w:szCs w:val="22"/>
                <w:lang w:val="sr-Cyrl-CS"/>
              </w:rPr>
            </w:pPr>
          </w:p>
          <w:p w:rsidR="00CB3928" w:rsidRPr="00D536F0" w:rsidRDefault="00CB3928" w:rsidP="00920639">
            <w:pPr>
              <w:tabs>
                <w:tab w:val="left" w:pos="5820"/>
              </w:tabs>
              <w:ind w:right="-288"/>
              <w:jc w:val="both"/>
              <w:rPr>
                <w:rFonts w:ascii="Times New Roman" w:hAnsi="Times New Roman"/>
                <w:sz w:val="22"/>
                <w:szCs w:val="22"/>
                <w:u w:val="single"/>
                <w:lang w:val="sr-Cyrl-CS"/>
              </w:rPr>
            </w:pPr>
            <w:r w:rsidRPr="00D536F0">
              <w:rPr>
                <w:rFonts w:ascii="Times New Roman" w:hAnsi="Times New Roman"/>
                <w:b/>
                <w:sz w:val="22"/>
                <w:szCs w:val="22"/>
                <w:lang w:val="sr-Latn-CS"/>
              </w:rPr>
              <w:t xml:space="preserve">                                                                           </w:t>
            </w:r>
            <w:r w:rsidRPr="00D536F0">
              <w:rPr>
                <w:rFonts w:ascii="Times New Roman" w:hAnsi="Times New Roman"/>
                <w:b/>
                <w:sz w:val="22"/>
                <w:szCs w:val="22"/>
                <w:lang w:val="sr-Cyrl-CS"/>
              </w:rPr>
              <w:t xml:space="preserve">                     П.Д.В.</w:t>
            </w:r>
            <w:r w:rsidRPr="00D536F0">
              <w:rPr>
                <w:rFonts w:ascii="Times New Roman" w:hAnsi="Times New Roman"/>
                <w:sz w:val="22"/>
                <w:szCs w:val="22"/>
                <w:lang w:val="sr-Cyrl-CS"/>
              </w:rPr>
              <w:t xml:space="preserve">   :  </w:t>
            </w:r>
            <w:r w:rsidRPr="00D536F0">
              <w:rPr>
                <w:rFonts w:ascii="Times New Roman" w:hAnsi="Times New Roman"/>
                <w:sz w:val="22"/>
                <w:szCs w:val="22"/>
                <w:u w:val="single"/>
                <w:lang w:val="sr-Cyrl-CS"/>
              </w:rPr>
              <w:t>____________________</w:t>
            </w:r>
          </w:p>
          <w:p w:rsidR="00CB3928" w:rsidRPr="00D536F0" w:rsidRDefault="00CB3928" w:rsidP="00920639">
            <w:pPr>
              <w:tabs>
                <w:tab w:val="left" w:pos="5820"/>
              </w:tabs>
              <w:ind w:right="-288"/>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CB3928" w:rsidRPr="00D536F0" w:rsidRDefault="00CB3928" w:rsidP="00920639">
            <w:pPr>
              <w:ind w:right="-108"/>
              <w:jc w:val="both"/>
              <w:rPr>
                <w:rFonts w:ascii="Times New Roman" w:hAnsi="Times New Roman"/>
                <w:sz w:val="22"/>
                <w:szCs w:val="22"/>
                <w:lang w:val="sr-Cyrl-CS"/>
              </w:rPr>
            </w:pPr>
            <w:r w:rsidRPr="00D536F0">
              <w:rPr>
                <w:rFonts w:ascii="Times New Roman" w:hAnsi="Times New Roman"/>
                <w:b/>
                <w:sz w:val="22"/>
                <w:szCs w:val="22"/>
                <w:lang w:val="sr-Cyrl-CS"/>
              </w:rPr>
              <w:t xml:space="preserve">                                                                                                УКУПНО:</w:t>
            </w:r>
            <w:r w:rsidRPr="00D536F0">
              <w:rPr>
                <w:rFonts w:ascii="Times New Roman" w:hAnsi="Times New Roman"/>
                <w:sz w:val="22"/>
                <w:szCs w:val="22"/>
                <w:lang w:val="sr-Cyrl-CS"/>
              </w:rPr>
              <w:t xml:space="preserve">  </w:t>
            </w:r>
            <w:r w:rsidRPr="00D536F0">
              <w:rPr>
                <w:rFonts w:ascii="Times New Roman" w:hAnsi="Times New Roman"/>
                <w:sz w:val="22"/>
                <w:szCs w:val="22"/>
                <w:u w:val="single"/>
                <w:lang w:val="sr-Cyrl-CS"/>
              </w:rPr>
              <w:t>__________________</w:t>
            </w:r>
          </w:p>
        </w:tc>
      </w:tr>
    </w:tbl>
    <w:p w:rsidR="00CB3928" w:rsidRPr="00D536F0" w:rsidRDefault="00CB3928" w:rsidP="00CB3928">
      <w:pPr>
        <w:tabs>
          <w:tab w:val="left" w:pos="180"/>
        </w:tabs>
        <w:ind w:right="23"/>
        <w:rPr>
          <w:rFonts w:ascii="Times New Roman" w:hAnsi="Times New Roman"/>
          <w:sz w:val="22"/>
          <w:szCs w:val="22"/>
          <w:lang w:val="sr-Cyrl-CS"/>
        </w:rPr>
      </w:pPr>
    </w:p>
    <w:p w:rsidR="00CB3928" w:rsidRPr="00D536F0" w:rsidRDefault="00CB3928" w:rsidP="00CB3928">
      <w:pPr>
        <w:pStyle w:val="Default"/>
        <w:rPr>
          <w:color w:val="auto"/>
          <w:sz w:val="22"/>
          <w:szCs w:val="22"/>
          <w:lang w:val="sr-Cyrl-CS"/>
        </w:rPr>
      </w:pPr>
      <w:r w:rsidRPr="00D536F0">
        <w:rPr>
          <w:color w:val="auto"/>
          <w:sz w:val="22"/>
          <w:szCs w:val="22"/>
        </w:rPr>
        <w:t xml:space="preserve">Предмет јавне набавке извршићемо:  </w:t>
      </w:r>
    </w:p>
    <w:p w:rsidR="00CB3928" w:rsidRPr="00D536F0" w:rsidRDefault="00CB3928" w:rsidP="00CB3928">
      <w:pPr>
        <w:pStyle w:val="Default"/>
        <w:rPr>
          <w:color w:val="auto"/>
          <w:sz w:val="22"/>
          <w:szCs w:val="22"/>
          <w:lang w:val="sr-Cyrl-CS"/>
        </w:rPr>
      </w:pPr>
      <w:r w:rsidRPr="00D536F0">
        <w:rPr>
          <w:color w:val="auto"/>
          <w:sz w:val="22"/>
          <w:szCs w:val="22"/>
        </w:rPr>
        <w:t xml:space="preserve">(у зависности од наступа заокружити и попунити једну од понуђених опција) </w:t>
      </w:r>
    </w:p>
    <w:p w:rsidR="00CB3928" w:rsidRPr="00D536F0" w:rsidRDefault="00CB3928" w:rsidP="00CB3928">
      <w:pPr>
        <w:pStyle w:val="Default"/>
        <w:rPr>
          <w:color w:val="auto"/>
          <w:sz w:val="22"/>
          <w:szCs w:val="22"/>
          <w:lang w:val="sr-Cyrl-CS"/>
        </w:rPr>
      </w:pPr>
    </w:p>
    <w:p w:rsidR="00CB3928" w:rsidRPr="00D536F0" w:rsidRDefault="00CB3928" w:rsidP="00CB3928">
      <w:pPr>
        <w:pStyle w:val="Default"/>
        <w:rPr>
          <w:color w:val="auto"/>
          <w:sz w:val="22"/>
          <w:szCs w:val="22"/>
          <w:lang w:val="sr-Cyrl-CS"/>
        </w:rPr>
      </w:pPr>
      <w:r w:rsidRPr="00D536F0">
        <w:rPr>
          <w:b/>
          <w:bCs/>
          <w:color w:val="auto"/>
          <w:sz w:val="22"/>
          <w:szCs w:val="22"/>
        </w:rPr>
        <w:t>а) самостално</w:t>
      </w:r>
      <w:r w:rsidRPr="00D536F0">
        <w:rPr>
          <w:color w:val="auto"/>
          <w:sz w:val="22"/>
          <w:szCs w:val="22"/>
          <w:lang w:val="sr-Cyrl-CS"/>
        </w:rPr>
        <w:t xml:space="preserve"> </w:t>
      </w:r>
    </w:p>
    <w:p w:rsidR="00CB3928" w:rsidRPr="00D536F0" w:rsidRDefault="00CB3928" w:rsidP="00CB3928">
      <w:pPr>
        <w:pStyle w:val="Default"/>
        <w:rPr>
          <w:color w:val="auto"/>
          <w:sz w:val="22"/>
          <w:szCs w:val="22"/>
        </w:rPr>
      </w:pPr>
      <w:r w:rsidRPr="00D536F0">
        <w:rPr>
          <w:b/>
          <w:bCs/>
          <w:color w:val="auto"/>
          <w:sz w:val="22"/>
          <w:szCs w:val="22"/>
        </w:rPr>
        <w:t>б) са подизвођачима</w:t>
      </w:r>
      <w:r w:rsidRPr="00D536F0">
        <w:rPr>
          <w:color w:val="auto"/>
          <w:sz w:val="22"/>
          <w:szCs w:val="22"/>
        </w:rPr>
        <w:t xml:space="preserve">:  </w:t>
      </w:r>
    </w:p>
    <w:tbl>
      <w:tblPr>
        <w:tblW w:w="0" w:type="auto"/>
        <w:tblLook w:val="0000"/>
      </w:tblPr>
      <w:tblGrid>
        <w:gridCol w:w="6991"/>
        <w:gridCol w:w="354"/>
        <w:gridCol w:w="111"/>
        <w:gridCol w:w="222"/>
      </w:tblGrid>
      <w:tr w:rsidR="00CB3928" w:rsidRPr="00D536F0" w:rsidTr="00920639">
        <w:trPr>
          <w:trHeight w:val="341"/>
        </w:trPr>
        <w:tc>
          <w:tcPr>
            <w:tcW w:w="0" w:type="auto"/>
            <w:gridSpan w:val="2"/>
          </w:tcPr>
          <w:p w:rsidR="00CB3928" w:rsidRPr="00D536F0" w:rsidRDefault="00CB3928" w:rsidP="00920639">
            <w:pPr>
              <w:pStyle w:val="Default"/>
              <w:rPr>
                <w:sz w:val="22"/>
                <w:szCs w:val="22"/>
              </w:rPr>
            </w:pPr>
            <w:r w:rsidRPr="00D536F0">
              <w:rPr>
                <w:sz w:val="22"/>
                <w:szCs w:val="22"/>
              </w:rPr>
              <w:t xml:space="preserve">Назив подизвођача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42"/>
        </w:trPr>
        <w:tc>
          <w:tcPr>
            <w:tcW w:w="0" w:type="auto"/>
            <w:gridSpan w:val="2"/>
          </w:tcPr>
          <w:p w:rsidR="00CB3928" w:rsidRPr="00D536F0" w:rsidRDefault="00CB3928" w:rsidP="00920639">
            <w:pPr>
              <w:pStyle w:val="Default"/>
              <w:rPr>
                <w:sz w:val="22"/>
                <w:szCs w:val="22"/>
              </w:rPr>
            </w:pPr>
            <w:r w:rsidRPr="00D536F0">
              <w:rPr>
                <w:sz w:val="22"/>
                <w:szCs w:val="22"/>
              </w:rPr>
              <w:t xml:space="preserve">Адреса седишта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44"/>
        </w:trPr>
        <w:tc>
          <w:tcPr>
            <w:tcW w:w="0" w:type="auto"/>
          </w:tcPr>
          <w:p w:rsidR="00CB3928" w:rsidRPr="00D536F0" w:rsidRDefault="00CB3928" w:rsidP="00920639">
            <w:pPr>
              <w:pStyle w:val="Default"/>
              <w:rPr>
                <w:sz w:val="22"/>
                <w:szCs w:val="22"/>
              </w:rPr>
            </w:pPr>
            <w:r w:rsidRPr="00D536F0">
              <w:rPr>
                <w:sz w:val="22"/>
                <w:szCs w:val="22"/>
              </w:rPr>
              <w:t xml:space="preserve">Матични број и ПИБ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c>
          <w:tcPr>
            <w:tcW w:w="0" w:type="auto"/>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663"/>
        </w:trPr>
        <w:tc>
          <w:tcPr>
            <w:tcW w:w="0" w:type="auto"/>
            <w:gridSpan w:val="2"/>
          </w:tcPr>
          <w:p w:rsidR="00CB3928" w:rsidRPr="00D536F0" w:rsidRDefault="00CB3928" w:rsidP="00920639">
            <w:pPr>
              <w:pStyle w:val="Default"/>
              <w:rPr>
                <w:sz w:val="22"/>
                <w:szCs w:val="22"/>
              </w:rPr>
            </w:pPr>
            <w:r w:rsidRPr="00D536F0">
              <w:rPr>
                <w:sz w:val="22"/>
                <w:szCs w:val="22"/>
              </w:rPr>
              <w:t xml:space="preserve">Проценат укупне вредности набавке који ће понуђач поверити подизвођачу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675"/>
        </w:trPr>
        <w:tc>
          <w:tcPr>
            <w:tcW w:w="0" w:type="auto"/>
            <w:gridSpan w:val="2"/>
          </w:tcPr>
          <w:p w:rsidR="00CB3928" w:rsidRPr="00D536F0" w:rsidRDefault="00CB3928" w:rsidP="00920639">
            <w:pPr>
              <w:pStyle w:val="Default"/>
              <w:rPr>
                <w:sz w:val="22"/>
                <w:szCs w:val="22"/>
              </w:rPr>
            </w:pPr>
            <w:r w:rsidRPr="00D536F0">
              <w:rPr>
                <w:sz w:val="22"/>
                <w:szCs w:val="22"/>
              </w:rPr>
              <w:t xml:space="preserve">Део предмета набавке који ће извршити преко подизвођача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bl>
    <w:p w:rsidR="00CB3928" w:rsidRPr="00D536F0" w:rsidRDefault="00CB3928" w:rsidP="00CB3928">
      <w:pPr>
        <w:pStyle w:val="Default"/>
        <w:rPr>
          <w:color w:val="auto"/>
          <w:sz w:val="22"/>
          <w:szCs w:val="22"/>
        </w:rPr>
      </w:pPr>
    </w:p>
    <w:tbl>
      <w:tblPr>
        <w:tblW w:w="0" w:type="auto"/>
        <w:tblLook w:val="0000"/>
      </w:tblPr>
      <w:tblGrid>
        <w:gridCol w:w="6991"/>
        <w:gridCol w:w="354"/>
        <w:gridCol w:w="111"/>
        <w:gridCol w:w="222"/>
      </w:tblGrid>
      <w:tr w:rsidR="00CB3928" w:rsidRPr="00D536F0" w:rsidTr="00920639">
        <w:trPr>
          <w:trHeight w:val="374"/>
        </w:trPr>
        <w:tc>
          <w:tcPr>
            <w:tcW w:w="0" w:type="auto"/>
            <w:gridSpan w:val="2"/>
          </w:tcPr>
          <w:p w:rsidR="00CB3928" w:rsidRPr="00D536F0" w:rsidRDefault="00CB3928" w:rsidP="00920639">
            <w:pPr>
              <w:pStyle w:val="Default"/>
              <w:rPr>
                <w:sz w:val="22"/>
                <w:szCs w:val="22"/>
              </w:rPr>
            </w:pPr>
            <w:r w:rsidRPr="00D536F0">
              <w:rPr>
                <w:sz w:val="22"/>
                <w:szCs w:val="22"/>
              </w:rPr>
              <w:t xml:space="preserve">Назив подизвођача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44"/>
        </w:trPr>
        <w:tc>
          <w:tcPr>
            <w:tcW w:w="0" w:type="auto"/>
            <w:gridSpan w:val="2"/>
          </w:tcPr>
          <w:p w:rsidR="00CB3928" w:rsidRPr="00D536F0" w:rsidRDefault="00CB3928" w:rsidP="00920639">
            <w:pPr>
              <w:pStyle w:val="Default"/>
              <w:rPr>
                <w:sz w:val="22"/>
                <w:szCs w:val="22"/>
              </w:rPr>
            </w:pPr>
            <w:r w:rsidRPr="00D536F0">
              <w:rPr>
                <w:sz w:val="22"/>
                <w:szCs w:val="22"/>
              </w:rPr>
              <w:t xml:space="preserve">Адреса седишта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41"/>
        </w:trPr>
        <w:tc>
          <w:tcPr>
            <w:tcW w:w="0" w:type="auto"/>
          </w:tcPr>
          <w:p w:rsidR="00CB3928" w:rsidRPr="00D536F0" w:rsidRDefault="00CB3928" w:rsidP="00920639">
            <w:pPr>
              <w:pStyle w:val="Default"/>
              <w:rPr>
                <w:sz w:val="22"/>
                <w:szCs w:val="22"/>
              </w:rPr>
            </w:pPr>
            <w:r w:rsidRPr="00D536F0">
              <w:rPr>
                <w:sz w:val="22"/>
                <w:szCs w:val="22"/>
              </w:rPr>
              <w:t xml:space="preserve">Матични број и ПИБ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c>
          <w:tcPr>
            <w:tcW w:w="0" w:type="auto"/>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664"/>
        </w:trPr>
        <w:tc>
          <w:tcPr>
            <w:tcW w:w="0" w:type="auto"/>
            <w:gridSpan w:val="2"/>
          </w:tcPr>
          <w:p w:rsidR="00CB3928" w:rsidRPr="00D536F0" w:rsidRDefault="00CB3928" w:rsidP="00920639">
            <w:pPr>
              <w:pStyle w:val="Default"/>
              <w:rPr>
                <w:sz w:val="22"/>
                <w:szCs w:val="22"/>
              </w:rPr>
            </w:pPr>
            <w:r w:rsidRPr="00D536F0">
              <w:rPr>
                <w:sz w:val="22"/>
                <w:szCs w:val="22"/>
              </w:rPr>
              <w:t xml:space="preserve">Проценат укупне вредности набавке који ће понуђач поверити подизвођачу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675"/>
        </w:trPr>
        <w:tc>
          <w:tcPr>
            <w:tcW w:w="0" w:type="auto"/>
            <w:gridSpan w:val="2"/>
          </w:tcPr>
          <w:p w:rsidR="00CB3928" w:rsidRPr="00D536F0" w:rsidRDefault="00CB3928" w:rsidP="00920639">
            <w:pPr>
              <w:pStyle w:val="Default"/>
              <w:rPr>
                <w:sz w:val="22"/>
                <w:szCs w:val="22"/>
              </w:rPr>
            </w:pPr>
            <w:r w:rsidRPr="00D536F0">
              <w:rPr>
                <w:sz w:val="22"/>
                <w:szCs w:val="22"/>
              </w:rPr>
              <w:t xml:space="preserve">Део предмета набавке који ће извршити преко подизвођача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bl>
    <w:p w:rsidR="00CB3928" w:rsidRPr="00D536F0" w:rsidRDefault="00CB3928" w:rsidP="00CB3928">
      <w:pPr>
        <w:pStyle w:val="Default"/>
        <w:rPr>
          <w:color w:val="auto"/>
          <w:sz w:val="22"/>
          <w:szCs w:val="22"/>
        </w:rPr>
      </w:pPr>
    </w:p>
    <w:p w:rsidR="00CB3928" w:rsidRPr="00D536F0" w:rsidRDefault="00CB3928" w:rsidP="00CB3928">
      <w:pPr>
        <w:pStyle w:val="Default"/>
        <w:rPr>
          <w:color w:val="auto"/>
          <w:sz w:val="22"/>
          <w:szCs w:val="22"/>
          <w:lang w:val="sr-Cyrl-CS"/>
        </w:rPr>
      </w:pPr>
      <w:r w:rsidRPr="00D536F0">
        <w:rPr>
          <w:b/>
          <w:bCs/>
          <w:color w:val="auto"/>
          <w:sz w:val="22"/>
          <w:szCs w:val="22"/>
        </w:rPr>
        <w:t>в) заједнички, у групи са</w:t>
      </w:r>
      <w:r w:rsidRPr="00D536F0">
        <w:rPr>
          <w:color w:val="auto"/>
          <w:sz w:val="22"/>
          <w:szCs w:val="22"/>
        </w:rPr>
        <w:t xml:space="preserve">: </w:t>
      </w:r>
    </w:p>
    <w:tbl>
      <w:tblPr>
        <w:tblW w:w="0" w:type="auto"/>
        <w:tblLook w:val="0000"/>
      </w:tblPr>
      <w:tblGrid>
        <w:gridCol w:w="4074"/>
        <w:gridCol w:w="111"/>
        <w:gridCol w:w="111"/>
        <w:gridCol w:w="222"/>
      </w:tblGrid>
      <w:tr w:rsidR="00CB3928" w:rsidRPr="00D536F0" w:rsidTr="00920639">
        <w:trPr>
          <w:trHeight w:val="344"/>
        </w:trPr>
        <w:tc>
          <w:tcPr>
            <w:tcW w:w="0" w:type="auto"/>
            <w:gridSpan w:val="2"/>
          </w:tcPr>
          <w:p w:rsidR="00CB3928" w:rsidRPr="00D536F0" w:rsidRDefault="00CB3928" w:rsidP="00920639">
            <w:pPr>
              <w:pStyle w:val="Default"/>
              <w:rPr>
                <w:sz w:val="22"/>
                <w:szCs w:val="22"/>
              </w:rPr>
            </w:pPr>
            <w:r w:rsidRPr="00D536F0">
              <w:rPr>
                <w:sz w:val="22"/>
                <w:szCs w:val="22"/>
              </w:rPr>
              <w:t xml:space="preserve">Назив понуђача из групе понуђача-члана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41"/>
        </w:trPr>
        <w:tc>
          <w:tcPr>
            <w:tcW w:w="0" w:type="auto"/>
            <w:gridSpan w:val="2"/>
          </w:tcPr>
          <w:p w:rsidR="00CB3928" w:rsidRPr="00D536F0" w:rsidRDefault="00CB3928" w:rsidP="00920639">
            <w:pPr>
              <w:pStyle w:val="Default"/>
              <w:rPr>
                <w:sz w:val="22"/>
                <w:szCs w:val="22"/>
              </w:rPr>
            </w:pPr>
            <w:r w:rsidRPr="00D536F0">
              <w:rPr>
                <w:sz w:val="22"/>
                <w:szCs w:val="22"/>
              </w:rPr>
              <w:t xml:space="preserve">Адреса седишта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41"/>
        </w:trPr>
        <w:tc>
          <w:tcPr>
            <w:tcW w:w="0" w:type="auto"/>
            <w:gridSpan w:val="2"/>
          </w:tcPr>
          <w:p w:rsidR="00CB3928" w:rsidRPr="00D536F0" w:rsidRDefault="00CB3928" w:rsidP="00920639">
            <w:pPr>
              <w:pStyle w:val="Default"/>
              <w:rPr>
                <w:sz w:val="22"/>
                <w:szCs w:val="22"/>
              </w:rPr>
            </w:pPr>
            <w:r w:rsidRPr="00D536F0">
              <w:rPr>
                <w:sz w:val="22"/>
                <w:szCs w:val="22"/>
              </w:rPr>
              <w:t xml:space="preserve">Одговорна особа и контакт телефон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53"/>
        </w:trPr>
        <w:tc>
          <w:tcPr>
            <w:tcW w:w="0" w:type="auto"/>
          </w:tcPr>
          <w:p w:rsidR="00CB3928" w:rsidRPr="00D536F0" w:rsidRDefault="00CB3928" w:rsidP="00920639">
            <w:pPr>
              <w:pStyle w:val="Default"/>
              <w:rPr>
                <w:sz w:val="22"/>
                <w:szCs w:val="22"/>
              </w:rPr>
            </w:pPr>
            <w:r w:rsidRPr="00D536F0">
              <w:rPr>
                <w:sz w:val="22"/>
                <w:szCs w:val="22"/>
              </w:rPr>
              <w:t xml:space="preserve">Матични број и ПИБ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c>
          <w:tcPr>
            <w:tcW w:w="0" w:type="auto"/>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bl>
    <w:p w:rsidR="00CB3928" w:rsidRPr="00D536F0" w:rsidRDefault="00CB3928" w:rsidP="00CB3928">
      <w:pPr>
        <w:pStyle w:val="Default"/>
        <w:rPr>
          <w:color w:val="auto"/>
          <w:sz w:val="22"/>
          <w:szCs w:val="22"/>
        </w:rPr>
      </w:pPr>
    </w:p>
    <w:tbl>
      <w:tblPr>
        <w:tblW w:w="0" w:type="auto"/>
        <w:tblLook w:val="0000"/>
      </w:tblPr>
      <w:tblGrid>
        <w:gridCol w:w="4074"/>
        <w:gridCol w:w="111"/>
        <w:gridCol w:w="111"/>
        <w:gridCol w:w="222"/>
      </w:tblGrid>
      <w:tr w:rsidR="00CB3928" w:rsidRPr="00D536F0" w:rsidTr="00920639">
        <w:trPr>
          <w:trHeight w:val="341"/>
        </w:trPr>
        <w:tc>
          <w:tcPr>
            <w:tcW w:w="0" w:type="auto"/>
            <w:gridSpan w:val="2"/>
          </w:tcPr>
          <w:p w:rsidR="00CB3928" w:rsidRPr="00D536F0" w:rsidRDefault="00CB3928" w:rsidP="00920639">
            <w:pPr>
              <w:pStyle w:val="Default"/>
              <w:rPr>
                <w:sz w:val="22"/>
                <w:szCs w:val="22"/>
              </w:rPr>
            </w:pPr>
            <w:r w:rsidRPr="00D536F0">
              <w:rPr>
                <w:sz w:val="22"/>
                <w:szCs w:val="22"/>
              </w:rPr>
              <w:lastRenderedPageBreak/>
              <w:t xml:space="preserve">Назив понуђача из групе понуђача-члана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44"/>
        </w:trPr>
        <w:tc>
          <w:tcPr>
            <w:tcW w:w="0" w:type="auto"/>
            <w:gridSpan w:val="2"/>
          </w:tcPr>
          <w:p w:rsidR="00CB3928" w:rsidRPr="00D536F0" w:rsidRDefault="00CB3928" w:rsidP="00920639">
            <w:pPr>
              <w:pStyle w:val="Default"/>
              <w:rPr>
                <w:sz w:val="22"/>
                <w:szCs w:val="22"/>
              </w:rPr>
            </w:pPr>
            <w:r w:rsidRPr="00D536F0">
              <w:rPr>
                <w:sz w:val="22"/>
                <w:szCs w:val="22"/>
              </w:rPr>
              <w:t xml:space="preserve">Адреса седишта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41"/>
        </w:trPr>
        <w:tc>
          <w:tcPr>
            <w:tcW w:w="0" w:type="auto"/>
            <w:gridSpan w:val="2"/>
          </w:tcPr>
          <w:p w:rsidR="00CB3928" w:rsidRPr="00D536F0" w:rsidRDefault="00CB3928" w:rsidP="00920639">
            <w:pPr>
              <w:pStyle w:val="Default"/>
              <w:rPr>
                <w:sz w:val="22"/>
                <w:szCs w:val="22"/>
              </w:rPr>
            </w:pPr>
            <w:r w:rsidRPr="00D536F0">
              <w:rPr>
                <w:sz w:val="22"/>
                <w:szCs w:val="22"/>
              </w:rPr>
              <w:t xml:space="preserve">Одговорна особа и контакт телефон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r w:rsidR="00CB3928" w:rsidRPr="00D536F0" w:rsidTr="00920639">
        <w:trPr>
          <w:trHeight w:val="353"/>
        </w:trPr>
        <w:tc>
          <w:tcPr>
            <w:tcW w:w="0" w:type="auto"/>
          </w:tcPr>
          <w:p w:rsidR="00CB3928" w:rsidRPr="00D536F0" w:rsidRDefault="00CB3928" w:rsidP="00920639">
            <w:pPr>
              <w:pStyle w:val="Default"/>
              <w:rPr>
                <w:sz w:val="22"/>
                <w:szCs w:val="22"/>
              </w:rPr>
            </w:pPr>
            <w:r w:rsidRPr="00D536F0">
              <w:rPr>
                <w:sz w:val="22"/>
                <w:szCs w:val="22"/>
              </w:rPr>
              <w:t xml:space="preserve">Матични број и ПИБ </w:t>
            </w:r>
          </w:p>
        </w:tc>
        <w:tc>
          <w:tcPr>
            <w:tcW w:w="0" w:type="auto"/>
            <w:gridSpan w:val="2"/>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c>
          <w:tcPr>
            <w:tcW w:w="0" w:type="auto"/>
          </w:tcPr>
          <w:p w:rsidR="00CB3928" w:rsidRPr="00D536F0" w:rsidRDefault="00CB3928" w:rsidP="00920639">
            <w:pPr>
              <w:pStyle w:val="Default"/>
              <w:rPr>
                <w:sz w:val="22"/>
                <w:szCs w:val="22"/>
              </w:rPr>
            </w:pPr>
          </w:p>
          <w:p w:rsidR="00CB3928" w:rsidRPr="00D536F0" w:rsidRDefault="00CB3928" w:rsidP="00920639">
            <w:pPr>
              <w:pStyle w:val="Default"/>
              <w:rPr>
                <w:sz w:val="22"/>
                <w:szCs w:val="22"/>
              </w:rPr>
            </w:pPr>
            <w:r w:rsidRPr="00D536F0">
              <w:rPr>
                <w:sz w:val="22"/>
                <w:szCs w:val="22"/>
              </w:rPr>
              <w:t xml:space="preserve"> </w:t>
            </w:r>
          </w:p>
        </w:tc>
      </w:tr>
    </w:tbl>
    <w:p w:rsidR="00CB3928" w:rsidRPr="00D536F0" w:rsidRDefault="00CB3928" w:rsidP="00CB3928">
      <w:pPr>
        <w:jc w:val="both"/>
        <w:rPr>
          <w:rFonts w:ascii="Times New Roman" w:hAnsi="Times New Roman"/>
          <w:lang w:val="sr-Cyrl-CS"/>
        </w:rPr>
      </w:pPr>
    </w:p>
    <w:p w:rsidR="00CB3928" w:rsidRPr="00D536F0" w:rsidRDefault="00CB3928" w:rsidP="00CB3928">
      <w:pPr>
        <w:jc w:val="both"/>
        <w:rPr>
          <w:rFonts w:ascii="Times New Roman" w:hAnsi="Times New Roman"/>
          <w:sz w:val="22"/>
          <w:szCs w:val="22"/>
          <w:lang w:val="sr-Cyrl-CS"/>
        </w:rPr>
      </w:pPr>
      <w:r w:rsidRPr="00D536F0">
        <w:rPr>
          <w:rFonts w:ascii="Times New Roman" w:hAnsi="Times New Roman"/>
          <w:sz w:val="22"/>
          <w:szCs w:val="22"/>
          <w:lang w:val="sr-Cyrl-CS"/>
        </w:rPr>
        <w:t xml:space="preserve">Рок испоруке је ........... дана од дана потписивања уговора. </w:t>
      </w:r>
    </w:p>
    <w:p w:rsidR="00CB3928" w:rsidRPr="00D536F0" w:rsidRDefault="00CB3928" w:rsidP="00CB3928">
      <w:pPr>
        <w:ind w:firstLine="288"/>
        <w:jc w:val="both"/>
        <w:rPr>
          <w:rFonts w:ascii="Times New Roman" w:hAnsi="Times New Roman"/>
          <w:b/>
          <w:sz w:val="20"/>
          <w:szCs w:val="20"/>
          <w:lang w:val="sr-Cyrl-CS"/>
        </w:rPr>
      </w:pPr>
      <w:r w:rsidRPr="00D536F0">
        <w:rPr>
          <w:rFonts w:ascii="Times New Roman" w:hAnsi="Times New Roman"/>
          <w:b/>
          <w:sz w:val="20"/>
          <w:szCs w:val="20"/>
          <w:lang w:val="sr-Cyrl-CS"/>
        </w:rPr>
        <w:t xml:space="preserve">Напомена: рок испоруке не може бити дужи од </w:t>
      </w:r>
      <w:r w:rsidR="00CD3E5D" w:rsidRPr="00D536F0">
        <w:rPr>
          <w:rFonts w:ascii="Times New Roman" w:hAnsi="Times New Roman"/>
          <w:b/>
          <w:sz w:val="20"/>
          <w:szCs w:val="20"/>
          <w:lang w:val="sr-Cyrl-CS"/>
        </w:rPr>
        <w:t>3</w:t>
      </w:r>
      <w:r w:rsidR="008E0756" w:rsidRPr="00D536F0">
        <w:rPr>
          <w:rFonts w:ascii="Times New Roman" w:hAnsi="Times New Roman"/>
          <w:b/>
          <w:sz w:val="20"/>
          <w:szCs w:val="20"/>
          <w:lang w:val="sr-Cyrl-CS"/>
        </w:rPr>
        <w:t>5</w:t>
      </w:r>
      <w:r w:rsidRPr="00D536F0">
        <w:rPr>
          <w:rFonts w:ascii="Times New Roman" w:hAnsi="Times New Roman"/>
          <w:b/>
          <w:sz w:val="20"/>
          <w:szCs w:val="20"/>
          <w:lang w:val="sr-Cyrl-CS"/>
        </w:rPr>
        <w:t xml:space="preserve"> календарских дана од дана потписивања уговора, у супротном понуда ће бити одбијена.</w:t>
      </w:r>
    </w:p>
    <w:p w:rsidR="00CB3928" w:rsidRPr="00D536F0" w:rsidRDefault="00CB3928" w:rsidP="00CB3928">
      <w:pPr>
        <w:jc w:val="both"/>
        <w:rPr>
          <w:rFonts w:ascii="Times New Roman" w:hAnsi="Times New Roman"/>
          <w:b/>
          <w:i/>
          <w:sz w:val="20"/>
          <w:szCs w:val="20"/>
          <w:lang w:val="sr-Cyrl-CS"/>
        </w:rPr>
      </w:pPr>
    </w:p>
    <w:p w:rsidR="00CB3928" w:rsidRPr="00D536F0" w:rsidRDefault="00CB3928" w:rsidP="00CB3928">
      <w:pPr>
        <w:jc w:val="both"/>
        <w:rPr>
          <w:rFonts w:ascii="Times New Roman" w:hAnsi="Times New Roman"/>
        </w:rPr>
      </w:pPr>
      <w:r w:rsidRPr="00D536F0">
        <w:rPr>
          <w:rFonts w:ascii="Times New Roman" w:hAnsi="Times New Roman"/>
          <w:lang w:val="sr-Cyrl-CS"/>
        </w:rPr>
        <w:t>Понуда важи ................... дана од дана отварања понуда.</w:t>
      </w:r>
    </w:p>
    <w:p w:rsidR="00CB3928" w:rsidRPr="00D536F0" w:rsidRDefault="00CB3928" w:rsidP="00CB3928">
      <w:pPr>
        <w:ind w:firstLine="288"/>
        <w:jc w:val="both"/>
        <w:rPr>
          <w:rFonts w:ascii="Times New Roman" w:hAnsi="Times New Roman"/>
          <w:b/>
          <w:bCs/>
          <w:iCs/>
          <w:sz w:val="20"/>
          <w:szCs w:val="20"/>
          <w:lang w:val="sr-Cyrl-CS"/>
        </w:rPr>
      </w:pPr>
      <w:r w:rsidRPr="00D536F0">
        <w:rPr>
          <w:rFonts w:ascii="Times New Roman" w:hAnsi="Times New Roman"/>
          <w:b/>
          <w:bCs/>
          <w:iCs/>
          <w:sz w:val="20"/>
          <w:szCs w:val="20"/>
          <w:lang w:val="sr-Cyrl-CS"/>
        </w:rPr>
        <w:t>Напомена: Најмање 60 дана од дана отварања понуда, у супротном понуда ће бити одбијена</w:t>
      </w:r>
    </w:p>
    <w:p w:rsidR="00CB3928" w:rsidRPr="00D536F0" w:rsidRDefault="00CB3928" w:rsidP="00CB3928">
      <w:pPr>
        <w:ind w:firstLine="288"/>
        <w:jc w:val="both"/>
        <w:rPr>
          <w:rFonts w:ascii="Times New Roman" w:hAnsi="Times New Roman"/>
          <w:b/>
          <w:bCs/>
          <w:iCs/>
          <w:sz w:val="20"/>
          <w:szCs w:val="20"/>
          <w:lang w:val="sr-Cyrl-CS"/>
        </w:rPr>
      </w:pPr>
    </w:p>
    <w:p w:rsidR="00CB3928" w:rsidRPr="00D536F0" w:rsidRDefault="00CB3928" w:rsidP="00CB3928">
      <w:pPr>
        <w:jc w:val="both"/>
        <w:rPr>
          <w:rFonts w:ascii="Times New Roman" w:hAnsi="Times New Roman"/>
          <w:sz w:val="22"/>
          <w:szCs w:val="22"/>
          <w:lang w:val="sr-Cyrl-CS"/>
        </w:rPr>
      </w:pPr>
      <w:r w:rsidRPr="00D536F0">
        <w:rPr>
          <w:rFonts w:ascii="Times New Roman" w:hAnsi="Times New Roman"/>
          <w:sz w:val="22"/>
          <w:szCs w:val="22"/>
          <w:lang w:val="sr-Cyrl-CS"/>
        </w:rPr>
        <w:t xml:space="preserve">Гаранција ........... дана од дана испоруке. </w:t>
      </w:r>
    </w:p>
    <w:p w:rsidR="00CB3928" w:rsidRPr="00D536F0" w:rsidRDefault="00CB3928" w:rsidP="00CB3928">
      <w:pPr>
        <w:ind w:firstLine="288"/>
        <w:jc w:val="both"/>
        <w:rPr>
          <w:rFonts w:ascii="Times New Roman" w:hAnsi="Times New Roman"/>
          <w:b/>
          <w:sz w:val="20"/>
          <w:szCs w:val="20"/>
          <w:lang w:val="sr-Cyrl-CS"/>
        </w:rPr>
      </w:pPr>
      <w:r w:rsidRPr="00D536F0">
        <w:rPr>
          <w:rFonts w:ascii="Times New Roman" w:hAnsi="Times New Roman"/>
          <w:b/>
          <w:sz w:val="20"/>
          <w:szCs w:val="20"/>
          <w:lang w:val="sr-Cyrl-CS"/>
        </w:rPr>
        <w:t>Напомена: Најмање 2 (две) године од дана испоруке, у супротном понуда ће бити одбијена.</w:t>
      </w:r>
    </w:p>
    <w:p w:rsidR="00CB3928" w:rsidRPr="00D536F0" w:rsidRDefault="00CB3928" w:rsidP="00CB3928">
      <w:pPr>
        <w:ind w:firstLine="288"/>
        <w:jc w:val="both"/>
        <w:rPr>
          <w:rFonts w:ascii="Times New Roman" w:hAnsi="Times New Roman"/>
          <w:b/>
          <w:bCs/>
          <w:iCs/>
          <w:sz w:val="20"/>
          <w:szCs w:val="20"/>
          <w:lang w:val="sr-Cyrl-CS"/>
        </w:rPr>
      </w:pPr>
    </w:p>
    <w:p w:rsidR="00CB3928" w:rsidRPr="00D536F0" w:rsidRDefault="00CB3928" w:rsidP="00CB3928">
      <w:pPr>
        <w:tabs>
          <w:tab w:val="left" w:pos="180"/>
        </w:tabs>
        <w:ind w:right="23"/>
        <w:rPr>
          <w:rFonts w:ascii="Times New Roman" w:hAnsi="Times New Roman"/>
          <w:sz w:val="22"/>
          <w:szCs w:val="22"/>
          <w:lang w:val="sr-Cyrl-CS"/>
        </w:rPr>
      </w:pPr>
    </w:p>
    <w:p w:rsidR="00CB3928" w:rsidRPr="00D536F0" w:rsidRDefault="00CB3928" w:rsidP="00CB3928">
      <w:pPr>
        <w:tabs>
          <w:tab w:val="left" w:pos="180"/>
        </w:tabs>
        <w:ind w:right="23"/>
        <w:rPr>
          <w:rFonts w:ascii="Times New Roman" w:hAnsi="Times New Roman"/>
          <w:sz w:val="22"/>
          <w:szCs w:val="22"/>
          <w:lang w:val="sr-Cyrl-CS"/>
        </w:rPr>
      </w:pPr>
    </w:p>
    <w:p w:rsidR="00CB3928" w:rsidRPr="00D536F0" w:rsidRDefault="00CB3928" w:rsidP="00CB3928">
      <w:pPr>
        <w:tabs>
          <w:tab w:val="left" w:pos="180"/>
        </w:tabs>
        <w:ind w:left="4248" w:right="23" w:hanging="4245"/>
        <w:jc w:val="both"/>
        <w:rPr>
          <w:rFonts w:ascii="Times New Roman" w:hAnsi="Times New Roman"/>
          <w:sz w:val="22"/>
          <w:szCs w:val="22"/>
          <w:lang w:val="sr-Cyrl-CS"/>
        </w:rPr>
      </w:pPr>
      <w:r w:rsidRPr="00D536F0">
        <w:rPr>
          <w:rFonts w:ascii="Times New Roman" w:hAnsi="Times New Roman"/>
          <w:b/>
          <w:sz w:val="22"/>
          <w:szCs w:val="22"/>
          <w:lang w:val="sr-Cyrl-CS"/>
        </w:rPr>
        <w:t>УСЛОВИ НАЧИН ПЛАЋАЊА</w:t>
      </w:r>
      <w:r w:rsidRPr="00D536F0">
        <w:rPr>
          <w:rFonts w:ascii="Times New Roman" w:hAnsi="Times New Roman"/>
          <w:sz w:val="22"/>
          <w:szCs w:val="22"/>
          <w:lang w:val="sr-Cyrl-CS"/>
        </w:rPr>
        <w:t>:</w:t>
      </w:r>
      <w:r w:rsidRPr="00D536F0">
        <w:rPr>
          <w:rFonts w:ascii="Times New Roman" w:hAnsi="Times New Roman"/>
          <w:sz w:val="22"/>
          <w:szCs w:val="22"/>
          <w:lang w:val="sr-Cyrl-CS"/>
        </w:rPr>
        <w:tab/>
        <w:t xml:space="preserve">У  року од </w:t>
      </w:r>
      <w:r w:rsidRPr="00D536F0">
        <w:rPr>
          <w:rFonts w:ascii="Times New Roman" w:hAnsi="Times New Roman"/>
          <w:b/>
          <w:bCs/>
          <w:sz w:val="22"/>
          <w:szCs w:val="22"/>
          <w:lang w:val="sr-Cyrl-CS"/>
        </w:rPr>
        <w:t>7 (седам)</w:t>
      </w:r>
      <w:r w:rsidRPr="00D536F0">
        <w:rPr>
          <w:rFonts w:ascii="Times New Roman" w:hAnsi="Times New Roman"/>
          <w:sz w:val="22"/>
          <w:szCs w:val="22"/>
          <w:lang w:val="sr-Cyrl-CS"/>
        </w:rPr>
        <w:t xml:space="preserve"> </w:t>
      </w:r>
      <w:r w:rsidRPr="00D536F0">
        <w:rPr>
          <w:rFonts w:ascii="Times New Roman" w:hAnsi="Times New Roman"/>
          <w:b/>
          <w:bCs/>
          <w:sz w:val="22"/>
          <w:szCs w:val="22"/>
          <w:lang w:val="sr-Cyrl-CS"/>
        </w:rPr>
        <w:t>дана</w:t>
      </w:r>
      <w:r w:rsidRPr="00D536F0">
        <w:rPr>
          <w:rFonts w:ascii="Times New Roman" w:hAnsi="Times New Roman"/>
          <w:sz w:val="22"/>
          <w:szCs w:val="22"/>
          <w:lang w:val="sr-Cyrl-CS"/>
        </w:rPr>
        <w:t xml:space="preserve"> од дана </w:t>
      </w:r>
      <w:r w:rsidRPr="00D536F0">
        <w:rPr>
          <w:rFonts w:ascii="Times New Roman" w:hAnsi="Times New Roman"/>
          <w:sz w:val="22"/>
          <w:lang w:val="sr-Cyrl-CS"/>
        </w:rPr>
        <w:t>испоруке дефинисане техничком спецификацијом</w:t>
      </w:r>
    </w:p>
    <w:p w:rsidR="00CB3928" w:rsidRPr="00D536F0" w:rsidRDefault="00CB3928" w:rsidP="00CB3928">
      <w:pPr>
        <w:tabs>
          <w:tab w:val="left" w:pos="180"/>
        </w:tabs>
        <w:ind w:right="23"/>
        <w:jc w:val="both"/>
        <w:rPr>
          <w:rFonts w:ascii="Times New Roman" w:hAnsi="Times New Roman"/>
          <w:sz w:val="22"/>
          <w:szCs w:val="22"/>
          <w:lang w:val="sr-Cyrl-CS"/>
        </w:rPr>
      </w:pPr>
    </w:p>
    <w:p w:rsidR="00CB3928" w:rsidRPr="00D536F0" w:rsidRDefault="00CB3928" w:rsidP="00CB3928">
      <w:pPr>
        <w:tabs>
          <w:tab w:val="left" w:pos="180"/>
        </w:tabs>
        <w:ind w:right="23"/>
        <w:rPr>
          <w:rFonts w:ascii="Times New Roman" w:hAnsi="Times New Roman"/>
          <w:sz w:val="22"/>
          <w:szCs w:val="22"/>
          <w:lang w:val="sr-Cyrl-CS"/>
        </w:rPr>
      </w:pPr>
    </w:p>
    <w:p w:rsidR="00CB3928" w:rsidRPr="00D536F0" w:rsidRDefault="00CB3928" w:rsidP="00CB3928">
      <w:pPr>
        <w:tabs>
          <w:tab w:val="left" w:pos="180"/>
        </w:tabs>
        <w:ind w:right="23"/>
        <w:rPr>
          <w:rFonts w:ascii="Times New Roman" w:hAnsi="Times New Roman"/>
          <w:sz w:val="22"/>
          <w:szCs w:val="22"/>
          <w:lang w:val="sr-Cyrl-CS"/>
        </w:rPr>
      </w:pPr>
    </w:p>
    <w:p w:rsidR="00CB3928" w:rsidRPr="00D536F0" w:rsidRDefault="00CB3928" w:rsidP="00CB3928">
      <w:pPr>
        <w:tabs>
          <w:tab w:val="left" w:pos="180"/>
        </w:tabs>
        <w:ind w:right="23"/>
        <w:rPr>
          <w:rFonts w:ascii="Times New Roman" w:hAnsi="Times New Roman"/>
          <w:sz w:val="22"/>
          <w:szCs w:val="22"/>
          <w:lang w:val="sr-Cyrl-CS"/>
        </w:rPr>
      </w:pPr>
    </w:p>
    <w:p w:rsidR="00CB3928" w:rsidRPr="00D536F0" w:rsidRDefault="00CB3928" w:rsidP="00CB3928">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 Нишу,  дана       .       .20</w:t>
      </w:r>
      <w:r w:rsidRPr="00D536F0">
        <w:rPr>
          <w:rFonts w:ascii="Times New Roman" w:hAnsi="Times New Roman"/>
          <w:sz w:val="22"/>
          <w:szCs w:val="22"/>
        </w:rPr>
        <w:t>1</w:t>
      </w:r>
      <w:r w:rsidRPr="00D536F0">
        <w:rPr>
          <w:rFonts w:ascii="Times New Roman" w:hAnsi="Times New Roman"/>
          <w:sz w:val="22"/>
          <w:szCs w:val="22"/>
          <w:lang w:val="sr-Cyrl-CS"/>
        </w:rPr>
        <w:t>4. год.</w:t>
      </w:r>
    </w:p>
    <w:p w:rsidR="00CB3928" w:rsidRPr="00D536F0" w:rsidRDefault="00CB3928" w:rsidP="00CB3928">
      <w:pPr>
        <w:tabs>
          <w:tab w:val="left" w:pos="180"/>
        </w:tabs>
        <w:ind w:right="23"/>
        <w:rPr>
          <w:rFonts w:ascii="Times New Roman" w:hAnsi="Times New Roman"/>
          <w:sz w:val="22"/>
          <w:szCs w:val="22"/>
          <w:lang w:val="sr-Cyrl-CS"/>
        </w:rPr>
      </w:pPr>
    </w:p>
    <w:p w:rsidR="00CB3928" w:rsidRPr="00D536F0" w:rsidRDefault="00CB3928" w:rsidP="00CB3928">
      <w:pPr>
        <w:tabs>
          <w:tab w:val="left" w:pos="180"/>
        </w:tabs>
        <w:ind w:right="23"/>
        <w:rPr>
          <w:rFonts w:ascii="Times New Roman" w:hAnsi="Times New Roman"/>
          <w:sz w:val="22"/>
          <w:szCs w:val="22"/>
          <w:lang w:val="sr-Cyrl-CS"/>
        </w:rPr>
      </w:pPr>
    </w:p>
    <w:p w:rsidR="00CB3928" w:rsidRPr="00D536F0" w:rsidRDefault="00CB3928" w:rsidP="00CB3928">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 xml:space="preserve"> </w:t>
      </w:r>
    </w:p>
    <w:p w:rsidR="00CB3928" w:rsidRPr="00D536F0" w:rsidRDefault="00CB3928" w:rsidP="00CB3928">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П О Н У Ђ А Ч</w:t>
      </w:r>
    </w:p>
    <w:p w:rsidR="00CB3928" w:rsidRPr="00D536F0" w:rsidRDefault="00CB3928" w:rsidP="00CB3928">
      <w:pPr>
        <w:tabs>
          <w:tab w:val="left" w:pos="180"/>
        </w:tabs>
        <w:ind w:left="720" w:right="23"/>
        <w:jc w:val="center"/>
        <w:rPr>
          <w:rFonts w:ascii="Times New Roman" w:hAnsi="Times New Roman"/>
          <w:b/>
          <w:sz w:val="22"/>
          <w:szCs w:val="22"/>
          <w:lang w:val="sr-Cyrl-CS"/>
        </w:rPr>
      </w:pPr>
    </w:p>
    <w:p w:rsidR="00CB3928" w:rsidRPr="00D536F0" w:rsidRDefault="00CB3928" w:rsidP="00CB3928">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М.П.</w:t>
      </w:r>
      <w:r w:rsidRPr="00D536F0">
        <w:rPr>
          <w:rFonts w:ascii="Times New Roman" w:hAnsi="Times New Roman"/>
          <w:b/>
          <w:sz w:val="22"/>
          <w:szCs w:val="22"/>
          <w:lang w:val="sr-Cyrl-CS"/>
        </w:rPr>
        <w:t xml:space="preserve">  _____________________</w:t>
      </w:r>
    </w:p>
    <w:p w:rsidR="00CB3928" w:rsidRPr="00D536F0" w:rsidRDefault="00CB3928" w:rsidP="00CB3928">
      <w:pPr>
        <w:tabs>
          <w:tab w:val="left" w:pos="0"/>
        </w:tabs>
        <w:ind w:right="23" w:firstLine="720"/>
        <w:rPr>
          <w:rFonts w:ascii="Times New Roman" w:hAnsi="Times New Roman"/>
          <w:sz w:val="18"/>
          <w:szCs w:val="18"/>
          <w:lang w:val="sr-Cyrl-CS"/>
        </w:rPr>
      </w:pPr>
      <w:r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CB3928" w:rsidRPr="00D536F0" w:rsidRDefault="00CB3928" w:rsidP="00CB3928">
      <w:pPr>
        <w:tabs>
          <w:tab w:val="left" w:pos="0"/>
        </w:tabs>
        <w:ind w:right="23" w:firstLine="720"/>
        <w:rPr>
          <w:rFonts w:ascii="Times New Roman" w:hAnsi="Times New Roman"/>
          <w:sz w:val="18"/>
          <w:szCs w:val="18"/>
          <w:lang w:val="sr-Cyrl-CS"/>
        </w:rPr>
      </w:pPr>
    </w:p>
    <w:p w:rsidR="00CB3928" w:rsidRPr="00D536F0" w:rsidRDefault="00CB3928" w:rsidP="00751057">
      <w:pPr>
        <w:tabs>
          <w:tab w:val="left" w:pos="0"/>
        </w:tabs>
        <w:ind w:right="23"/>
        <w:rPr>
          <w:rFonts w:ascii="Times New Roman" w:hAnsi="Times New Roman"/>
          <w:sz w:val="22"/>
          <w:szCs w:val="22"/>
          <w:lang w:val="sr-Cyrl-CS"/>
        </w:rPr>
      </w:pPr>
    </w:p>
    <w:p w:rsidR="00D679E6" w:rsidRPr="00D536F0" w:rsidRDefault="00D679E6"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C25CD7" w:rsidRPr="00D536F0" w:rsidRDefault="00C25CD7" w:rsidP="00751057">
      <w:pPr>
        <w:tabs>
          <w:tab w:val="left" w:pos="0"/>
        </w:tabs>
        <w:ind w:right="23"/>
        <w:rPr>
          <w:rFonts w:ascii="Times New Roman" w:hAnsi="Times New Roman"/>
          <w:sz w:val="22"/>
          <w:szCs w:val="22"/>
          <w:lang w:val="sr-Cyrl-CS"/>
        </w:rPr>
      </w:pPr>
    </w:p>
    <w:p w:rsidR="00AB4FF1" w:rsidRPr="00D536F0" w:rsidRDefault="00AB4FF1" w:rsidP="00751057">
      <w:pPr>
        <w:tabs>
          <w:tab w:val="left" w:pos="0"/>
        </w:tabs>
        <w:ind w:right="23"/>
        <w:rPr>
          <w:rFonts w:ascii="Times New Roman" w:hAnsi="Times New Roman"/>
          <w:b/>
          <w:i/>
          <w:sz w:val="22"/>
          <w:szCs w:val="22"/>
          <w:lang w:val="sr-Cyrl-CS"/>
        </w:rPr>
      </w:pPr>
    </w:p>
    <w:p w:rsidR="005561D8" w:rsidRPr="00D536F0" w:rsidRDefault="005561D8" w:rsidP="00FB3CF5">
      <w:pPr>
        <w:tabs>
          <w:tab w:val="left" w:pos="0"/>
        </w:tabs>
        <w:ind w:right="23"/>
        <w:rPr>
          <w:rFonts w:ascii="Times New Roman" w:hAnsi="Times New Roman"/>
          <w:sz w:val="18"/>
          <w:szCs w:val="18"/>
          <w:lang w:val="sr-Cyrl-CS"/>
        </w:rPr>
      </w:pPr>
    </w:p>
    <w:p w:rsidR="001B2FA4" w:rsidRPr="00D536F0" w:rsidRDefault="00411B00" w:rsidP="00AD254B">
      <w:pPr>
        <w:jc w:val="center"/>
        <w:rPr>
          <w:rFonts w:ascii="Times New Roman" w:hAnsi="Times New Roman"/>
          <w:b/>
          <w:sz w:val="22"/>
          <w:szCs w:val="22"/>
          <w:lang w:val="sr-Cyrl-CS"/>
        </w:rPr>
      </w:pPr>
      <w:r w:rsidRPr="00D536F0">
        <w:rPr>
          <w:rFonts w:ascii="Times New Roman" w:hAnsi="Times New Roman"/>
          <w:b/>
          <w:sz w:val="22"/>
          <w:szCs w:val="22"/>
          <w:lang w:val="sr-Latn-CS"/>
        </w:rPr>
        <w:lastRenderedPageBreak/>
        <w:t>5</w:t>
      </w:r>
      <w:r w:rsidR="001B2FA4" w:rsidRPr="00D536F0">
        <w:rPr>
          <w:rFonts w:ascii="Times New Roman" w:hAnsi="Times New Roman"/>
          <w:b/>
          <w:sz w:val="22"/>
          <w:szCs w:val="22"/>
          <w:lang w:val="sr-Cyrl-CS"/>
        </w:rPr>
        <w:t xml:space="preserve">. ОБРАЗАЦ ЗА ОЦЕНУ ИСПУЊЕНОСТИ УСЛОВА ИЗ ЧЛ. </w:t>
      </w:r>
      <w:r w:rsidR="00754CE2" w:rsidRPr="00D536F0">
        <w:rPr>
          <w:rFonts w:ascii="Times New Roman" w:hAnsi="Times New Roman"/>
          <w:b/>
          <w:sz w:val="22"/>
          <w:szCs w:val="22"/>
          <w:lang w:val="sr-Cyrl-CS"/>
        </w:rPr>
        <w:t>75</w:t>
      </w:r>
      <w:r w:rsidR="00CE1FBA" w:rsidRPr="00D536F0">
        <w:rPr>
          <w:rFonts w:ascii="Times New Roman" w:hAnsi="Times New Roman"/>
          <w:b/>
          <w:sz w:val="22"/>
          <w:szCs w:val="22"/>
        </w:rPr>
        <w:t>.</w:t>
      </w:r>
      <w:r w:rsidR="00B466C7" w:rsidRPr="00D536F0">
        <w:rPr>
          <w:rFonts w:ascii="Times New Roman" w:hAnsi="Times New Roman"/>
          <w:b/>
          <w:sz w:val="22"/>
          <w:szCs w:val="22"/>
          <w:lang w:val="sr-Cyrl-CS"/>
        </w:rPr>
        <w:t xml:space="preserve"> ЗАКОНА О ЈАВНИМ НАБАВКАМА </w:t>
      </w:r>
      <w:r w:rsidR="001B2FA4" w:rsidRPr="00D536F0">
        <w:rPr>
          <w:rFonts w:ascii="Times New Roman" w:hAnsi="Times New Roman"/>
          <w:b/>
          <w:sz w:val="22"/>
          <w:szCs w:val="22"/>
          <w:lang w:val="sr-Cyrl-CS"/>
        </w:rPr>
        <w:t xml:space="preserve">И УПУТСТВО КАКО СЕ ДОКАЗУЈЕ ИСПУЊЕНОСТ УСЛОВА </w:t>
      </w:r>
    </w:p>
    <w:p w:rsidR="001B2FA4" w:rsidRPr="00D536F0" w:rsidRDefault="001B2FA4" w:rsidP="001B2FA4">
      <w:pPr>
        <w:jc w:val="both"/>
        <w:rPr>
          <w:rFonts w:ascii="Times New Roman" w:hAnsi="Times New Roman"/>
          <w:bCs/>
          <w:sz w:val="22"/>
          <w:szCs w:val="22"/>
          <w:lang w:val="sr-Cyrl-CS"/>
        </w:rPr>
      </w:pPr>
    </w:p>
    <w:p w:rsidR="00EC1B32" w:rsidRPr="00D536F0" w:rsidRDefault="001B2FA4" w:rsidP="00E55407">
      <w:pPr>
        <w:ind w:right="23" w:firstLine="709"/>
        <w:jc w:val="both"/>
        <w:rPr>
          <w:rFonts w:ascii="Times New Roman" w:hAnsi="Times New Roman"/>
          <w:bCs/>
          <w:sz w:val="22"/>
          <w:szCs w:val="22"/>
          <w:lang w:val="sr-Cyrl-CS"/>
        </w:rPr>
      </w:pPr>
      <w:r w:rsidRPr="00D536F0">
        <w:rPr>
          <w:rFonts w:ascii="Times New Roman" w:hAnsi="Times New Roman"/>
          <w:bCs/>
          <w:sz w:val="22"/>
          <w:szCs w:val="22"/>
          <w:lang w:val="sr-Cyrl-CS"/>
        </w:rPr>
        <w:t>Исправном и комплетном понудом сматраће се свака понуда која садржи:</w:t>
      </w:r>
    </w:p>
    <w:p w:rsidR="00EB1D6D" w:rsidRPr="00D536F0" w:rsidRDefault="001B2FA4" w:rsidP="00AF1D07">
      <w:pPr>
        <w:pStyle w:val="BodyTextIndent3"/>
        <w:numPr>
          <w:ilvl w:val="0"/>
          <w:numId w:val="5"/>
        </w:numPr>
        <w:ind w:right="227"/>
        <w:jc w:val="both"/>
        <w:rPr>
          <w:rFonts w:ascii="Times New Roman" w:hAnsi="Times New Roman"/>
          <w:bCs/>
          <w:sz w:val="22"/>
          <w:szCs w:val="22"/>
          <w:lang w:val="sr-Cyrl-CS"/>
        </w:rPr>
      </w:pPr>
      <w:r w:rsidRPr="00D536F0">
        <w:rPr>
          <w:rFonts w:ascii="Times New Roman" w:hAnsi="Times New Roman"/>
          <w:bCs/>
          <w:sz w:val="22"/>
          <w:szCs w:val="22"/>
        </w:rPr>
        <w:t>Попуњен, потписан и ове</w:t>
      </w:r>
      <w:r w:rsidR="00D17CE5" w:rsidRPr="00D536F0">
        <w:rPr>
          <w:rFonts w:ascii="Times New Roman" w:hAnsi="Times New Roman"/>
          <w:bCs/>
          <w:sz w:val="22"/>
          <w:szCs w:val="22"/>
        </w:rPr>
        <w:t>рен образац понуде (прилог</w:t>
      </w:r>
      <w:r w:rsidR="00D17CE5" w:rsidRPr="00D536F0">
        <w:rPr>
          <w:rFonts w:ascii="Times New Roman" w:hAnsi="Times New Roman"/>
          <w:bCs/>
          <w:sz w:val="22"/>
          <w:szCs w:val="22"/>
          <w:lang w:val="sr-Cyrl-CS"/>
        </w:rPr>
        <w:t xml:space="preserve"> наведен</w:t>
      </w:r>
      <w:r w:rsidRPr="00D536F0">
        <w:rPr>
          <w:rFonts w:ascii="Times New Roman" w:hAnsi="Times New Roman"/>
          <w:bCs/>
          <w:sz w:val="22"/>
          <w:szCs w:val="22"/>
          <w:lang w:val="sr-Latn-CS"/>
        </w:rPr>
        <w:t xml:space="preserve"> </w:t>
      </w:r>
      <w:r w:rsidRPr="00D536F0">
        <w:rPr>
          <w:rFonts w:ascii="Times New Roman" w:hAnsi="Times New Roman"/>
          <w:bCs/>
          <w:sz w:val="22"/>
          <w:szCs w:val="22"/>
        </w:rPr>
        <w:t>у конкурсној документацији)</w:t>
      </w:r>
    </w:p>
    <w:p w:rsidR="007720DA" w:rsidRPr="00D536F0" w:rsidRDefault="007720DA" w:rsidP="00AF1D07">
      <w:pPr>
        <w:pStyle w:val="BodyTextIndent3"/>
        <w:numPr>
          <w:ilvl w:val="0"/>
          <w:numId w:val="5"/>
        </w:numPr>
        <w:ind w:right="227"/>
        <w:jc w:val="both"/>
        <w:rPr>
          <w:rFonts w:ascii="Times New Roman" w:hAnsi="Times New Roman"/>
          <w:bCs/>
          <w:sz w:val="22"/>
          <w:szCs w:val="22"/>
          <w:lang w:val="sr-Cyrl-CS"/>
        </w:rPr>
      </w:pPr>
      <w:r w:rsidRPr="00D536F0">
        <w:rPr>
          <w:rFonts w:ascii="Times New Roman" w:hAnsi="Times New Roman"/>
          <w:bCs/>
          <w:sz w:val="22"/>
          <w:szCs w:val="22"/>
          <w:lang w:val="sr-Cyrl-CS"/>
        </w:rPr>
        <w:t>Попуњена Техничка спецификација са појединачним ценама за сваку ставку</w:t>
      </w:r>
    </w:p>
    <w:p w:rsidR="00EB1D6D" w:rsidRPr="00D536F0" w:rsidRDefault="001B2FA4" w:rsidP="002D4EBE">
      <w:pPr>
        <w:pStyle w:val="BodyTextIndent"/>
        <w:numPr>
          <w:ilvl w:val="0"/>
          <w:numId w:val="5"/>
        </w:numPr>
        <w:ind w:right="23"/>
        <w:jc w:val="both"/>
        <w:rPr>
          <w:rFonts w:ascii="Times New Roman" w:hAnsi="Times New Roman"/>
          <w:bCs/>
          <w:sz w:val="22"/>
          <w:szCs w:val="22"/>
          <w:lang w:val="sr-Cyrl-CS"/>
        </w:rPr>
      </w:pPr>
      <w:r w:rsidRPr="00D536F0">
        <w:rPr>
          <w:rFonts w:ascii="Times New Roman" w:hAnsi="Times New Roman"/>
          <w:bCs/>
          <w:sz w:val="22"/>
          <w:szCs w:val="22"/>
        </w:rPr>
        <w:t xml:space="preserve">Попуњену, потписану и оверену изјаву понуђача о испуњености </w:t>
      </w:r>
      <w:r w:rsidRPr="00D536F0">
        <w:rPr>
          <w:rFonts w:ascii="Times New Roman" w:hAnsi="Times New Roman"/>
          <w:bCs/>
          <w:sz w:val="22"/>
          <w:szCs w:val="22"/>
          <w:lang w:val="sr-Latn-CS"/>
        </w:rPr>
        <w:t xml:space="preserve">законских и осталих тражених </w:t>
      </w:r>
      <w:r w:rsidRPr="00D536F0">
        <w:rPr>
          <w:rFonts w:ascii="Times New Roman" w:hAnsi="Times New Roman"/>
          <w:bCs/>
          <w:sz w:val="22"/>
          <w:szCs w:val="22"/>
        </w:rPr>
        <w:t>услова датој под материјалном и крив</w:t>
      </w:r>
      <w:r w:rsidR="00D17CE5" w:rsidRPr="00D536F0">
        <w:rPr>
          <w:rFonts w:ascii="Times New Roman" w:hAnsi="Times New Roman"/>
          <w:bCs/>
          <w:sz w:val="22"/>
          <w:szCs w:val="22"/>
        </w:rPr>
        <w:t xml:space="preserve">ичном одговорношћу (прилог </w:t>
      </w:r>
      <w:r w:rsidR="00D17CE5" w:rsidRPr="00D536F0">
        <w:rPr>
          <w:rFonts w:ascii="Times New Roman" w:hAnsi="Times New Roman"/>
          <w:bCs/>
          <w:sz w:val="22"/>
          <w:szCs w:val="22"/>
          <w:lang w:val="sr-Cyrl-CS"/>
        </w:rPr>
        <w:t>наведен</w:t>
      </w:r>
      <w:r w:rsidRPr="00D536F0">
        <w:rPr>
          <w:rFonts w:ascii="Times New Roman" w:hAnsi="Times New Roman"/>
          <w:bCs/>
          <w:sz w:val="22"/>
          <w:szCs w:val="22"/>
        </w:rPr>
        <w:t xml:space="preserve"> у конкурсној документацији)</w:t>
      </w:r>
      <w:r w:rsidR="00285099" w:rsidRPr="00D536F0">
        <w:rPr>
          <w:rFonts w:ascii="Times New Roman" w:hAnsi="Times New Roman"/>
          <w:bCs/>
          <w:sz w:val="22"/>
          <w:szCs w:val="22"/>
          <w:lang w:val="sr-Cyrl-CS"/>
        </w:rPr>
        <w:t xml:space="preserve">. </w:t>
      </w:r>
    </w:p>
    <w:p w:rsidR="00AF6249" w:rsidRPr="00D536F0" w:rsidRDefault="00AF6249" w:rsidP="00AF1D07">
      <w:pPr>
        <w:numPr>
          <w:ilvl w:val="0"/>
          <w:numId w:val="5"/>
        </w:numPr>
        <w:ind w:right="72"/>
        <w:jc w:val="both"/>
        <w:rPr>
          <w:rFonts w:ascii="Times New Roman" w:hAnsi="Times New Roman"/>
          <w:sz w:val="22"/>
          <w:szCs w:val="22"/>
          <w:lang w:val="sr-Cyrl-CS"/>
        </w:rPr>
      </w:pPr>
      <w:r w:rsidRPr="00D536F0">
        <w:rPr>
          <w:rFonts w:ascii="Times New Roman" w:hAnsi="Times New Roman"/>
          <w:sz w:val="22"/>
          <w:szCs w:val="22"/>
          <w:lang w:val="sr-Cyrl-CS"/>
        </w:rPr>
        <w:t>У случају да понуђач наступа с подизвођачем потребно је да достави:</w:t>
      </w:r>
    </w:p>
    <w:p w:rsidR="00AF6249" w:rsidRPr="00D536F0" w:rsidRDefault="00AF6249" w:rsidP="00AF6249">
      <w:pPr>
        <w:ind w:left="574" w:right="72" w:firstLine="4"/>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 xml:space="preserve">податке о подизвођачу </w:t>
      </w:r>
      <w:r w:rsidRPr="00D536F0">
        <w:rPr>
          <w:rFonts w:ascii="Times New Roman" w:hAnsi="Times New Roman"/>
          <w:bCs/>
          <w:sz w:val="22"/>
          <w:szCs w:val="22"/>
          <w:lang w:val="sr-Cyrl-CS"/>
        </w:rPr>
        <w:t>(прилог наведен у конкурсној документацији)</w:t>
      </w:r>
    </w:p>
    <w:p w:rsidR="00AF6249" w:rsidRPr="00D536F0" w:rsidRDefault="00AF6249" w:rsidP="00AF6249">
      <w:pPr>
        <w:ind w:right="72"/>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Pr="00D536F0">
        <w:rPr>
          <w:rFonts w:ascii="Times New Roman" w:hAnsi="Times New Roman"/>
          <w:sz w:val="22"/>
          <w:szCs w:val="22"/>
          <w:lang w:val="sr-Cyrl-CS"/>
        </w:rPr>
        <w:t>-</w:t>
      </w:r>
      <w:r w:rsidRPr="00D536F0">
        <w:rPr>
          <w:rFonts w:ascii="Times New Roman" w:hAnsi="Times New Roman"/>
          <w:sz w:val="22"/>
          <w:szCs w:val="22"/>
          <w:lang w:val="sr-Cyrl-CS"/>
        </w:rPr>
        <w:tab/>
      </w:r>
      <w:r w:rsidRPr="00D536F0">
        <w:rPr>
          <w:rFonts w:ascii="Times New Roman" w:hAnsi="Times New Roman"/>
          <w:bCs/>
          <w:sz w:val="22"/>
          <w:szCs w:val="22"/>
          <w:lang w:val="sr-Cyrl-CS"/>
        </w:rPr>
        <w:t xml:space="preserve">попуњену, потписану и оверену Изјаву подизвођача о испуњености </w:t>
      </w:r>
      <w:r w:rsidRPr="00D536F0">
        <w:rPr>
          <w:rFonts w:ascii="Times New Roman" w:hAnsi="Times New Roman"/>
          <w:bCs/>
          <w:sz w:val="22"/>
          <w:szCs w:val="22"/>
          <w:lang w:val="sr-Latn-CS"/>
        </w:rPr>
        <w:t xml:space="preserve">законских и осталих тражених </w:t>
      </w:r>
      <w:r w:rsidRPr="00D536F0">
        <w:rPr>
          <w:rFonts w:ascii="Times New Roman" w:hAnsi="Times New Roman"/>
          <w:bCs/>
          <w:sz w:val="22"/>
          <w:szCs w:val="22"/>
          <w:lang w:val="sr-Cyrl-CS"/>
        </w:rPr>
        <w:t xml:space="preserve">услова датој под материјалном и кривичном одговорношћу (прилог наведен у конкурсној документацији) </w:t>
      </w:r>
      <w:r w:rsidRPr="00D536F0">
        <w:rPr>
          <w:rFonts w:ascii="Times New Roman" w:hAnsi="Times New Roman"/>
          <w:sz w:val="22"/>
          <w:szCs w:val="22"/>
          <w:lang w:val="sr-Cyrl-CS"/>
        </w:rPr>
        <w:t xml:space="preserve">и </w:t>
      </w:r>
    </w:p>
    <w:p w:rsidR="00AF6249" w:rsidRPr="00D536F0" w:rsidRDefault="00AF6249" w:rsidP="00AF6249">
      <w:pPr>
        <w:ind w:right="23"/>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00733462" w:rsidRPr="00D536F0">
        <w:rPr>
          <w:rFonts w:ascii="Times New Roman" w:hAnsi="Times New Roman"/>
          <w:sz w:val="22"/>
          <w:szCs w:val="22"/>
          <w:lang w:val="sr-Cyrl-CS"/>
        </w:rPr>
        <w:tab/>
      </w:r>
      <w:r w:rsidRPr="00D536F0">
        <w:rPr>
          <w:rFonts w:ascii="Times New Roman" w:hAnsi="Times New Roman"/>
          <w:sz w:val="22"/>
          <w:szCs w:val="22"/>
          <w:lang w:val="sr-Cyrl-CS"/>
        </w:rPr>
        <w:t>-</w:t>
      </w:r>
      <w:r w:rsidR="00867634" w:rsidRPr="00D536F0">
        <w:rPr>
          <w:rFonts w:ascii="Times New Roman" w:hAnsi="Times New Roman"/>
          <w:sz w:val="22"/>
          <w:szCs w:val="22"/>
          <w:lang w:val="sr-Cyrl-CS"/>
        </w:rPr>
        <w:t xml:space="preserve"> </w:t>
      </w:r>
      <w:r w:rsidR="00867634" w:rsidRPr="00D536F0">
        <w:rPr>
          <w:rFonts w:ascii="Times New Roman" w:hAnsi="Times New Roman"/>
          <w:b/>
          <w:sz w:val="22"/>
          <w:szCs w:val="22"/>
          <w:lang w:val="sr-Cyrl-CS"/>
        </w:rPr>
        <w:t>уговор</w:t>
      </w:r>
      <w:r w:rsidRPr="00D536F0">
        <w:rPr>
          <w:rFonts w:ascii="Times New Roman" w:hAnsi="Times New Roman"/>
          <w:sz w:val="22"/>
          <w:szCs w:val="22"/>
          <w:lang w:val="sr-Cyrl-CS"/>
        </w:rPr>
        <w:t xml:space="preserve"> о пословно техничкој с</w:t>
      </w:r>
      <w:r w:rsidR="00867634" w:rsidRPr="00D536F0">
        <w:rPr>
          <w:rFonts w:ascii="Times New Roman" w:hAnsi="Times New Roman"/>
          <w:sz w:val="22"/>
          <w:szCs w:val="22"/>
          <w:lang w:val="sr-Cyrl-CS"/>
        </w:rPr>
        <w:t>арадњи за тражену врсту послова којим се прецизно дефинише</w:t>
      </w:r>
      <w:r w:rsidRPr="00D536F0">
        <w:rPr>
          <w:rFonts w:ascii="Times New Roman" w:hAnsi="Times New Roman"/>
          <w:sz w:val="22"/>
          <w:szCs w:val="22"/>
          <w:lang w:val="sr-Cyrl-CS"/>
        </w:rPr>
        <w:t xml:space="preserve"> </w:t>
      </w:r>
      <w:r w:rsidR="00867634" w:rsidRPr="00D536F0">
        <w:rPr>
          <w:rFonts w:ascii="Times New Roman" w:hAnsi="Times New Roman"/>
          <w:sz w:val="22"/>
          <w:szCs w:val="22"/>
          <w:lang w:val="sr-Cyrl-CS"/>
        </w:rPr>
        <w:t>који проценат јавне набавке се поверава подизвођачу (проценат јавне набавке који се поверава подизвођачу не може бити већи од 50%), део предмета јавне набавке који ће извршити преко подизвођача, као правила поступања наручиоца у случају да се доспела потраживања преносе директно подизвођачу</w:t>
      </w:r>
    </w:p>
    <w:p w:rsidR="00D443CB" w:rsidRPr="00D536F0" w:rsidRDefault="00D443CB" w:rsidP="00AF6249">
      <w:pPr>
        <w:ind w:right="23"/>
        <w:jc w:val="both"/>
        <w:rPr>
          <w:rFonts w:ascii="Times New Roman" w:hAnsi="Times New Roman"/>
          <w:sz w:val="22"/>
          <w:szCs w:val="22"/>
          <w:lang w:val="sr-Cyrl-CS"/>
        </w:rPr>
      </w:pPr>
    </w:p>
    <w:p w:rsidR="00D443CB" w:rsidRPr="00D536F0" w:rsidRDefault="00D443CB" w:rsidP="00E55407">
      <w:pPr>
        <w:numPr>
          <w:ilvl w:val="0"/>
          <w:numId w:val="5"/>
        </w:numPr>
        <w:ind w:right="23"/>
        <w:jc w:val="both"/>
        <w:rPr>
          <w:rFonts w:ascii="Times New Roman" w:hAnsi="Times New Roman"/>
          <w:sz w:val="22"/>
          <w:szCs w:val="22"/>
          <w:lang w:val="sr-Cyrl-CS"/>
        </w:rPr>
      </w:pPr>
      <w:r w:rsidRPr="00D536F0">
        <w:rPr>
          <w:rFonts w:ascii="Times New Roman" w:hAnsi="Times New Roman"/>
          <w:bCs/>
          <w:sz w:val="22"/>
          <w:szCs w:val="22"/>
          <w:lang w:val="sr-Cyrl-CS"/>
        </w:rPr>
        <w:t>Попуњен, потписан и оверен образац ''Подаци о понуђачу / носиоцу групе понуђача'' (прилог наведен у конкурсној документацији)</w:t>
      </w:r>
    </w:p>
    <w:p w:rsidR="00410065" w:rsidRPr="00D536F0" w:rsidRDefault="00410065" w:rsidP="00410065">
      <w:pPr>
        <w:ind w:left="645" w:right="23"/>
        <w:jc w:val="both"/>
        <w:rPr>
          <w:rFonts w:ascii="Times New Roman" w:hAnsi="Times New Roman"/>
          <w:sz w:val="22"/>
          <w:szCs w:val="22"/>
          <w:lang w:val="sr-Cyrl-CS"/>
        </w:rPr>
      </w:pPr>
    </w:p>
    <w:p w:rsidR="00D443CB" w:rsidRPr="00D536F0" w:rsidRDefault="0071307D" w:rsidP="00AF1D07">
      <w:pPr>
        <w:numPr>
          <w:ilvl w:val="0"/>
          <w:numId w:val="5"/>
        </w:numPr>
        <w:ind w:right="23"/>
        <w:jc w:val="both"/>
        <w:rPr>
          <w:rFonts w:ascii="Times New Roman" w:hAnsi="Times New Roman"/>
          <w:bCs/>
          <w:sz w:val="22"/>
          <w:szCs w:val="22"/>
          <w:lang w:val="sr-Cyrl-CS"/>
        </w:rPr>
      </w:pPr>
      <w:r w:rsidRPr="00D536F0">
        <w:rPr>
          <w:rFonts w:ascii="Times New Roman" w:hAnsi="Times New Roman"/>
          <w:bCs/>
          <w:sz w:val="22"/>
          <w:szCs w:val="22"/>
          <w:lang w:val="sr-Cyrl-CS"/>
        </w:rPr>
        <w:t>П</w:t>
      </w:r>
      <w:r w:rsidR="00D443CB" w:rsidRPr="00D536F0">
        <w:rPr>
          <w:rFonts w:ascii="Times New Roman" w:hAnsi="Times New Roman"/>
          <w:bCs/>
          <w:sz w:val="22"/>
          <w:szCs w:val="22"/>
          <w:lang w:val="sr-Cyrl-CS"/>
        </w:rPr>
        <w:t>отписан</w:t>
      </w:r>
      <w:r w:rsidR="00D443CB" w:rsidRPr="00D536F0">
        <w:rPr>
          <w:rFonts w:ascii="Times New Roman" w:hAnsi="Times New Roman"/>
          <w:bCs/>
          <w:sz w:val="22"/>
          <w:szCs w:val="22"/>
          <w:lang w:val="sr-Latn-CS"/>
        </w:rPr>
        <w:t xml:space="preserve"> </w:t>
      </w:r>
      <w:r w:rsidR="00D443CB" w:rsidRPr="00D536F0">
        <w:rPr>
          <w:rFonts w:ascii="Times New Roman" w:hAnsi="Times New Roman"/>
          <w:bCs/>
          <w:sz w:val="22"/>
          <w:szCs w:val="22"/>
          <w:lang w:val="sr-Cyrl-CS"/>
        </w:rPr>
        <w:t xml:space="preserve">и оверен </w:t>
      </w:r>
      <w:r w:rsidR="00EC09CA" w:rsidRPr="00D536F0">
        <w:rPr>
          <w:rFonts w:ascii="Times New Roman" w:hAnsi="Times New Roman"/>
          <w:bCs/>
          <w:sz w:val="22"/>
          <w:szCs w:val="22"/>
          <w:lang w:val="sr-Cyrl-CS"/>
        </w:rPr>
        <w:t>М</w:t>
      </w:r>
      <w:r w:rsidR="00D443CB" w:rsidRPr="00D536F0">
        <w:rPr>
          <w:rFonts w:ascii="Times New Roman" w:hAnsi="Times New Roman"/>
          <w:bCs/>
          <w:sz w:val="22"/>
          <w:szCs w:val="22"/>
          <w:lang w:val="sr-Cyrl-CS"/>
        </w:rPr>
        <w:t>одел уговора чиме потврђује слагање с истим (прилог</w:t>
      </w:r>
      <w:r w:rsidR="00D443CB" w:rsidRPr="00D536F0">
        <w:rPr>
          <w:rFonts w:ascii="Times New Roman" w:hAnsi="Times New Roman"/>
          <w:sz w:val="22"/>
          <w:szCs w:val="22"/>
          <w:lang w:val="sr-Cyrl-CS"/>
        </w:rPr>
        <w:t xml:space="preserve"> </w:t>
      </w:r>
      <w:r w:rsidR="00D443CB" w:rsidRPr="00D536F0">
        <w:rPr>
          <w:rFonts w:ascii="Times New Roman" w:hAnsi="Times New Roman"/>
          <w:bCs/>
          <w:sz w:val="22"/>
          <w:szCs w:val="22"/>
          <w:lang w:val="sr-Cyrl-CS"/>
        </w:rPr>
        <w:t>наведен у конкурсној документацији)</w:t>
      </w:r>
    </w:p>
    <w:p w:rsidR="00D443CB" w:rsidRPr="00D536F0" w:rsidRDefault="00D443CB" w:rsidP="00D443CB">
      <w:pPr>
        <w:ind w:right="23"/>
        <w:jc w:val="both"/>
        <w:rPr>
          <w:rFonts w:ascii="Times New Roman" w:hAnsi="Times New Roman"/>
          <w:bCs/>
          <w:sz w:val="22"/>
          <w:szCs w:val="22"/>
          <w:lang w:val="sr-Cyrl-CS"/>
        </w:rPr>
      </w:pPr>
    </w:p>
    <w:p w:rsidR="00D443CB" w:rsidRPr="00D536F0" w:rsidRDefault="00D443CB" w:rsidP="00AF1D07">
      <w:pPr>
        <w:numPr>
          <w:ilvl w:val="0"/>
          <w:numId w:val="5"/>
        </w:numPr>
        <w:ind w:right="23"/>
        <w:jc w:val="both"/>
        <w:rPr>
          <w:rFonts w:ascii="Times New Roman" w:hAnsi="Times New Roman"/>
          <w:bCs/>
          <w:sz w:val="22"/>
          <w:szCs w:val="22"/>
          <w:lang w:val="sr-Cyrl-CS"/>
        </w:rPr>
      </w:pPr>
      <w:r w:rsidRPr="00D536F0">
        <w:rPr>
          <w:rFonts w:ascii="Times New Roman" w:hAnsi="Times New Roman"/>
          <w:bCs/>
          <w:sz w:val="22"/>
          <w:szCs w:val="22"/>
          <w:lang w:val="sr-Cyrl-CS"/>
        </w:rPr>
        <w:t xml:space="preserve">Попуњену, потписану и оверену изјаву понуђача о </w:t>
      </w:r>
      <w:r w:rsidRPr="00D536F0">
        <w:rPr>
          <w:rFonts w:ascii="Times New Roman" w:hAnsi="Times New Roman"/>
          <w:sz w:val="22"/>
          <w:szCs w:val="22"/>
          <w:lang w:val="sr-Cyrl-CS"/>
        </w:rPr>
        <w:t xml:space="preserve">наступању или </w:t>
      </w:r>
      <w:r w:rsidRPr="00D536F0">
        <w:rPr>
          <w:rFonts w:ascii="Times New Roman" w:hAnsi="Times New Roman"/>
          <w:bCs/>
          <w:sz w:val="22"/>
          <w:szCs w:val="22"/>
          <w:lang w:val="sr-Cyrl-CS"/>
        </w:rPr>
        <w:t xml:space="preserve">попуњену, потписану и оверену изјаву понуђача о </w:t>
      </w:r>
      <w:r w:rsidRPr="00D536F0">
        <w:rPr>
          <w:rFonts w:ascii="Times New Roman" w:hAnsi="Times New Roman"/>
          <w:sz w:val="22"/>
          <w:szCs w:val="22"/>
          <w:lang w:val="sr-Latn-CS"/>
        </w:rPr>
        <w:t>не наступа</w:t>
      </w:r>
      <w:r w:rsidRPr="00D536F0">
        <w:rPr>
          <w:rFonts w:ascii="Times New Roman" w:hAnsi="Times New Roman"/>
          <w:sz w:val="22"/>
          <w:szCs w:val="22"/>
          <w:lang w:val="sr-Cyrl-CS"/>
        </w:rPr>
        <w:t>њу</w:t>
      </w:r>
      <w:r w:rsidRPr="00D536F0">
        <w:rPr>
          <w:rFonts w:ascii="Times New Roman" w:hAnsi="Times New Roman"/>
          <w:sz w:val="22"/>
          <w:szCs w:val="22"/>
          <w:lang w:val="sr-Latn-CS"/>
        </w:rPr>
        <w:t xml:space="preserve"> са</w:t>
      </w:r>
      <w:r w:rsidRPr="00D536F0">
        <w:rPr>
          <w:rFonts w:ascii="Times New Roman" w:hAnsi="Times New Roman"/>
          <w:sz w:val="22"/>
          <w:szCs w:val="22"/>
          <w:lang w:val="sr-Cyrl-CS"/>
        </w:rPr>
        <w:t xml:space="preserve"> подизвођачем, у зависности од чињенице да ли понуђач наступа или не наступа с подизвођачима </w:t>
      </w:r>
      <w:r w:rsidRPr="00D536F0">
        <w:rPr>
          <w:rFonts w:ascii="Times New Roman" w:hAnsi="Times New Roman"/>
          <w:bCs/>
          <w:sz w:val="22"/>
          <w:szCs w:val="22"/>
          <w:lang w:val="sr-Cyrl-CS"/>
        </w:rPr>
        <w:t>(прилог наведен у конкурсној документацији).</w:t>
      </w:r>
    </w:p>
    <w:p w:rsidR="00D443CB" w:rsidRPr="00D536F0" w:rsidRDefault="00D443CB" w:rsidP="00D443CB">
      <w:pPr>
        <w:ind w:right="23"/>
        <w:jc w:val="both"/>
        <w:rPr>
          <w:rFonts w:ascii="Times New Roman" w:hAnsi="Times New Roman"/>
          <w:bCs/>
          <w:sz w:val="22"/>
          <w:szCs w:val="22"/>
          <w:lang w:val="sr-Cyrl-CS"/>
        </w:rPr>
      </w:pPr>
    </w:p>
    <w:p w:rsidR="00D443CB" w:rsidRPr="00D536F0" w:rsidRDefault="00D443CB" w:rsidP="00AF1D07">
      <w:pPr>
        <w:numPr>
          <w:ilvl w:val="0"/>
          <w:numId w:val="5"/>
        </w:numPr>
        <w:ind w:right="74"/>
        <w:jc w:val="both"/>
        <w:rPr>
          <w:rFonts w:ascii="Times New Roman" w:hAnsi="Times New Roman"/>
          <w:bCs/>
          <w:sz w:val="22"/>
          <w:szCs w:val="22"/>
          <w:lang w:val="sr-Cyrl-CS"/>
        </w:rPr>
      </w:pPr>
      <w:r w:rsidRPr="00D536F0">
        <w:rPr>
          <w:rFonts w:ascii="Times New Roman" w:hAnsi="Times New Roman"/>
          <w:bCs/>
          <w:sz w:val="22"/>
          <w:szCs w:val="22"/>
          <w:lang w:val="sr-Cyrl-CS"/>
        </w:rPr>
        <w:t>Попуњену, потписану и оверену изјаву</w:t>
      </w:r>
      <w:r w:rsidRPr="00D536F0">
        <w:rPr>
          <w:rFonts w:ascii="Times New Roman" w:hAnsi="Times New Roman"/>
          <w:sz w:val="22"/>
          <w:szCs w:val="22"/>
          <w:lang w:val="sr-Cyrl-CS"/>
        </w:rPr>
        <w:t xml:space="preserve"> о кључном техничком особљу које ће бити одговорно за извршење уговора</w:t>
      </w:r>
      <w:r w:rsidRPr="00D536F0">
        <w:rPr>
          <w:rFonts w:ascii="Times New Roman" w:hAnsi="Times New Roman"/>
          <w:sz w:val="22"/>
          <w:szCs w:val="22"/>
          <w:lang w:val="ru-RU"/>
        </w:rPr>
        <w:t xml:space="preserve"> </w:t>
      </w:r>
      <w:r w:rsidRPr="00D536F0">
        <w:rPr>
          <w:rFonts w:ascii="Times New Roman" w:hAnsi="Times New Roman"/>
          <w:sz w:val="22"/>
          <w:szCs w:val="22"/>
          <w:lang w:val="sr-Cyrl-CS"/>
        </w:rPr>
        <w:t xml:space="preserve">и квалитет испоручених добара </w:t>
      </w:r>
      <w:r w:rsidRPr="00D536F0">
        <w:rPr>
          <w:rFonts w:ascii="Times New Roman" w:hAnsi="Times New Roman"/>
          <w:bCs/>
          <w:sz w:val="22"/>
          <w:szCs w:val="22"/>
          <w:lang w:val="sr-Cyrl-CS"/>
        </w:rPr>
        <w:t>(прилог наведен у конкурсној документацији)</w:t>
      </w:r>
    </w:p>
    <w:p w:rsidR="00D443CB" w:rsidRPr="00D536F0" w:rsidRDefault="00D443CB" w:rsidP="00D443CB">
      <w:pPr>
        <w:ind w:right="74"/>
        <w:jc w:val="both"/>
        <w:rPr>
          <w:rFonts w:ascii="Times New Roman" w:hAnsi="Times New Roman"/>
          <w:bCs/>
          <w:sz w:val="22"/>
          <w:szCs w:val="22"/>
          <w:lang w:val="sr-Cyrl-CS"/>
        </w:rPr>
      </w:pPr>
    </w:p>
    <w:p w:rsidR="00D443CB" w:rsidRPr="00D536F0" w:rsidRDefault="00D443CB" w:rsidP="00AF1D07">
      <w:pPr>
        <w:numPr>
          <w:ilvl w:val="0"/>
          <w:numId w:val="5"/>
        </w:numPr>
        <w:ind w:right="74"/>
        <w:jc w:val="both"/>
        <w:rPr>
          <w:rFonts w:ascii="Times New Roman" w:hAnsi="Times New Roman"/>
          <w:bCs/>
          <w:sz w:val="22"/>
          <w:szCs w:val="22"/>
          <w:lang w:val="sr-Cyrl-CS"/>
        </w:rPr>
      </w:pPr>
      <w:r w:rsidRPr="00D536F0">
        <w:rPr>
          <w:rFonts w:ascii="Times New Roman" w:hAnsi="Times New Roman"/>
          <w:bCs/>
          <w:sz w:val="22"/>
          <w:szCs w:val="22"/>
          <w:lang w:val="sr-Cyrl-CS"/>
        </w:rPr>
        <w:t xml:space="preserve">Образац трошкова припреме понуде (понуђач попуњава уколико постоје стварни трошкови припремања понуде, </w:t>
      </w:r>
      <w:r w:rsidRPr="00D536F0">
        <w:rPr>
          <w:rFonts w:ascii="Times New Roman" w:hAnsi="Times New Roman"/>
          <w:b/>
          <w:bCs/>
          <w:sz w:val="22"/>
          <w:szCs w:val="22"/>
          <w:u w:val="single"/>
          <w:lang w:val="sr-Cyrl-CS"/>
        </w:rPr>
        <w:t>у супротном потребно је да понуђач без попуњавања потпише и овери печатом наведени образац као саставни део конкурсне документације</w:t>
      </w:r>
      <w:r w:rsidRPr="00D536F0">
        <w:rPr>
          <w:rFonts w:ascii="Times New Roman" w:hAnsi="Times New Roman"/>
          <w:bCs/>
          <w:sz w:val="22"/>
          <w:szCs w:val="22"/>
          <w:lang w:val="sr-Cyrl-CS"/>
        </w:rPr>
        <w:t xml:space="preserve">) </w:t>
      </w:r>
    </w:p>
    <w:p w:rsidR="00D443CB" w:rsidRPr="00D536F0" w:rsidRDefault="00D443CB" w:rsidP="00D443CB">
      <w:pPr>
        <w:ind w:right="74"/>
        <w:jc w:val="both"/>
        <w:rPr>
          <w:rFonts w:ascii="Times New Roman" w:hAnsi="Times New Roman"/>
          <w:bCs/>
          <w:sz w:val="22"/>
          <w:szCs w:val="22"/>
          <w:lang w:val="sr-Cyrl-CS"/>
        </w:rPr>
      </w:pPr>
    </w:p>
    <w:p w:rsidR="001C100C" w:rsidRPr="00D536F0" w:rsidRDefault="00D443CB" w:rsidP="00C25CD7">
      <w:pPr>
        <w:numPr>
          <w:ilvl w:val="0"/>
          <w:numId w:val="5"/>
        </w:numPr>
        <w:ind w:right="74"/>
        <w:jc w:val="both"/>
        <w:rPr>
          <w:rFonts w:ascii="Times New Roman" w:hAnsi="Times New Roman"/>
          <w:bCs/>
          <w:sz w:val="22"/>
          <w:szCs w:val="22"/>
          <w:lang w:val="sr-Cyrl-CS"/>
        </w:rPr>
      </w:pPr>
      <w:r w:rsidRPr="00D536F0">
        <w:rPr>
          <w:rFonts w:ascii="Times New Roman" w:hAnsi="Times New Roman"/>
          <w:bCs/>
          <w:sz w:val="22"/>
          <w:szCs w:val="22"/>
          <w:lang w:val="sr-Cyrl-CS"/>
        </w:rPr>
        <w:t>Попуњену, потписану и оверену Изјаву о независној понуди</w:t>
      </w:r>
    </w:p>
    <w:p w:rsidR="00D443CB" w:rsidRPr="00D536F0" w:rsidRDefault="00D443CB" w:rsidP="00AF1D07">
      <w:pPr>
        <w:numPr>
          <w:ilvl w:val="0"/>
          <w:numId w:val="5"/>
        </w:numPr>
        <w:ind w:right="74"/>
        <w:jc w:val="both"/>
        <w:rPr>
          <w:rFonts w:ascii="Times New Roman" w:hAnsi="Times New Roman"/>
          <w:bCs/>
          <w:sz w:val="22"/>
          <w:szCs w:val="22"/>
          <w:lang w:val="sr-Cyrl-CS"/>
        </w:rPr>
      </w:pPr>
      <w:r w:rsidRPr="00D536F0">
        <w:rPr>
          <w:rFonts w:ascii="Times New Roman" w:hAnsi="Times New Roman"/>
          <w:sz w:val="22"/>
          <w:szCs w:val="22"/>
          <w:lang w:val="sr-Cyrl-CS"/>
        </w:rPr>
        <w:t>У случају да група понуђача поднесе заједничку понуду, та група мора поднети и:</w:t>
      </w:r>
    </w:p>
    <w:p w:rsidR="00D443CB" w:rsidRPr="00D536F0" w:rsidRDefault="00D443CB" w:rsidP="00740ACE">
      <w:pPr>
        <w:jc w:val="both"/>
        <w:rPr>
          <w:rFonts w:ascii="Times New Roman" w:hAnsi="Times New Roman"/>
          <w:bCs/>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w:t>
      </w:r>
      <w:r w:rsidRPr="00D536F0">
        <w:rPr>
          <w:rFonts w:ascii="Times New Roman" w:hAnsi="Times New Roman"/>
          <w:sz w:val="22"/>
          <w:szCs w:val="22"/>
          <w:lang w:val="sr-Cyrl-CS"/>
        </w:rPr>
        <w:tab/>
      </w:r>
      <w:r w:rsidRPr="00D536F0">
        <w:rPr>
          <w:rFonts w:ascii="Times New Roman" w:hAnsi="Times New Roman"/>
          <w:bCs/>
          <w:sz w:val="22"/>
          <w:szCs w:val="22"/>
          <w:lang w:val="sr-Cyrl-CS"/>
        </w:rPr>
        <w:t>попуњену, потписану и оверену</w:t>
      </w:r>
      <w:r w:rsidRPr="00D536F0">
        <w:rPr>
          <w:rFonts w:ascii="Times New Roman" w:hAnsi="Times New Roman"/>
          <w:b/>
          <w:sz w:val="22"/>
          <w:szCs w:val="22"/>
          <w:lang w:val="sr-Cyrl-CS"/>
        </w:rPr>
        <w:t xml:space="preserve"> Изјаву </w:t>
      </w:r>
      <w:r w:rsidRPr="00D536F0">
        <w:rPr>
          <w:rFonts w:ascii="Times New Roman" w:hAnsi="Times New Roman"/>
          <w:sz w:val="22"/>
          <w:szCs w:val="22"/>
          <w:lang w:val="sr-Cyrl-CS"/>
        </w:rPr>
        <w:t xml:space="preserve">да у поступку доделе уговора наступа група </w:t>
      </w:r>
      <w:r w:rsidR="003564DB" w:rsidRPr="00D536F0">
        <w:rPr>
          <w:rFonts w:ascii="Times New Roman" w:hAnsi="Times New Roman"/>
          <w:sz w:val="22"/>
          <w:szCs w:val="22"/>
          <w:lang w:val="sr-Cyrl-CS"/>
        </w:rPr>
        <w:t xml:space="preserve">     </w:t>
      </w:r>
      <w:r w:rsidRPr="00D536F0">
        <w:rPr>
          <w:rFonts w:ascii="Times New Roman" w:hAnsi="Times New Roman"/>
          <w:sz w:val="22"/>
          <w:szCs w:val="22"/>
          <w:lang w:val="sr-Cyrl-CS"/>
        </w:rPr>
        <w:t xml:space="preserve">понуђача </w:t>
      </w:r>
      <w:r w:rsidRPr="00D536F0">
        <w:rPr>
          <w:rFonts w:ascii="Times New Roman" w:hAnsi="Times New Roman"/>
          <w:bCs/>
          <w:sz w:val="22"/>
          <w:szCs w:val="22"/>
          <w:lang w:val="sr-Cyrl-CS"/>
        </w:rPr>
        <w:t>(прилог наведен у конкурсној документацији)</w:t>
      </w:r>
    </w:p>
    <w:p w:rsidR="00D443CB" w:rsidRPr="00D536F0" w:rsidRDefault="00D443CB" w:rsidP="00740ACE">
      <w:pPr>
        <w:jc w:val="both"/>
        <w:rPr>
          <w:rFonts w:ascii="Times New Roman" w:hAnsi="Times New Roman"/>
          <w:bCs/>
          <w:sz w:val="22"/>
          <w:szCs w:val="22"/>
          <w:lang w:val="sr-Cyrl-CS"/>
        </w:rPr>
      </w:pPr>
      <w:r w:rsidRPr="00D536F0">
        <w:rPr>
          <w:rFonts w:ascii="Times New Roman" w:hAnsi="Times New Roman"/>
          <w:bCs/>
          <w:sz w:val="22"/>
          <w:szCs w:val="22"/>
          <w:lang w:val="sr-Cyrl-CS"/>
        </w:rPr>
        <w:tab/>
      </w:r>
      <w:r w:rsidRPr="00D536F0">
        <w:rPr>
          <w:rFonts w:ascii="Times New Roman" w:hAnsi="Times New Roman"/>
          <w:bCs/>
          <w:sz w:val="22"/>
          <w:szCs w:val="22"/>
          <w:lang w:val="sr-Cyrl-CS"/>
        </w:rPr>
        <w:tab/>
      </w:r>
      <w:r w:rsidRPr="00D536F0">
        <w:rPr>
          <w:rFonts w:ascii="Times New Roman" w:hAnsi="Times New Roman"/>
          <w:bCs/>
          <w:sz w:val="22"/>
          <w:szCs w:val="22"/>
          <w:lang w:val="sr-Cyrl-CS"/>
        </w:rPr>
        <w:tab/>
      </w:r>
      <w:r w:rsidR="00740ACE" w:rsidRPr="00D536F0">
        <w:rPr>
          <w:rFonts w:ascii="Times New Roman" w:hAnsi="Times New Roman"/>
          <w:bCs/>
          <w:sz w:val="22"/>
          <w:szCs w:val="22"/>
          <w:lang w:val="sr-Cyrl-CS"/>
        </w:rPr>
        <w:tab/>
      </w:r>
      <w:r w:rsidR="00740ACE" w:rsidRPr="00D536F0">
        <w:rPr>
          <w:rFonts w:ascii="Times New Roman" w:hAnsi="Times New Roman"/>
          <w:bCs/>
          <w:sz w:val="22"/>
          <w:szCs w:val="22"/>
          <w:lang w:val="sr-Cyrl-CS"/>
        </w:rPr>
        <w:tab/>
      </w:r>
      <w:r w:rsidR="00740ACE" w:rsidRPr="00D536F0">
        <w:rPr>
          <w:rFonts w:ascii="Times New Roman" w:hAnsi="Times New Roman"/>
          <w:bCs/>
          <w:sz w:val="22"/>
          <w:szCs w:val="22"/>
          <w:lang w:val="sr-Cyrl-CS"/>
        </w:rPr>
        <w:tab/>
      </w:r>
      <w:r w:rsidRPr="00D536F0">
        <w:rPr>
          <w:rFonts w:ascii="Times New Roman" w:hAnsi="Times New Roman"/>
          <w:bCs/>
          <w:sz w:val="22"/>
          <w:szCs w:val="22"/>
          <w:lang w:val="sr-Cyrl-CS"/>
        </w:rPr>
        <w:t>-</w:t>
      </w:r>
      <w:r w:rsidRPr="00D536F0">
        <w:rPr>
          <w:rFonts w:ascii="Times New Roman" w:hAnsi="Times New Roman"/>
          <w:bCs/>
          <w:sz w:val="22"/>
          <w:szCs w:val="22"/>
          <w:lang w:val="sr-Cyrl-CS"/>
        </w:rPr>
        <w:tab/>
        <w:t xml:space="preserve">попуњену, потписану и оверену </w:t>
      </w:r>
      <w:r w:rsidRPr="00D536F0">
        <w:rPr>
          <w:rFonts w:ascii="Times New Roman" w:hAnsi="Times New Roman"/>
          <w:b/>
          <w:bCs/>
          <w:sz w:val="22"/>
          <w:szCs w:val="22"/>
          <w:lang w:val="sr-Cyrl-CS"/>
        </w:rPr>
        <w:t>Изјаву да носиоц групе</w:t>
      </w:r>
      <w:r w:rsidRPr="00D536F0">
        <w:rPr>
          <w:rFonts w:ascii="Times New Roman" w:hAnsi="Times New Roman"/>
          <w:bCs/>
          <w:sz w:val="22"/>
          <w:szCs w:val="22"/>
          <w:lang w:val="sr-Cyrl-CS"/>
        </w:rPr>
        <w:t xml:space="preserve"> понуђача испуњава законске и остале тражене услове дате под материјалном и кривичном одговорношћу (прилог наведен у конкурсној документацији)</w:t>
      </w:r>
    </w:p>
    <w:p w:rsidR="00D443CB" w:rsidRPr="00D536F0" w:rsidRDefault="00D443CB" w:rsidP="00D443CB">
      <w:pPr>
        <w:tabs>
          <w:tab w:val="left" w:pos="180"/>
        </w:tabs>
        <w:jc w:val="both"/>
        <w:rPr>
          <w:rFonts w:ascii="Times New Roman" w:hAnsi="Times New Roman"/>
          <w:bCs/>
          <w:sz w:val="22"/>
          <w:szCs w:val="22"/>
          <w:lang w:val="sr-Cyrl-CS"/>
        </w:rPr>
      </w:pPr>
      <w:r w:rsidRPr="00D536F0">
        <w:rPr>
          <w:rFonts w:ascii="Times New Roman" w:hAnsi="Times New Roman"/>
          <w:bCs/>
          <w:sz w:val="22"/>
          <w:szCs w:val="22"/>
          <w:lang w:val="sr-Cyrl-CS"/>
        </w:rPr>
        <w:tab/>
      </w:r>
      <w:r w:rsidRPr="00D536F0">
        <w:rPr>
          <w:rFonts w:ascii="Times New Roman" w:hAnsi="Times New Roman"/>
          <w:bCs/>
          <w:sz w:val="22"/>
          <w:szCs w:val="22"/>
          <w:lang w:val="sr-Cyrl-CS"/>
        </w:rPr>
        <w:tab/>
      </w:r>
      <w:r w:rsidRPr="00D536F0">
        <w:rPr>
          <w:rFonts w:ascii="Times New Roman" w:hAnsi="Times New Roman"/>
          <w:bCs/>
          <w:sz w:val="22"/>
          <w:szCs w:val="22"/>
          <w:lang w:val="sr-Cyrl-CS"/>
        </w:rPr>
        <w:tab/>
      </w:r>
      <w:r w:rsidR="00740ACE" w:rsidRPr="00D536F0">
        <w:rPr>
          <w:rFonts w:ascii="Times New Roman" w:hAnsi="Times New Roman"/>
          <w:bCs/>
          <w:sz w:val="22"/>
          <w:szCs w:val="22"/>
          <w:lang w:val="sr-Cyrl-CS"/>
        </w:rPr>
        <w:tab/>
      </w:r>
      <w:r w:rsidRPr="00D536F0">
        <w:rPr>
          <w:rFonts w:ascii="Times New Roman" w:hAnsi="Times New Roman"/>
          <w:bCs/>
          <w:sz w:val="22"/>
          <w:szCs w:val="22"/>
          <w:lang w:val="sr-Cyrl-CS"/>
        </w:rPr>
        <w:t>-</w:t>
      </w:r>
      <w:r w:rsidRPr="00D536F0">
        <w:rPr>
          <w:rFonts w:ascii="Times New Roman" w:hAnsi="Times New Roman"/>
          <w:bCs/>
          <w:sz w:val="22"/>
          <w:szCs w:val="22"/>
          <w:lang w:val="sr-Cyrl-CS"/>
        </w:rPr>
        <w:tab/>
        <w:t xml:space="preserve">попуњену, потписану и оверену </w:t>
      </w:r>
      <w:r w:rsidRPr="00D536F0">
        <w:rPr>
          <w:rFonts w:ascii="Times New Roman" w:hAnsi="Times New Roman"/>
          <w:b/>
          <w:bCs/>
          <w:sz w:val="22"/>
          <w:szCs w:val="22"/>
          <w:lang w:val="sr-Cyrl-CS"/>
        </w:rPr>
        <w:t>Изјаву да члан групе</w:t>
      </w:r>
      <w:r w:rsidRPr="00D536F0">
        <w:rPr>
          <w:rFonts w:ascii="Times New Roman" w:hAnsi="Times New Roman"/>
          <w:bCs/>
          <w:sz w:val="22"/>
          <w:szCs w:val="22"/>
          <w:lang w:val="sr-Cyrl-CS"/>
        </w:rPr>
        <w:t xml:space="preserve"> понуђача испуњава законске и остале тражене услове дате под материјалном и кривичном одговорношћу (прилог наведен у конкурсној документацији)</w:t>
      </w:r>
    </w:p>
    <w:p w:rsidR="00D443CB" w:rsidRPr="00D536F0" w:rsidRDefault="00D443CB" w:rsidP="00D443CB">
      <w:pPr>
        <w:tabs>
          <w:tab w:val="left" w:pos="180"/>
        </w:tabs>
        <w:ind w:right="23"/>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00740ACE" w:rsidRPr="00D536F0">
        <w:rPr>
          <w:rFonts w:ascii="Times New Roman" w:hAnsi="Times New Roman"/>
          <w:sz w:val="22"/>
          <w:szCs w:val="22"/>
          <w:lang w:val="sr-Cyrl-CS"/>
        </w:rPr>
        <w:tab/>
      </w:r>
      <w:r w:rsidR="00740ACE" w:rsidRPr="00D536F0">
        <w:rPr>
          <w:rFonts w:ascii="Times New Roman" w:hAnsi="Times New Roman"/>
          <w:sz w:val="22"/>
          <w:szCs w:val="22"/>
          <w:lang w:val="sr-Cyrl-CS"/>
        </w:rPr>
        <w:tab/>
        <w:t xml:space="preserve">- </w:t>
      </w:r>
      <w:r w:rsidRPr="00D536F0">
        <w:rPr>
          <w:rFonts w:ascii="Times New Roman" w:hAnsi="Times New Roman"/>
          <w:sz w:val="22"/>
          <w:szCs w:val="22"/>
          <w:lang w:val="sr-Cyrl-CS"/>
        </w:rPr>
        <w:t xml:space="preserve">податке о члану групе понуђача </w:t>
      </w:r>
      <w:r w:rsidRPr="00D536F0">
        <w:rPr>
          <w:rFonts w:ascii="Times New Roman" w:hAnsi="Times New Roman"/>
          <w:bCs/>
          <w:sz w:val="22"/>
          <w:szCs w:val="22"/>
          <w:lang w:val="sr-Cyrl-CS"/>
        </w:rPr>
        <w:t>(прилог наведен у конкурсној документацији)</w:t>
      </w:r>
      <w:r w:rsidRPr="00D536F0">
        <w:rPr>
          <w:rFonts w:ascii="Times New Roman" w:hAnsi="Times New Roman"/>
          <w:sz w:val="22"/>
          <w:szCs w:val="22"/>
          <w:lang w:val="sr-Cyrl-CS"/>
        </w:rPr>
        <w:t xml:space="preserve">  </w:t>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p>
    <w:p w:rsidR="0034438B" w:rsidRPr="00D536F0" w:rsidRDefault="00740ACE" w:rsidP="00311A7C">
      <w:pPr>
        <w:ind w:firstLine="340"/>
        <w:jc w:val="both"/>
        <w:rPr>
          <w:rFonts w:ascii="Times New Roman" w:hAnsi="Times New Roman"/>
          <w:sz w:val="22"/>
          <w:szCs w:val="22"/>
          <w:lang w:val="sr-Cyrl-CS"/>
        </w:rPr>
      </w:pPr>
      <w:r w:rsidRPr="00D536F0">
        <w:rPr>
          <w:rFonts w:ascii="Times New Roman" w:hAnsi="Times New Roman"/>
          <w:sz w:val="22"/>
          <w:szCs w:val="22"/>
        </w:rPr>
        <w:t xml:space="preserve"> </w:t>
      </w:r>
      <w:r w:rsidR="00D443CB" w:rsidRPr="00D536F0">
        <w:rPr>
          <w:rFonts w:ascii="Times New Roman" w:hAnsi="Times New Roman"/>
          <w:sz w:val="22"/>
          <w:szCs w:val="22"/>
          <w:lang w:val="sr-Cyrl-CS"/>
        </w:rPr>
        <w:t>-</w:t>
      </w:r>
      <w:r w:rsidR="00D443CB" w:rsidRPr="00D536F0">
        <w:rPr>
          <w:rFonts w:ascii="Times New Roman" w:hAnsi="Times New Roman"/>
          <w:b/>
          <w:sz w:val="22"/>
          <w:szCs w:val="22"/>
          <w:lang w:val="sr-Cyrl-CS"/>
        </w:rPr>
        <w:t xml:space="preserve"> споразум</w:t>
      </w:r>
      <w:r w:rsidR="00D443CB" w:rsidRPr="00D536F0">
        <w:rPr>
          <w:rFonts w:ascii="Times New Roman" w:hAnsi="Times New Roman"/>
          <w:sz w:val="22"/>
          <w:szCs w:val="22"/>
          <w:lang w:val="sr-Cyrl-CS"/>
        </w:rPr>
        <w:t xml:space="preserve"> о заједничком извршењу набавке ако буду изабрани, којим мора бити прецизно одређена одговорност понуђача за извршење уговора. У сваком случају, сви понуђачи одговарају наручиоцу неограничено солидарно.</w:t>
      </w:r>
    </w:p>
    <w:p w:rsidR="00D443CB" w:rsidRPr="00D536F0" w:rsidRDefault="00D443CB" w:rsidP="00AF1D07">
      <w:pPr>
        <w:numPr>
          <w:ilvl w:val="0"/>
          <w:numId w:val="5"/>
        </w:numPr>
        <w:jc w:val="both"/>
        <w:rPr>
          <w:rFonts w:ascii="Times New Roman" w:hAnsi="Times New Roman"/>
          <w:sz w:val="22"/>
          <w:szCs w:val="22"/>
          <w:lang w:val="sr-Cyrl-CS"/>
        </w:rPr>
      </w:pPr>
      <w:r w:rsidRPr="00D536F0">
        <w:rPr>
          <w:rFonts w:ascii="Times New Roman" w:hAnsi="Times New Roman"/>
          <w:color w:val="000000"/>
          <w:sz w:val="22"/>
          <w:szCs w:val="22"/>
        </w:rPr>
        <w:t>У случају ангажовања физичких лица за обављање тражених  послова потребно је да понуђач достави:</w:t>
      </w:r>
    </w:p>
    <w:p w:rsidR="00FE1BB1" w:rsidRPr="00D536F0" w:rsidRDefault="00D443CB" w:rsidP="00311A7C">
      <w:pPr>
        <w:ind w:left="684" w:firstLine="57"/>
        <w:jc w:val="both"/>
        <w:rPr>
          <w:rFonts w:ascii="Times New Roman" w:hAnsi="Times New Roman"/>
          <w:sz w:val="22"/>
          <w:szCs w:val="22"/>
          <w:lang w:val="sr-Cyrl-CS"/>
        </w:rPr>
      </w:pPr>
      <w:r w:rsidRPr="00D536F0">
        <w:rPr>
          <w:rFonts w:ascii="Times New Roman" w:hAnsi="Times New Roman"/>
          <w:color w:val="000000"/>
          <w:sz w:val="22"/>
          <w:szCs w:val="22"/>
          <w:lang w:val="sr-Cyrl-CS"/>
        </w:rPr>
        <w:t xml:space="preserve">- </w:t>
      </w:r>
      <w:r w:rsidRPr="00D536F0">
        <w:rPr>
          <w:rFonts w:ascii="Times New Roman" w:hAnsi="Times New Roman"/>
          <w:color w:val="000000"/>
          <w:sz w:val="22"/>
          <w:szCs w:val="22"/>
          <w:lang w:val="sr-Cyrl-CS"/>
        </w:rPr>
        <w:tab/>
      </w:r>
      <w:r w:rsidRPr="00D536F0">
        <w:rPr>
          <w:rFonts w:ascii="Times New Roman" w:hAnsi="Times New Roman"/>
          <w:b/>
          <w:bCs/>
          <w:color w:val="000000"/>
          <w:sz w:val="22"/>
          <w:szCs w:val="22"/>
          <w:lang w:val="sr-Cyrl-CS"/>
        </w:rPr>
        <w:t>Уговор</w:t>
      </w:r>
      <w:r w:rsidRPr="00D536F0">
        <w:rPr>
          <w:rFonts w:ascii="Times New Roman" w:hAnsi="Times New Roman"/>
          <w:color w:val="000000"/>
          <w:sz w:val="22"/>
          <w:szCs w:val="22"/>
          <w:lang w:val="sr-Cyrl-CS"/>
        </w:rPr>
        <w:t xml:space="preserve"> о извршењу посла закључен с тим лицим</w:t>
      </w:r>
      <w:r w:rsidR="00311A7C" w:rsidRPr="00D536F0">
        <w:rPr>
          <w:rFonts w:ascii="Times New Roman" w:hAnsi="Times New Roman"/>
          <w:color w:val="000000"/>
          <w:sz w:val="22"/>
          <w:szCs w:val="22"/>
          <w:lang w:val="sr-Cyrl-CS"/>
        </w:rPr>
        <w:t>а</w:t>
      </w:r>
    </w:p>
    <w:p w:rsidR="00FE1BB1" w:rsidRPr="00D536F0" w:rsidRDefault="00FE1BB1" w:rsidP="00C73E12">
      <w:pPr>
        <w:jc w:val="center"/>
        <w:rPr>
          <w:rFonts w:ascii="Times New Roman" w:hAnsi="Times New Roman"/>
          <w:b/>
          <w:sz w:val="22"/>
          <w:szCs w:val="22"/>
          <w:lang w:val="sr-Cyrl-CS"/>
        </w:rPr>
      </w:pPr>
    </w:p>
    <w:p w:rsidR="00C73E12" w:rsidRPr="00D536F0" w:rsidRDefault="00411B00" w:rsidP="00C73E12">
      <w:pPr>
        <w:jc w:val="center"/>
        <w:rPr>
          <w:rFonts w:ascii="Times New Roman" w:hAnsi="Times New Roman"/>
          <w:b/>
          <w:sz w:val="22"/>
          <w:szCs w:val="22"/>
          <w:lang w:val="ru-RU"/>
        </w:rPr>
      </w:pPr>
      <w:r w:rsidRPr="00D536F0">
        <w:rPr>
          <w:rFonts w:ascii="Times New Roman" w:hAnsi="Times New Roman"/>
          <w:b/>
          <w:sz w:val="22"/>
          <w:szCs w:val="22"/>
          <w:lang w:val="sr-Latn-CS"/>
        </w:rPr>
        <w:t>6</w:t>
      </w:r>
      <w:r w:rsidR="00C73E12" w:rsidRPr="00D536F0">
        <w:rPr>
          <w:rFonts w:ascii="Times New Roman" w:hAnsi="Times New Roman"/>
          <w:b/>
          <w:sz w:val="22"/>
          <w:szCs w:val="22"/>
          <w:lang w:val="sr-Cyrl-CS"/>
        </w:rPr>
        <w:t xml:space="preserve">.  И  З  Ј  А  В  </w:t>
      </w:r>
      <w:r w:rsidR="00C73E12" w:rsidRPr="00D536F0">
        <w:rPr>
          <w:rFonts w:ascii="Times New Roman" w:hAnsi="Times New Roman"/>
          <w:b/>
          <w:sz w:val="22"/>
          <w:szCs w:val="22"/>
        </w:rPr>
        <w:t>A</w:t>
      </w:r>
    </w:p>
    <w:p w:rsidR="00C73E12" w:rsidRPr="00D536F0" w:rsidRDefault="00C73E12" w:rsidP="00C73E12">
      <w:pPr>
        <w:jc w:val="center"/>
        <w:rPr>
          <w:rFonts w:ascii="Times New Roman" w:hAnsi="Times New Roman"/>
          <w:b/>
          <w:sz w:val="22"/>
          <w:szCs w:val="22"/>
          <w:lang w:val="sr-Cyrl-CS"/>
        </w:rPr>
      </w:pPr>
    </w:p>
    <w:p w:rsidR="00C73E12" w:rsidRPr="00D536F0" w:rsidRDefault="00C73E12" w:rsidP="00C73E12">
      <w:pPr>
        <w:jc w:val="center"/>
        <w:rPr>
          <w:rFonts w:ascii="Times New Roman" w:hAnsi="Times New Roman"/>
          <w:sz w:val="22"/>
          <w:szCs w:val="22"/>
          <w:lang w:val="sr-Cyrl-CS"/>
        </w:rPr>
      </w:pPr>
    </w:p>
    <w:p w:rsidR="00C73E12" w:rsidRPr="00D536F0" w:rsidRDefault="00C73E12" w:rsidP="00C73E12">
      <w:pPr>
        <w:jc w:val="both"/>
        <w:rPr>
          <w:rFonts w:ascii="Times New Roman" w:hAnsi="Times New Roman"/>
          <w:sz w:val="22"/>
          <w:szCs w:val="22"/>
          <w:lang w:val="sr-Cyrl-CS"/>
        </w:rPr>
      </w:pPr>
      <w:r w:rsidRPr="00D536F0">
        <w:rPr>
          <w:rFonts w:ascii="Times New Roman" w:hAnsi="Times New Roman"/>
          <w:sz w:val="22"/>
          <w:szCs w:val="22"/>
          <w:lang w:val="sr-Cyrl-CS"/>
        </w:rPr>
        <w:t>да понуђач    ____________________________________________________</w:t>
      </w:r>
      <w:r w:rsidR="005F1B60" w:rsidRPr="00D536F0">
        <w:rPr>
          <w:rFonts w:ascii="Times New Roman" w:hAnsi="Times New Roman"/>
          <w:sz w:val="22"/>
          <w:szCs w:val="22"/>
          <w:lang w:val="sr-Cyrl-CS"/>
        </w:rPr>
        <w:t>________________</w:t>
      </w:r>
    </w:p>
    <w:p w:rsidR="00C73E12" w:rsidRPr="00D536F0" w:rsidRDefault="00C73E12" w:rsidP="00C73E12">
      <w:pPr>
        <w:jc w:val="both"/>
        <w:rPr>
          <w:rFonts w:ascii="Times New Roman" w:hAnsi="Times New Roman"/>
          <w:sz w:val="22"/>
          <w:szCs w:val="22"/>
          <w:lang w:val="sr-Cyrl-CS"/>
        </w:rPr>
      </w:pPr>
    </w:p>
    <w:p w:rsidR="00C73E12" w:rsidRPr="00D536F0" w:rsidRDefault="00C73E12" w:rsidP="00C73E12">
      <w:pPr>
        <w:jc w:val="both"/>
        <w:rPr>
          <w:rFonts w:ascii="Times New Roman" w:hAnsi="Times New Roman"/>
          <w:sz w:val="22"/>
          <w:szCs w:val="22"/>
          <w:lang w:val="sr-Cyrl-CS"/>
        </w:rPr>
      </w:pPr>
      <w:r w:rsidRPr="00D536F0">
        <w:rPr>
          <w:rFonts w:ascii="Times New Roman" w:hAnsi="Times New Roman"/>
          <w:sz w:val="22"/>
          <w:szCs w:val="22"/>
          <w:lang w:val="sr-Cyrl-CS"/>
        </w:rPr>
        <w:t xml:space="preserve"> из ___________________  испуњава следе</w:t>
      </w:r>
      <w:r w:rsidR="00D6579C" w:rsidRPr="00D536F0">
        <w:rPr>
          <w:rFonts w:ascii="Times New Roman" w:hAnsi="Times New Roman"/>
          <w:sz w:val="22"/>
          <w:szCs w:val="22"/>
          <w:lang w:val="sr-Cyrl-CS"/>
        </w:rPr>
        <w:t xml:space="preserve">ће законске  услове за учешће у </w:t>
      </w:r>
      <w:r w:rsidRPr="00D536F0">
        <w:rPr>
          <w:rFonts w:ascii="Times New Roman" w:hAnsi="Times New Roman"/>
          <w:sz w:val="22"/>
          <w:szCs w:val="22"/>
          <w:lang w:val="sr-Cyrl-CS"/>
        </w:rPr>
        <w:t>поступку доделе уговора за јавну набавку бр</w:t>
      </w:r>
      <w:r w:rsidRPr="00D536F0">
        <w:rPr>
          <w:rFonts w:ascii="Times New Roman" w:hAnsi="Times New Roman"/>
          <w:b/>
          <w:sz w:val="22"/>
          <w:szCs w:val="22"/>
          <w:lang w:val="sr-Cyrl-CS"/>
        </w:rPr>
        <w:t xml:space="preserve">. </w:t>
      </w:r>
      <w:r w:rsidR="007815D8"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00A04358" w:rsidRPr="00D536F0">
        <w:rPr>
          <w:rFonts w:ascii="Times New Roman" w:hAnsi="Times New Roman"/>
          <w:b/>
          <w:sz w:val="22"/>
          <w:szCs w:val="22"/>
          <w:lang w:val="sr-Cyrl-CS"/>
        </w:rPr>
        <w:t xml:space="preserve">, </w:t>
      </w:r>
      <w:r w:rsidR="00A04358" w:rsidRPr="00D536F0">
        <w:rPr>
          <w:rFonts w:ascii="Times New Roman" w:hAnsi="Times New Roman"/>
          <w:sz w:val="22"/>
          <w:szCs w:val="22"/>
          <w:lang w:val="sr-Cyrl-CS"/>
        </w:rPr>
        <w:t>односно услове дефинисане конкурсном документацијом за предметну јавну набавку, и то:</w:t>
      </w:r>
      <w:r w:rsidRPr="00D536F0">
        <w:rPr>
          <w:rFonts w:ascii="Times New Roman" w:hAnsi="Times New Roman"/>
          <w:b/>
          <w:sz w:val="22"/>
          <w:szCs w:val="22"/>
          <w:lang w:val="sr-Cyrl-CS"/>
        </w:rPr>
        <w:t xml:space="preserve"> </w:t>
      </w:r>
    </w:p>
    <w:p w:rsidR="00C73E12" w:rsidRPr="00D536F0" w:rsidRDefault="00C73E12" w:rsidP="00C73E12">
      <w:pPr>
        <w:jc w:val="both"/>
        <w:rPr>
          <w:rFonts w:ascii="Times New Roman" w:hAnsi="Times New Roman"/>
          <w:sz w:val="22"/>
          <w:szCs w:val="22"/>
          <w:lang w:val="sr-Cyrl-CS"/>
        </w:rPr>
      </w:pPr>
    </w:p>
    <w:p w:rsidR="00C73E12" w:rsidRPr="00D536F0" w:rsidRDefault="00C73E12" w:rsidP="00C73E12">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је регистрован код надлежног органа, односно уписан у одговарајући регистар</w:t>
      </w:r>
    </w:p>
    <w:p w:rsidR="00C73E12" w:rsidRPr="00D536F0" w:rsidRDefault="00C73E12" w:rsidP="00C73E12">
      <w:pPr>
        <w:tabs>
          <w:tab w:val="left" w:pos="1410"/>
        </w:tabs>
        <w:suppressAutoHyphens w:val="0"/>
        <w:jc w:val="both"/>
        <w:rPr>
          <w:rFonts w:ascii="Times New Roman" w:hAnsi="Times New Roman"/>
          <w:sz w:val="22"/>
          <w:szCs w:val="22"/>
          <w:lang w:val="sr-Cyrl-CS"/>
        </w:rPr>
      </w:pPr>
    </w:p>
    <w:p w:rsidR="00C73E12" w:rsidRPr="00D536F0" w:rsidRDefault="00A5798C" w:rsidP="00A5798C">
      <w:pPr>
        <w:tabs>
          <w:tab w:val="left" w:pos="1410"/>
        </w:tabs>
        <w:suppressAutoHyphens w:val="0"/>
        <w:ind w:left="1410" w:hanging="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C73E12" w:rsidRPr="00D536F0">
        <w:rPr>
          <w:rFonts w:ascii="Times New Roman" w:hAnsi="Times New Roman"/>
          <w:sz w:val="22"/>
          <w:szCs w:val="22"/>
          <w:lang w:val="sr-Cyrl-CS"/>
        </w:rPr>
        <w:t xml:space="preserve"> </w:t>
      </w:r>
    </w:p>
    <w:p w:rsidR="00A5798C" w:rsidRPr="00D536F0" w:rsidRDefault="00A5798C" w:rsidP="00A5798C">
      <w:pPr>
        <w:tabs>
          <w:tab w:val="left" w:pos="1410"/>
        </w:tabs>
        <w:suppressAutoHyphens w:val="0"/>
        <w:ind w:left="1410" w:hanging="705"/>
        <w:jc w:val="both"/>
        <w:rPr>
          <w:rFonts w:ascii="Times New Roman" w:hAnsi="Times New Roman"/>
          <w:sz w:val="22"/>
          <w:szCs w:val="22"/>
          <w:lang w:val="sr-Cyrl-CS"/>
        </w:rPr>
      </w:pPr>
    </w:p>
    <w:p w:rsidR="00C73E12" w:rsidRPr="00D536F0" w:rsidRDefault="00C73E12" w:rsidP="00C73E12">
      <w:pPr>
        <w:ind w:left="1440" w:hanging="73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00A5798C" w:rsidRPr="00D536F0">
        <w:rPr>
          <w:rFonts w:ascii="Times New Roman" w:hAnsi="Times New Roman"/>
          <w:sz w:val="22"/>
          <w:szCs w:val="22"/>
          <w:lang w:val="sr-Cyrl-CS"/>
        </w:rPr>
        <w:t>да му није изречена мера забране обављања делатности, која је на снази у време објављивања односно слања позива за подношење понуда;</w:t>
      </w:r>
    </w:p>
    <w:p w:rsidR="00C73E12" w:rsidRPr="00D536F0" w:rsidRDefault="00C73E12" w:rsidP="00C73E12">
      <w:pPr>
        <w:ind w:left="1440" w:hanging="735"/>
        <w:jc w:val="both"/>
        <w:rPr>
          <w:rFonts w:ascii="Times New Roman" w:hAnsi="Times New Roman"/>
          <w:sz w:val="22"/>
          <w:szCs w:val="22"/>
          <w:lang w:val="sr-Cyrl-CS"/>
        </w:rPr>
      </w:pPr>
    </w:p>
    <w:p w:rsidR="000E774F" w:rsidRPr="00D536F0" w:rsidRDefault="00C73E12" w:rsidP="000E774F">
      <w:pPr>
        <w:tabs>
          <w:tab w:val="left" w:pos="1410"/>
        </w:tabs>
        <w:suppressAutoHyphens w:val="0"/>
        <w:ind w:left="1440" w:hanging="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Pr="00D536F0">
        <w:rPr>
          <w:rFonts w:ascii="Times New Roman" w:hAnsi="Times New Roman"/>
          <w:sz w:val="22"/>
          <w:szCs w:val="22"/>
          <w:lang w:val="sr-Cyrl-CS"/>
        </w:rPr>
        <w:tab/>
      </w:r>
      <w:r w:rsidR="00A5798C" w:rsidRPr="00D536F0">
        <w:rPr>
          <w:rFonts w:ascii="Times New Roman" w:hAnsi="Times New Roman"/>
          <w:sz w:val="22"/>
          <w:szCs w:val="22"/>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E774F" w:rsidRPr="00D536F0" w:rsidRDefault="000E774F" w:rsidP="000E774F">
      <w:pPr>
        <w:tabs>
          <w:tab w:val="left" w:pos="1410"/>
        </w:tabs>
        <w:suppressAutoHyphens w:val="0"/>
        <w:ind w:left="1440" w:hanging="705"/>
        <w:jc w:val="both"/>
        <w:rPr>
          <w:rFonts w:ascii="Times New Roman" w:hAnsi="Times New Roman"/>
          <w:sz w:val="22"/>
          <w:szCs w:val="22"/>
          <w:lang w:val="sr-Cyrl-CS"/>
        </w:rPr>
      </w:pPr>
    </w:p>
    <w:p w:rsidR="000E774F" w:rsidRPr="00D536F0" w:rsidRDefault="000E774F" w:rsidP="000E774F">
      <w:pPr>
        <w:tabs>
          <w:tab w:val="left" w:pos="1410"/>
        </w:tabs>
        <w:suppressAutoHyphens w:val="0"/>
        <w:ind w:left="1410" w:hanging="730"/>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Pr="00D536F0">
        <w:rPr>
          <w:rFonts w:ascii="Times New Roman" w:hAnsi="Times New Roman"/>
          <w:sz w:val="22"/>
          <w:szCs w:val="22"/>
          <w:lang w:val="sr-Cyrl-CS"/>
        </w:rPr>
        <w:tab/>
      </w:r>
      <w:r w:rsidR="00F91733" w:rsidRPr="00D536F0">
        <w:rPr>
          <w:rFonts w:ascii="Times New Roman" w:hAnsi="Times New Roman"/>
          <w:sz w:val="22"/>
          <w:szCs w:val="22"/>
          <w:lang w:val="sr-Cyrl-CS"/>
        </w:rPr>
        <w:t>да</w:t>
      </w:r>
      <w:r w:rsidRPr="00D536F0">
        <w:rPr>
          <w:rFonts w:ascii="Times New Roman" w:hAnsi="Times New Roman"/>
          <w:sz w:val="22"/>
          <w:szCs w:val="22"/>
          <w:lang w:val="sr-Cyrl-CS"/>
        </w:rPr>
        <w:t xml:space="preserve"> је поштовао обавезе које произлазе из важећих прописа о заштити на раду, запошљавању и условима рада, заштити животне средине и гарантује да је ималац права интелектуалне својине</w:t>
      </w:r>
    </w:p>
    <w:p w:rsidR="00A5798C" w:rsidRPr="00D536F0" w:rsidRDefault="00A5798C" w:rsidP="005D638A">
      <w:pPr>
        <w:tabs>
          <w:tab w:val="left" w:pos="1410"/>
        </w:tabs>
        <w:suppressAutoHyphens w:val="0"/>
        <w:jc w:val="both"/>
        <w:rPr>
          <w:rFonts w:ascii="Times New Roman" w:hAnsi="Times New Roman"/>
          <w:sz w:val="22"/>
          <w:szCs w:val="22"/>
          <w:lang w:val="sr-Cyrl-CS"/>
        </w:rPr>
      </w:pPr>
    </w:p>
    <w:p w:rsidR="00C73E12" w:rsidRPr="00D536F0" w:rsidRDefault="00C73E12" w:rsidP="00C73E12">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располаже неопходним финансијским и пословним капацитетом</w:t>
      </w:r>
    </w:p>
    <w:p w:rsidR="00C73E12" w:rsidRPr="00D536F0" w:rsidRDefault="00C73E12" w:rsidP="00C73E12">
      <w:pPr>
        <w:tabs>
          <w:tab w:val="left" w:pos="1410"/>
        </w:tabs>
        <w:suppressAutoHyphens w:val="0"/>
        <w:jc w:val="both"/>
        <w:rPr>
          <w:rFonts w:ascii="Times New Roman" w:hAnsi="Times New Roman"/>
          <w:sz w:val="22"/>
          <w:szCs w:val="22"/>
          <w:lang w:val="sr-Cyrl-CS"/>
        </w:rPr>
      </w:pPr>
    </w:p>
    <w:p w:rsidR="00B212A7" w:rsidRPr="00D536F0" w:rsidRDefault="00C73E12" w:rsidP="00C73E12">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располаже довољним тех</w:t>
      </w:r>
      <w:r w:rsidR="00594E75" w:rsidRPr="00D536F0">
        <w:rPr>
          <w:rFonts w:ascii="Times New Roman" w:hAnsi="Times New Roman"/>
          <w:sz w:val="22"/>
          <w:szCs w:val="22"/>
          <w:lang w:val="sr-Cyrl-CS"/>
        </w:rPr>
        <w:t xml:space="preserve">ничким и кадровским капацитетом </w:t>
      </w:r>
    </w:p>
    <w:p w:rsidR="00C73E12" w:rsidRPr="00D536F0" w:rsidRDefault="00340B2E" w:rsidP="00C73E12">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b/>
          <w:bCs/>
          <w:sz w:val="22"/>
          <w:szCs w:val="22"/>
          <w:lang w:val="sr-Cyrl-CS"/>
        </w:rPr>
        <w:tab/>
      </w:r>
    </w:p>
    <w:p w:rsidR="00C73E12" w:rsidRPr="00D536F0" w:rsidRDefault="00C73E12" w:rsidP="00C73E12">
      <w:pPr>
        <w:jc w:val="both"/>
        <w:rPr>
          <w:rFonts w:ascii="Times New Roman" w:hAnsi="Times New Roman"/>
          <w:sz w:val="22"/>
          <w:szCs w:val="22"/>
          <w:lang w:val="sr-Cyrl-CS"/>
        </w:rPr>
      </w:pPr>
    </w:p>
    <w:p w:rsidR="00BF17FE" w:rsidRPr="00D536F0" w:rsidRDefault="0052420E" w:rsidP="00505C54">
      <w:pPr>
        <w:ind w:firstLine="340"/>
        <w:jc w:val="both"/>
        <w:rPr>
          <w:rFonts w:ascii="Times New Roman" w:hAnsi="Times New Roman"/>
          <w:b/>
          <w:sz w:val="22"/>
          <w:szCs w:val="22"/>
          <w:lang w:val="sr-Cyrl-CS"/>
        </w:rPr>
      </w:pPr>
      <w:r w:rsidRPr="00D536F0">
        <w:rPr>
          <w:rFonts w:ascii="Times New Roman" w:hAnsi="Times New Roman"/>
          <w:b/>
          <w:sz w:val="22"/>
          <w:szCs w:val="22"/>
          <w:lang w:val="sr-Cyrl-CS"/>
        </w:rPr>
        <w:t>Понуђач под пуном материјалном и кривичном одговорношћу изјављује</w:t>
      </w:r>
      <w:r w:rsidR="00C42D89" w:rsidRPr="00D536F0">
        <w:rPr>
          <w:rFonts w:ascii="Times New Roman" w:hAnsi="Times New Roman"/>
          <w:b/>
          <w:sz w:val="22"/>
          <w:szCs w:val="22"/>
          <w:lang w:val="sr-Cyrl-CS"/>
        </w:rPr>
        <w:t xml:space="preserve"> да су испоштовани законски услови за учешће у поступку доделе уговора, као и</w:t>
      </w:r>
      <w:r w:rsidRPr="00D536F0">
        <w:rPr>
          <w:rFonts w:ascii="Times New Roman" w:hAnsi="Times New Roman"/>
          <w:b/>
          <w:sz w:val="22"/>
          <w:szCs w:val="22"/>
          <w:lang w:val="sr-Cyrl-CS"/>
        </w:rPr>
        <w:t xml:space="preserve"> да су поштоване обавезе које произлазе из важећих</w:t>
      </w:r>
      <w:r w:rsidR="00C42D89"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 xml:space="preserve">прописа </w:t>
      </w:r>
      <w:r w:rsidR="00C42D89" w:rsidRPr="00D536F0">
        <w:rPr>
          <w:rFonts w:ascii="Times New Roman" w:hAnsi="Times New Roman"/>
          <w:b/>
          <w:sz w:val="22"/>
          <w:szCs w:val="22"/>
          <w:lang w:val="sr-Cyrl-CS"/>
        </w:rPr>
        <w:t>о заштити на раду, запошљавању, условима рада и</w:t>
      </w:r>
      <w:r w:rsidRPr="00D536F0">
        <w:rPr>
          <w:rFonts w:ascii="Times New Roman" w:hAnsi="Times New Roman"/>
          <w:b/>
          <w:sz w:val="22"/>
          <w:szCs w:val="22"/>
          <w:lang w:val="sr-Cyrl-CS"/>
        </w:rPr>
        <w:t xml:space="preserve"> заштити животне средине.</w:t>
      </w:r>
    </w:p>
    <w:p w:rsidR="00505C54" w:rsidRPr="00D536F0" w:rsidRDefault="00BF17FE" w:rsidP="0052420E">
      <w:pPr>
        <w:ind w:firstLine="340"/>
        <w:jc w:val="both"/>
        <w:rPr>
          <w:rFonts w:ascii="Times New Roman" w:hAnsi="Times New Roman"/>
          <w:sz w:val="22"/>
          <w:szCs w:val="22"/>
          <w:lang w:val="sr-Cyrl-CS"/>
        </w:rPr>
      </w:pPr>
      <w:r w:rsidRPr="00D536F0">
        <w:rPr>
          <w:rFonts w:ascii="Times New Roman" w:hAnsi="Times New Roman"/>
          <w:sz w:val="22"/>
          <w:szCs w:val="22"/>
          <w:lang w:val="sr-Cyrl-CS"/>
        </w:rPr>
        <w:t>НАПОМЕНА ЗА ПОНУЂАЧЕ: Пону</w:t>
      </w:r>
      <w:r w:rsidR="002009F9" w:rsidRPr="00D536F0">
        <w:rPr>
          <w:rFonts w:ascii="Times New Roman" w:hAnsi="Times New Roman"/>
          <w:sz w:val="22"/>
          <w:szCs w:val="22"/>
          <w:lang w:val="sr-Cyrl-CS"/>
        </w:rPr>
        <w:t>ђ</w:t>
      </w:r>
      <w:r w:rsidRPr="00D536F0">
        <w:rPr>
          <w:rFonts w:ascii="Times New Roman" w:hAnsi="Times New Roman"/>
          <w:sz w:val="22"/>
          <w:szCs w:val="22"/>
          <w:lang w:val="sr-Cyrl-CS"/>
        </w:rPr>
        <w:t>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00AC5158" w:rsidRPr="00D536F0">
        <w:rPr>
          <w:rFonts w:ascii="Times New Roman" w:hAnsi="Times New Roman"/>
          <w:sz w:val="22"/>
          <w:szCs w:val="22"/>
          <w:lang w:val="sr-Cyrl-CS"/>
        </w:rPr>
        <w:t xml:space="preserve"> </w:t>
      </w:r>
    </w:p>
    <w:p w:rsidR="00BF17FE" w:rsidRPr="00D536F0" w:rsidRDefault="00505C54" w:rsidP="0052420E">
      <w:pPr>
        <w:ind w:firstLine="340"/>
        <w:jc w:val="both"/>
        <w:rPr>
          <w:rFonts w:ascii="Times New Roman" w:hAnsi="Times New Roman"/>
          <w:b/>
          <w:sz w:val="22"/>
          <w:szCs w:val="22"/>
          <w:u w:val="single"/>
          <w:lang w:val="sr-Cyrl-CS"/>
        </w:rPr>
      </w:pPr>
      <w:r w:rsidRPr="00D536F0">
        <w:rPr>
          <w:rFonts w:ascii="Times New Roman" w:hAnsi="Times New Roman"/>
          <w:b/>
          <w:sz w:val="22"/>
          <w:szCs w:val="22"/>
          <w:u w:val="single"/>
          <w:lang w:val="sr-Cyrl-CS"/>
        </w:rPr>
        <w:t>У</w:t>
      </w:r>
      <w:r w:rsidR="00AC5158" w:rsidRPr="00D536F0">
        <w:rPr>
          <w:rFonts w:ascii="Times New Roman" w:hAnsi="Times New Roman"/>
          <w:b/>
          <w:sz w:val="22"/>
          <w:szCs w:val="22"/>
          <w:u w:val="single"/>
          <w:lang w:val="sr-Cyrl-CS"/>
        </w:rPr>
        <w:t xml:space="preserve">колико је за конкретну јавну набавку, </w:t>
      </w:r>
      <w:r w:rsidR="00860D1D" w:rsidRPr="00D536F0">
        <w:rPr>
          <w:rFonts w:ascii="Times New Roman" w:hAnsi="Times New Roman"/>
          <w:b/>
          <w:sz w:val="22"/>
          <w:szCs w:val="22"/>
          <w:u w:val="single"/>
          <w:lang w:val="sr-Cyrl-CS"/>
        </w:rPr>
        <w:t xml:space="preserve">у складу са чланом 75. </w:t>
      </w:r>
      <w:r w:rsidR="00512193" w:rsidRPr="00D536F0">
        <w:rPr>
          <w:rFonts w:ascii="Times New Roman" w:hAnsi="Times New Roman"/>
          <w:b/>
          <w:sz w:val="22"/>
          <w:szCs w:val="22"/>
          <w:u w:val="single"/>
          <w:lang w:val="sr-Cyrl-CS"/>
        </w:rPr>
        <w:t>с</w:t>
      </w:r>
      <w:r w:rsidR="00860D1D" w:rsidRPr="00D536F0">
        <w:rPr>
          <w:rFonts w:ascii="Times New Roman" w:hAnsi="Times New Roman"/>
          <w:b/>
          <w:sz w:val="22"/>
          <w:szCs w:val="22"/>
          <w:u w:val="single"/>
          <w:lang w:val="sr-Cyrl-CS"/>
        </w:rPr>
        <w:t xml:space="preserve">тав 5) Закона о јавним набавкама </w:t>
      </w:r>
      <w:r w:rsidR="00AC5158" w:rsidRPr="00D536F0">
        <w:rPr>
          <w:rFonts w:ascii="Times New Roman" w:hAnsi="Times New Roman"/>
          <w:b/>
          <w:sz w:val="22"/>
          <w:szCs w:val="22"/>
          <w:u w:val="single"/>
          <w:lang w:val="sr-Cyrl-CS"/>
        </w:rPr>
        <w:t xml:space="preserve">предвиђена посебна дозвола надлежног органа за обављање делатности, понуђач је у обавези да члан 75. </w:t>
      </w:r>
      <w:r w:rsidR="00512193" w:rsidRPr="00D536F0">
        <w:rPr>
          <w:rFonts w:ascii="Times New Roman" w:hAnsi="Times New Roman"/>
          <w:b/>
          <w:sz w:val="22"/>
          <w:szCs w:val="22"/>
          <w:u w:val="single"/>
          <w:lang w:val="sr-Cyrl-CS"/>
        </w:rPr>
        <w:t>с</w:t>
      </w:r>
      <w:r w:rsidR="00AC5158" w:rsidRPr="00D536F0">
        <w:rPr>
          <w:rFonts w:ascii="Times New Roman" w:hAnsi="Times New Roman"/>
          <w:b/>
          <w:sz w:val="22"/>
          <w:szCs w:val="22"/>
          <w:u w:val="single"/>
          <w:lang w:val="sr-Cyrl-CS"/>
        </w:rPr>
        <w:t>тав 5) доказује јавном исправом.</w:t>
      </w:r>
    </w:p>
    <w:p w:rsidR="0018204A" w:rsidRPr="00D536F0" w:rsidRDefault="00BF17FE" w:rsidP="00C73E12">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 xml:space="preserve"> </w:t>
      </w:r>
    </w:p>
    <w:p w:rsidR="00BF17FE" w:rsidRPr="00D536F0" w:rsidRDefault="00BF17FE" w:rsidP="00C73E12">
      <w:pPr>
        <w:tabs>
          <w:tab w:val="left" w:pos="180"/>
        </w:tabs>
        <w:ind w:right="23"/>
        <w:rPr>
          <w:rFonts w:ascii="Times New Roman" w:hAnsi="Times New Roman"/>
          <w:sz w:val="22"/>
          <w:szCs w:val="22"/>
          <w:lang w:val="sr-Cyrl-CS"/>
        </w:rPr>
      </w:pPr>
    </w:p>
    <w:p w:rsidR="00C73E12" w:rsidRPr="00D536F0" w:rsidRDefault="00C73E12" w:rsidP="00C73E12">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w:t>
      </w:r>
      <w:r w:rsidR="00921156" w:rsidRPr="00D536F0">
        <w:rPr>
          <w:rFonts w:ascii="Times New Roman" w:hAnsi="Times New Roman"/>
          <w:sz w:val="22"/>
          <w:szCs w:val="22"/>
          <w:lang w:val="sr-Cyrl-CS"/>
        </w:rPr>
        <w:t xml:space="preserve"> Нишу,  дана       .       .</w:t>
      </w:r>
      <w:r w:rsidR="00166244" w:rsidRPr="00D536F0">
        <w:rPr>
          <w:rFonts w:ascii="Times New Roman" w:hAnsi="Times New Roman"/>
          <w:sz w:val="22"/>
          <w:szCs w:val="22"/>
          <w:lang w:val="sr-Cyrl-CS"/>
        </w:rPr>
        <w:t xml:space="preserve"> </w:t>
      </w:r>
      <w:r w:rsidR="00921156" w:rsidRPr="00D536F0">
        <w:rPr>
          <w:rFonts w:ascii="Times New Roman" w:hAnsi="Times New Roman"/>
          <w:sz w:val="22"/>
          <w:szCs w:val="22"/>
          <w:lang w:val="sr-Cyrl-CS"/>
        </w:rPr>
        <w:t>20</w:t>
      </w:r>
      <w:r w:rsidR="00F0205C" w:rsidRPr="00D536F0">
        <w:rPr>
          <w:rFonts w:ascii="Times New Roman" w:hAnsi="Times New Roman"/>
          <w:sz w:val="22"/>
          <w:szCs w:val="22"/>
        </w:rPr>
        <w:t>1</w:t>
      </w:r>
      <w:r w:rsidR="002F2E32" w:rsidRPr="00D536F0">
        <w:rPr>
          <w:rFonts w:ascii="Times New Roman" w:hAnsi="Times New Roman"/>
          <w:sz w:val="22"/>
          <w:szCs w:val="22"/>
          <w:lang w:val="sr-Cyrl-CS"/>
        </w:rPr>
        <w:t>4</w:t>
      </w:r>
      <w:r w:rsidRPr="00D536F0">
        <w:rPr>
          <w:rFonts w:ascii="Times New Roman" w:hAnsi="Times New Roman"/>
          <w:sz w:val="22"/>
          <w:szCs w:val="22"/>
          <w:lang w:val="sr-Cyrl-CS"/>
        </w:rPr>
        <w:t>. год.</w:t>
      </w:r>
    </w:p>
    <w:p w:rsidR="0018204A" w:rsidRPr="00D536F0" w:rsidRDefault="0018204A" w:rsidP="00C73E12">
      <w:pPr>
        <w:tabs>
          <w:tab w:val="left" w:pos="180"/>
        </w:tabs>
        <w:ind w:right="23"/>
        <w:rPr>
          <w:rFonts w:ascii="Times New Roman" w:hAnsi="Times New Roman"/>
          <w:sz w:val="22"/>
          <w:szCs w:val="22"/>
          <w:lang w:val="sr-Cyrl-CS"/>
        </w:rPr>
      </w:pPr>
    </w:p>
    <w:p w:rsidR="0018204A" w:rsidRPr="00D536F0" w:rsidRDefault="0018204A" w:rsidP="00C73E12">
      <w:pPr>
        <w:tabs>
          <w:tab w:val="left" w:pos="180"/>
        </w:tabs>
        <w:ind w:right="23"/>
        <w:rPr>
          <w:rFonts w:ascii="Times New Roman" w:hAnsi="Times New Roman"/>
          <w:sz w:val="22"/>
          <w:szCs w:val="22"/>
          <w:lang w:val="sr-Cyrl-CS"/>
        </w:rPr>
      </w:pPr>
    </w:p>
    <w:p w:rsidR="0018204A" w:rsidRPr="00D536F0" w:rsidRDefault="0018204A" w:rsidP="00C73E12">
      <w:pPr>
        <w:tabs>
          <w:tab w:val="left" w:pos="180"/>
        </w:tabs>
        <w:ind w:right="23"/>
        <w:rPr>
          <w:rFonts w:ascii="Times New Roman" w:hAnsi="Times New Roman"/>
          <w:sz w:val="22"/>
          <w:szCs w:val="22"/>
          <w:lang w:val="sr-Cyrl-CS"/>
        </w:rPr>
      </w:pPr>
    </w:p>
    <w:p w:rsidR="00C73E12" w:rsidRPr="00D536F0" w:rsidRDefault="00C73E12" w:rsidP="00C73E12">
      <w:pPr>
        <w:tabs>
          <w:tab w:val="left" w:pos="180"/>
        </w:tabs>
        <w:ind w:right="23"/>
        <w:rPr>
          <w:rFonts w:ascii="Times New Roman" w:hAnsi="Times New Roman"/>
          <w:sz w:val="22"/>
          <w:szCs w:val="22"/>
          <w:lang w:val="sr-Cyrl-CS"/>
        </w:rPr>
      </w:pPr>
    </w:p>
    <w:p w:rsidR="00C73E12" w:rsidRPr="00D536F0" w:rsidRDefault="00C73E12" w:rsidP="00C73E12">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AD7EE9" w:rsidRPr="00D536F0">
        <w:rPr>
          <w:rFonts w:ascii="Times New Roman" w:hAnsi="Times New Roman"/>
          <w:sz w:val="22"/>
          <w:szCs w:val="22"/>
          <w:lang w:val="sr-Cyrl-CS"/>
        </w:rPr>
        <w:t xml:space="preserve"> </w:t>
      </w:r>
      <w:r w:rsidR="005A44D5" w:rsidRPr="00D536F0">
        <w:rPr>
          <w:rFonts w:ascii="Times New Roman" w:hAnsi="Times New Roman"/>
          <w:sz w:val="22"/>
          <w:szCs w:val="22"/>
          <w:lang w:val="sr-Cyrl-CS"/>
        </w:rPr>
        <w:t xml:space="preserve">    </w:t>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00A5798C" w:rsidRPr="00D536F0">
        <w:rPr>
          <w:rFonts w:ascii="Times New Roman" w:hAnsi="Times New Roman"/>
          <w:sz w:val="22"/>
          <w:szCs w:val="22"/>
          <w:lang w:val="sr-Cyrl-CS"/>
        </w:rPr>
        <w:tab/>
      </w:r>
      <w:r w:rsidRPr="00D536F0">
        <w:rPr>
          <w:rFonts w:ascii="Times New Roman" w:hAnsi="Times New Roman"/>
          <w:sz w:val="22"/>
          <w:szCs w:val="22"/>
          <w:lang w:val="sr-Cyrl-CS"/>
        </w:rPr>
        <w:t>П О Н У Ђ А Ч</w:t>
      </w:r>
    </w:p>
    <w:p w:rsidR="00C73E12" w:rsidRPr="00D536F0" w:rsidRDefault="00C73E12" w:rsidP="00C73E12">
      <w:pPr>
        <w:tabs>
          <w:tab w:val="left" w:pos="180"/>
        </w:tabs>
        <w:ind w:left="720" w:right="23"/>
        <w:jc w:val="center"/>
        <w:rPr>
          <w:rFonts w:ascii="Times New Roman" w:hAnsi="Times New Roman"/>
          <w:b/>
          <w:sz w:val="22"/>
          <w:szCs w:val="22"/>
          <w:lang w:val="sr-Cyrl-CS"/>
        </w:rPr>
      </w:pPr>
    </w:p>
    <w:p w:rsidR="00C73E12" w:rsidRPr="00D536F0" w:rsidRDefault="00C73E12" w:rsidP="00C73E12">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М.П.</w:t>
      </w:r>
      <w:r w:rsidRPr="00D536F0">
        <w:rPr>
          <w:rFonts w:ascii="Times New Roman" w:hAnsi="Times New Roman"/>
          <w:b/>
          <w:sz w:val="22"/>
          <w:szCs w:val="22"/>
          <w:lang w:val="sr-Cyrl-CS"/>
        </w:rPr>
        <w:t xml:space="preserve"> _____________________</w:t>
      </w:r>
    </w:p>
    <w:p w:rsidR="00C73E12" w:rsidRPr="00D536F0" w:rsidRDefault="00C73E12" w:rsidP="00C73E12">
      <w:pPr>
        <w:tabs>
          <w:tab w:val="left" w:pos="0"/>
        </w:tabs>
        <w:ind w:right="23" w:firstLine="720"/>
        <w:rPr>
          <w:rFonts w:ascii="Times New Roman" w:hAnsi="Times New Roman"/>
          <w:sz w:val="18"/>
          <w:szCs w:val="18"/>
          <w:lang w:val="sr-Cyrl-CS"/>
        </w:rPr>
      </w:pPr>
      <w:r w:rsidRPr="00D536F0">
        <w:rPr>
          <w:rFonts w:ascii="Times New Roman" w:hAnsi="Times New Roman"/>
          <w:sz w:val="22"/>
          <w:szCs w:val="22"/>
          <w:lang w:val="sr-Cyrl-CS"/>
        </w:rPr>
        <w:t xml:space="preserve">                                                                                                 </w:t>
      </w:r>
      <w:r w:rsidR="0018204A" w:rsidRPr="00D536F0">
        <w:rPr>
          <w:rFonts w:ascii="Times New Roman" w:hAnsi="Times New Roman"/>
          <w:sz w:val="22"/>
          <w:szCs w:val="22"/>
          <w:lang w:val="sr-Cyrl-CS"/>
        </w:rPr>
        <w:t xml:space="preserve">    </w:t>
      </w:r>
      <w:r w:rsidR="005A44D5" w:rsidRPr="00D536F0">
        <w:rPr>
          <w:rFonts w:ascii="Times New Roman" w:hAnsi="Times New Roman"/>
          <w:sz w:val="22"/>
          <w:szCs w:val="22"/>
          <w:lang w:val="sr-Cyrl-CS"/>
        </w:rPr>
        <w:t xml:space="preserve">     </w:t>
      </w:r>
      <w:r w:rsidR="00BF17FE"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C73E12" w:rsidRPr="00D536F0" w:rsidRDefault="00C73E12" w:rsidP="00C73E12">
      <w:pPr>
        <w:tabs>
          <w:tab w:val="left" w:pos="0"/>
        </w:tabs>
        <w:ind w:right="23" w:firstLine="720"/>
        <w:rPr>
          <w:rFonts w:ascii="Times New Roman" w:hAnsi="Times New Roman"/>
          <w:sz w:val="22"/>
          <w:szCs w:val="22"/>
          <w:lang w:val="sr-Cyrl-CS"/>
        </w:rPr>
      </w:pPr>
    </w:p>
    <w:p w:rsidR="00C73E12" w:rsidRPr="00D536F0" w:rsidRDefault="00C73E12" w:rsidP="00C73E12">
      <w:pPr>
        <w:tabs>
          <w:tab w:val="left" w:pos="0"/>
        </w:tabs>
        <w:ind w:right="23" w:firstLine="720"/>
        <w:rPr>
          <w:rFonts w:ascii="Times New Roman" w:hAnsi="Times New Roman"/>
          <w:sz w:val="22"/>
          <w:szCs w:val="22"/>
          <w:lang w:val="sr-Cyrl-CS"/>
        </w:rPr>
      </w:pPr>
    </w:p>
    <w:p w:rsidR="0049050B" w:rsidRPr="00D536F0" w:rsidRDefault="0049050B" w:rsidP="00A90319">
      <w:pPr>
        <w:tabs>
          <w:tab w:val="left" w:pos="0"/>
        </w:tabs>
        <w:ind w:right="23"/>
        <w:rPr>
          <w:rFonts w:ascii="Times New Roman" w:hAnsi="Times New Roman"/>
          <w:sz w:val="22"/>
          <w:szCs w:val="22"/>
          <w:lang w:val="sr-Cyrl-CS"/>
        </w:rPr>
      </w:pPr>
    </w:p>
    <w:p w:rsidR="00107D8A" w:rsidRPr="00D536F0" w:rsidRDefault="00107D8A" w:rsidP="00A90319">
      <w:pPr>
        <w:tabs>
          <w:tab w:val="left" w:pos="0"/>
        </w:tabs>
        <w:ind w:right="23"/>
        <w:rPr>
          <w:rFonts w:ascii="Times New Roman" w:hAnsi="Times New Roman"/>
          <w:sz w:val="22"/>
          <w:szCs w:val="22"/>
          <w:lang w:val="sr-Cyrl-CS"/>
        </w:rPr>
      </w:pPr>
    </w:p>
    <w:p w:rsidR="00CC528A" w:rsidRPr="00D536F0" w:rsidRDefault="00CC528A" w:rsidP="00A90319">
      <w:pPr>
        <w:tabs>
          <w:tab w:val="left" w:pos="0"/>
        </w:tabs>
        <w:ind w:right="23"/>
        <w:rPr>
          <w:rFonts w:ascii="Times New Roman" w:hAnsi="Times New Roman"/>
          <w:sz w:val="22"/>
          <w:szCs w:val="22"/>
          <w:lang w:val="sr-Cyrl-CS"/>
        </w:rPr>
      </w:pPr>
    </w:p>
    <w:p w:rsidR="001301E4" w:rsidRPr="00D536F0" w:rsidRDefault="001301E4" w:rsidP="00C73E12">
      <w:pPr>
        <w:jc w:val="center"/>
        <w:rPr>
          <w:rFonts w:ascii="Times New Roman" w:hAnsi="Times New Roman"/>
          <w:b/>
          <w:sz w:val="22"/>
          <w:szCs w:val="22"/>
          <w:lang w:val="sr-Cyrl-CS"/>
        </w:rPr>
      </w:pPr>
    </w:p>
    <w:p w:rsidR="00C73E12" w:rsidRPr="00D536F0" w:rsidRDefault="00B07D9E" w:rsidP="00C73E12">
      <w:pPr>
        <w:jc w:val="center"/>
        <w:rPr>
          <w:rFonts w:ascii="Times New Roman" w:hAnsi="Times New Roman"/>
          <w:b/>
          <w:sz w:val="22"/>
          <w:szCs w:val="22"/>
          <w:lang w:val="sr-Latn-CS"/>
        </w:rPr>
      </w:pPr>
      <w:r w:rsidRPr="00D536F0">
        <w:rPr>
          <w:rFonts w:ascii="Times New Roman" w:hAnsi="Times New Roman"/>
          <w:b/>
          <w:sz w:val="22"/>
          <w:szCs w:val="22"/>
          <w:lang w:val="sr-Latn-CS"/>
        </w:rPr>
        <w:t>6</w:t>
      </w:r>
      <w:r w:rsidR="00C73E12" w:rsidRPr="00D536F0">
        <w:rPr>
          <w:rFonts w:ascii="Times New Roman" w:hAnsi="Times New Roman"/>
          <w:b/>
          <w:sz w:val="22"/>
          <w:szCs w:val="22"/>
          <w:lang w:val="sr-Cyrl-CS"/>
        </w:rPr>
        <w:t xml:space="preserve">а.  И  З  Ј  А  В  </w:t>
      </w:r>
      <w:r w:rsidR="00C73E12" w:rsidRPr="00D536F0">
        <w:rPr>
          <w:rFonts w:ascii="Times New Roman" w:hAnsi="Times New Roman"/>
          <w:b/>
          <w:sz w:val="22"/>
          <w:szCs w:val="22"/>
          <w:lang w:val="sr-Latn-CS"/>
        </w:rPr>
        <w:t>A</w:t>
      </w:r>
    </w:p>
    <w:p w:rsidR="00C73E12" w:rsidRPr="00D536F0" w:rsidRDefault="00C73E12" w:rsidP="00C73E12">
      <w:pPr>
        <w:jc w:val="center"/>
        <w:rPr>
          <w:rFonts w:ascii="Times New Roman" w:hAnsi="Times New Roman"/>
          <w:b/>
          <w:sz w:val="22"/>
          <w:szCs w:val="22"/>
          <w:lang w:val="sr-Cyrl-CS"/>
        </w:rPr>
      </w:pPr>
    </w:p>
    <w:p w:rsidR="00C73E12" w:rsidRPr="00D536F0" w:rsidRDefault="00C73E12" w:rsidP="00C73E12">
      <w:pPr>
        <w:jc w:val="center"/>
        <w:rPr>
          <w:rFonts w:ascii="Times New Roman" w:hAnsi="Times New Roman"/>
          <w:b/>
          <w:sz w:val="22"/>
          <w:szCs w:val="22"/>
          <w:lang w:val="sr-Cyrl-CS"/>
        </w:rPr>
      </w:pPr>
    </w:p>
    <w:p w:rsidR="00C73E12" w:rsidRPr="00D536F0" w:rsidRDefault="00C73E12" w:rsidP="00C73E12">
      <w:pPr>
        <w:jc w:val="center"/>
        <w:rPr>
          <w:rFonts w:ascii="Times New Roman" w:hAnsi="Times New Roman"/>
          <w:sz w:val="22"/>
          <w:szCs w:val="22"/>
          <w:lang w:val="sr-Cyrl-CS"/>
        </w:rPr>
      </w:pPr>
    </w:p>
    <w:p w:rsidR="00C73E12" w:rsidRPr="00D536F0" w:rsidRDefault="00C73E12" w:rsidP="00C73E12">
      <w:pPr>
        <w:jc w:val="both"/>
        <w:rPr>
          <w:rFonts w:ascii="Times New Roman" w:hAnsi="Times New Roman"/>
          <w:sz w:val="22"/>
          <w:szCs w:val="22"/>
          <w:lang w:val="sr-Cyrl-CS"/>
        </w:rPr>
      </w:pPr>
      <w:r w:rsidRPr="00D536F0">
        <w:rPr>
          <w:rFonts w:ascii="Times New Roman" w:hAnsi="Times New Roman"/>
          <w:sz w:val="22"/>
          <w:szCs w:val="22"/>
          <w:lang w:val="sr-Cyrl-CS"/>
        </w:rPr>
        <w:t xml:space="preserve">да подизвођач  ________________________________________________________________ </w:t>
      </w:r>
    </w:p>
    <w:p w:rsidR="00C73E12" w:rsidRPr="00D536F0" w:rsidRDefault="00C73E12" w:rsidP="00C73E12">
      <w:pPr>
        <w:jc w:val="both"/>
        <w:rPr>
          <w:rFonts w:ascii="Times New Roman" w:hAnsi="Times New Roman"/>
          <w:sz w:val="22"/>
          <w:szCs w:val="22"/>
          <w:lang w:val="sr-Cyrl-CS"/>
        </w:rPr>
      </w:pPr>
    </w:p>
    <w:p w:rsidR="00C73E12" w:rsidRPr="00D536F0" w:rsidRDefault="00C73E12" w:rsidP="00C73E12">
      <w:pPr>
        <w:jc w:val="both"/>
        <w:rPr>
          <w:rFonts w:ascii="Times New Roman" w:hAnsi="Times New Roman"/>
          <w:sz w:val="22"/>
          <w:szCs w:val="22"/>
          <w:lang w:val="sr-Cyrl-CS"/>
        </w:rPr>
      </w:pPr>
      <w:r w:rsidRPr="00D536F0">
        <w:rPr>
          <w:rFonts w:ascii="Times New Roman" w:hAnsi="Times New Roman"/>
          <w:sz w:val="22"/>
          <w:szCs w:val="22"/>
          <w:lang w:val="sr-Cyrl-CS"/>
        </w:rPr>
        <w:t>из ___________________  испуњава следећ</w:t>
      </w:r>
      <w:r w:rsidR="00D5539C" w:rsidRPr="00D536F0">
        <w:rPr>
          <w:rFonts w:ascii="Times New Roman" w:hAnsi="Times New Roman"/>
          <w:sz w:val="22"/>
          <w:szCs w:val="22"/>
          <w:lang w:val="sr-Cyrl-CS"/>
        </w:rPr>
        <w:t xml:space="preserve">е законске  услове за учешће у </w:t>
      </w:r>
      <w:r w:rsidRPr="00D536F0">
        <w:rPr>
          <w:rFonts w:ascii="Times New Roman" w:hAnsi="Times New Roman"/>
          <w:sz w:val="22"/>
          <w:szCs w:val="22"/>
          <w:lang w:val="sr-Cyrl-CS"/>
        </w:rPr>
        <w:t>поступку доделе уговора за јавну набавку број</w:t>
      </w:r>
      <w:r w:rsidR="00B03BE5" w:rsidRPr="00D536F0">
        <w:rPr>
          <w:rFonts w:ascii="Times New Roman" w:hAnsi="Times New Roman"/>
          <w:sz w:val="22"/>
          <w:szCs w:val="22"/>
          <w:lang w:val="sr-Cyrl-CS"/>
        </w:rPr>
        <w:t xml:space="preserve"> </w:t>
      </w:r>
      <w:r w:rsidR="007815D8"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00D60A84" w:rsidRPr="00D536F0">
        <w:rPr>
          <w:rFonts w:ascii="Times New Roman" w:hAnsi="Times New Roman"/>
          <w:b/>
          <w:sz w:val="22"/>
          <w:szCs w:val="22"/>
          <w:lang w:val="sr-Cyrl-CS"/>
        </w:rPr>
        <w:t xml:space="preserve">, </w:t>
      </w:r>
      <w:r w:rsidR="00D60A84" w:rsidRPr="00D536F0">
        <w:rPr>
          <w:rFonts w:ascii="Times New Roman" w:hAnsi="Times New Roman"/>
          <w:sz w:val="22"/>
          <w:szCs w:val="22"/>
          <w:lang w:val="sr-Cyrl-CS"/>
        </w:rPr>
        <w:t>односно услове дефинисане конкурсном документацијом за предметну јавну набавку, и то:</w:t>
      </w:r>
      <w:r w:rsidR="005A44D5" w:rsidRPr="00D536F0">
        <w:rPr>
          <w:rFonts w:ascii="Times New Roman" w:hAnsi="Times New Roman"/>
          <w:b/>
          <w:sz w:val="22"/>
          <w:szCs w:val="22"/>
          <w:lang w:val="sr-Cyrl-CS"/>
        </w:rPr>
        <w:t xml:space="preserve"> </w:t>
      </w:r>
    </w:p>
    <w:p w:rsidR="00C73E12" w:rsidRPr="00D536F0" w:rsidRDefault="00C73E12" w:rsidP="00C73E12">
      <w:pPr>
        <w:jc w:val="both"/>
        <w:rPr>
          <w:rFonts w:ascii="Times New Roman" w:hAnsi="Times New Roman"/>
          <w:sz w:val="22"/>
          <w:szCs w:val="22"/>
          <w:lang w:val="sr-Cyrl-CS"/>
        </w:rPr>
      </w:pPr>
    </w:p>
    <w:p w:rsidR="00C73E12" w:rsidRPr="00D536F0" w:rsidRDefault="00C73E12" w:rsidP="00C73E12">
      <w:pPr>
        <w:jc w:val="both"/>
        <w:rPr>
          <w:rFonts w:ascii="Times New Roman" w:hAnsi="Times New Roman"/>
          <w:sz w:val="22"/>
          <w:szCs w:val="22"/>
          <w:lang w:val="sr-Cyrl-CS"/>
        </w:rPr>
      </w:pPr>
    </w:p>
    <w:p w:rsidR="00433117" w:rsidRPr="00D536F0" w:rsidRDefault="00433117" w:rsidP="00433117">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је регистрован код надлежног органа, односно уписан у одговарајући регистар</w:t>
      </w:r>
    </w:p>
    <w:p w:rsidR="00433117" w:rsidRPr="00D536F0" w:rsidRDefault="00433117" w:rsidP="00433117">
      <w:pPr>
        <w:tabs>
          <w:tab w:val="left" w:pos="1410"/>
        </w:tabs>
        <w:suppressAutoHyphens w:val="0"/>
        <w:jc w:val="both"/>
        <w:rPr>
          <w:rFonts w:ascii="Times New Roman" w:hAnsi="Times New Roman"/>
          <w:sz w:val="22"/>
          <w:szCs w:val="22"/>
          <w:lang w:val="sr-Cyrl-CS"/>
        </w:rPr>
      </w:pPr>
    </w:p>
    <w:p w:rsidR="00433117" w:rsidRPr="00D536F0" w:rsidRDefault="00433117" w:rsidP="00433117">
      <w:pPr>
        <w:tabs>
          <w:tab w:val="left" w:pos="1410"/>
        </w:tabs>
        <w:suppressAutoHyphens w:val="0"/>
        <w:ind w:left="1410" w:hanging="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433117" w:rsidRPr="00D536F0" w:rsidRDefault="00433117" w:rsidP="00433117">
      <w:pPr>
        <w:tabs>
          <w:tab w:val="left" w:pos="1410"/>
        </w:tabs>
        <w:suppressAutoHyphens w:val="0"/>
        <w:ind w:left="1410" w:hanging="705"/>
        <w:jc w:val="both"/>
        <w:rPr>
          <w:rFonts w:ascii="Times New Roman" w:hAnsi="Times New Roman"/>
          <w:sz w:val="22"/>
          <w:szCs w:val="22"/>
          <w:lang w:val="sr-Cyrl-CS"/>
        </w:rPr>
      </w:pPr>
    </w:p>
    <w:p w:rsidR="00433117" w:rsidRPr="00D536F0" w:rsidRDefault="00433117" w:rsidP="00433117">
      <w:pPr>
        <w:ind w:left="1440" w:hanging="73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му није изречена мера забране обављања делатности, која је на снази у време објављивања односно слања позива за подношење понуда;</w:t>
      </w:r>
    </w:p>
    <w:p w:rsidR="00433117" w:rsidRPr="00D536F0" w:rsidRDefault="00433117" w:rsidP="00433117">
      <w:pPr>
        <w:ind w:left="1440" w:hanging="735"/>
        <w:jc w:val="both"/>
        <w:rPr>
          <w:rFonts w:ascii="Times New Roman" w:hAnsi="Times New Roman"/>
          <w:sz w:val="22"/>
          <w:szCs w:val="22"/>
          <w:lang w:val="sr-Cyrl-CS"/>
        </w:rPr>
      </w:pPr>
    </w:p>
    <w:p w:rsidR="00433117" w:rsidRPr="00D536F0" w:rsidRDefault="00433117" w:rsidP="00433117">
      <w:pPr>
        <w:tabs>
          <w:tab w:val="left" w:pos="1410"/>
        </w:tabs>
        <w:suppressAutoHyphens w:val="0"/>
        <w:ind w:left="1440" w:hanging="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Pr="00D536F0">
        <w:rPr>
          <w:rFonts w:ascii="Times New Roman" w:hAnsi="Times New Roman"/>
          <w:sz w:val="22"/>
          <w:szCs w:val="22"/>
          <w:lang w:val="sr-Cyrl-CS"/>
        </w:rPr>
        <w:tab/>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0A84" w:rsidRPr="00D536F0" w:rsidRDefault="00D60A84" w:rsidP="00433117">
      <w:pPr>
        <w:tabs>
          <w:tab w:val="left" w:pos="1410"/>
        </w:tabs>
        <w:suppressAutoHyphens w:val="0"/>
        <w:ind w:left="1440" w:hanging="705"/>
        <w:jc w:val="both"/>
        <w:rPr>
          <w:rFonts w:ascii="Times New Roman" w:hAnsi="Times New Roman"/>
          <w:sz w:val="22"/>
          <w:szCs w:val="22"/>
          <w:lang w:val="sr-Cyrl-CS"/>
        </w:rPr>
      </w:pPr>
    </w:p>
    <w:p w:rsidR="00D60A84" w:rsidRPr="00D536F0" w:rsidRDefault="00D60A84" w:rsidP="00D60A84">
      <w:pPr>
        <w:tabs>
          <w:tab w:val="left" w:pos="1410"/>
        </w:tabs>
        <w:suppressAutoHyphens w:val="0"/>
        <w:ind w:left="1410" w:hanging="730"/>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Pr="00D536F0">
        <w:rPr>
          <w:rFonts w:ascii="Times New Roman" w:hAnsi="Times New Roman"/>
          <w:sz w:val="22"/>
          <w:szCs w:val="22"/>
          <w:lang w:val="sr-Cyrl-CS"/>
        </w:rPr>
        <w:tab/>
        <w:t>да је поштовао обавезе које произлазе из важећих прописа о заштити на раду, запошљавању и условима рада, заштити животне средине и гарантује да је ималац права интелектуалне својине</w:t>
      </w:r>
    </w:p>
    <w:p w:rsidR="00433117" w:rsidRPr="00D536F0" w:rsidRDefault="00433117" w:rsidP="005D638A">
      <w:pPr>
        <w:tabs>
          <w:tab w:val="left" w:pos="1410"/>
        </w:tabs>
        <w:suppressAutoHyphens w:val="0"/>
        <w:jc w:val="both"/>
        <w:rPr>
          <w:rFonts w:ascii="Times New Roman" w:hAnsi="Times New Roman"/>
          <w:sz w:val="22"/>
          <w:szCs w:val="22"/>
          <w:lang w:val="sr-Cyrl-CS"/>
        </w:rPr>
      </w:pPr>
    </w:p>
    <w:p w:rsidR="00433117" w:rsidRPr="00D536F0" w:rsidRDefault="00433117" w:rsidP="00433117">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располаже неопходним финансијским и пословним капацитетом</w:t>
      </w:r>
    </w:p>
    <w:p w:rsidR="00433117" w:rsidRPr="00D536F0" w:rsidRDefault="00433117" w:rsidP="00433117">
      <w:pPr>
        <w:tabs>
          <w:tab w:val="left" w:pos="1410"/>
        </w:tabs>
        <w:suppressAutoHyphens w:val="0"/>
        <w:jc w:val="both"/>
        <w:rPr>
          <w:rFonts w:ascii="Times New Roman" w:hAnsi="Times New Roman"/>
          <w:sz w:val="22"/>
          <w:szCs w:val="22"/>
          <w:lang w:val="sr-Cyrl-CS"/>
        </w:rPr>
      </w:pPr>
    </w:p>
    <w:p w:rsidR="00433117" w:rsidRPr="00D536F0" w:rsidRDefault="00433117" w:rsidP="00433117">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располаже довољним техничким и кадровским капацитетом.</w:t>
      </w:r>
    </w:p>
    <w:p w:rsidR="00C73E12" w:rsidRPr="00D536F0" w:rsidRDefault="00C73E12" w:rsidP="00C73E12">
      <w:pPr>
        <w:tabs>
          <w:tab w:val="left" w:pos="1410"/>
        </w:tabs>
        <w:suppressAutoHyphens w:val="0"/>
        <w:ind w:left="705"/>
        <w:jc w:val="both"/>
        <w:rPr>
          <w:rFonts w:ascii="Times New Roman" w:hAnsi="Times New Roman"/>
          <w:sz w:val="22"/>
          <w:szCs w:val="22"/>
          <w:lang w:val="sr-Cyrl-CS"/>
        </w:rPr>
      </w:pPr>
    </w:p>
    <w:p w:rsidR="00421E03" w:rsidRPr="00D536F0" w:rsidRDefault="00421E03" w:rsidP="00421E03">
      <w:pPr>
        <w:ind w:firstLine="340"/>
        <w:jc w:val="both"/>
        <w:rPr>
          <w:rFonts w:ascii="Times New Roman" w:hAnsi="Times New Roman"/>
          <w:b/>
          <w:sz w:val="22"/>
          <w:szCs w:val="22"/>
          <w:lang w:val="sr-Cyrl-CS"/>
        </w:rPr>
      </w:pPr>
      <w:r w:rsidRPr="00D536F0">
        <w:rPr>
          <w:rFonts w:ascii="Times New Roman" w:hAnsi="Times New Roman"/>
          <w:b/>
          <w:sz w:val="22"/>
          <w:szCs w:val="22"/>
          <w:lang w:val="sr-Cyrl-CS"/>
        </w:rPr>
        <w:t>Подизвођач под пуном материјалном и кривичном одговорношћу изјављује да су испоштовани законски услови за учешће у поступку доделе уговора, као и да су поштоване обавезе које произлазе из важећих прописа о заштити на раду, запошљавању, условима рада и заштити животне средине.</w:t>
      </w:r>
    </w:p>
    <w:p w:rsidR="005D638A" w:rsidRPr="00D536F0" w:rsidRDefault="005D638A" w:rsidP="005D638A">
      <w:pPr>
        <w:ind w:firstLine="340"/>
        <w:jc w:val="both"/>
        <w:rPr>
          <w:rFonts w:ascii="Times New Roman" w:hAnsi="Times New Roman"/>
          <w:sz w:val="22"/>
          <w:szCs w:val="22"/>
          <w:lang w:val="sr-Cyrl-CS"/>
        </w:rPr>
      </w:pPr>
      <w:r w:rsidRPr="00D536F0">
        <w:rPr>
          <w:rFonts w:ascii="Times New Roman" w:hAnsi="Times New Roman"/>
          <w:sz w:val="22"/>
          <w:szCs w:val="22"/>
          <w:lang w:val="sr-Cyrl-CS"/>
        </w:rPr>
        <w:t>НАПОМЕНА ЗА ПОДИЗВОЂАЧЕ: По</w:t>
      </w:r>
      <w:r w:rsidR="0066722F" w:rsidRPr="00D536F0">
        <w:rPr>
          <w:rFonts w:ascii="Times New Roman" w:hAnsi="Times New Roman"/>
          <w:sz w:val="22"/>
          <w:szCs w:val="22"/>
          <w:lang w:val="sr-Cyrl-CS"/>
        </w:rPr>
        <w:t>дизвођач</w:t>
      </w:r>
      <w:r w:rsidRPr="00D536F0">
        <w:rPr>
          <w:rFonts w:ascii="Times New Roman" w:hAnsi="Times New Roman"/>
          <w:sz w:val="22"/>
          <w:szCs w:val="22"/>
          <w:lang w:val="sr-Cyrl-CS"/>
        </w:rPr>
        <w:t xml:space="preserve">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5D638A" w:rsidRPr="00D536F0" w:rsidRDefault="005D638A" w:rsidP="005D638A">
      <w:pPr>
        <w:ind w:firstLine="340"/>
        <w:jc w:val="both"/>
        <w:rPr>
          <w:rFonts w:ascii="Times New Roman" w:hAnsi="Times New Roman"/>
          <w:b/>
          <w:sz w:val="22"/>
          <w:szCs w:val="22"/>
          <w:u w:val="single"/>
          <w:lang w:val="sr-Cyrl-CS"/>
        </w:rPr>
      </w:pPr>
      <w:r w:rsidRPr="00D536F0">
        <w:rPr>
          <w:rFonts w:ascii="Times New Roman" w:hAnsi="Times New Roman"/>
          <w:b/>
          <w:sz w:val="22"/>
          <w:szCs w:val="22"/>
          <w:u w:val="single"/>
          <w:lang w:val="sr-Cyrl-CS"/>
        </w:rPr>
        <w:t xml:space="preserve">Уколико је за конкретну јавну набавку, односно </w:t>
      </w:r>
      <w:r w:rsidR="009B5B7C" w:rsidRPr="00D536F0">
        <w:rPr>
          <w:rFonts w:ascii="Times New Roman" w:hAnsi="Times New Roman"/>
          <w:b/>
          <w:sz w:val="22"/>
          <w:szCs w:val="22"/>
          <w:u w:val="single"/>
          <w:lang w:val="sr-Cyrl-CS"/>
        </w:rPr>
        <w:t xml:space="preserve">део </w:t>
      </w:r>
      <w:r w:rsidRPr="00D536F0">
        <w:rPr>
          <w:rFonts w:ascii="Times New Roman" w:hAnsi="Times New Roman"/>
          <w:b/>
          <w:sz w:val="22"/>
          <w:szCs w:val="22"/>
          <w:u w:val="single"/>
          <w:lang w:val="sr-Cyrl-CS"/>
        </w:rPr>
        <w:t>јавне набавке</w:t>
      </w:r>
      <w:r w:rsidR="009B5B7C" w:rsidRPr="00D536F0">
        <w:rPr>
          <w:rFonts w:ascii="Times New Roman" w:hAnsi="Times New Roman"/>
          <w:b/>
          <w:sz w:val="22"/>
          <w:szCs w:val="22"/>
          <w:u w:val="single"/>
          <w:lang w:val="sr-Cyrl-CS"/>
        </w:rPr>
        <w:t xml:space="preserve"> који је поверен подизвођачу</w:t>
      </w:r>
      <w:r w:rsidRPr="00D536F0">
        <w:rPr>
          <w:rFonts w:ascii="Times New Roman" w:hAnsi="Times New Roman"/>
          <w:b/>
          <w:sz w:val="22"/>
          <w:szCs w:val="22"/>
          <w:u w:val="single"/>
          <w:lang w:val="sr-Cyrl-CS"/>
        </w:rPr>
        <w:t xml:space="preserve">, у складу са чланом 75. </w:t>
      </w:r>
      <w:r w:rsidR="009B5B7C" w:rsidRPr="00D536F0">
        <w:rPr>
          <w:rFonts w:ascii="Times New Roman" w:hAnsi="Times New Roman"/>
          <w:b/>
          <w:sz w:val="22"/>
          <w:szCs w:val="22"/>
          <w:u w:val="single"/>
          <w:lang w:val="sr-Cyrl-CS"/>
        </w:rPr>
        <w:t>с</w:t>
      </w:r>
      <w:r w:rsidRPr="00D536F0">
        <w:rPr>
          <w:rFonts w:ascii="Times New Roman" w:hAnsi="Times New Roman"/>
          <w:b/>
          <w:sz w:val="22"/>
          <w:szCs w:val="22"/>
          <w:u w:val="single"/>
          <w:lang w:val="sr-Cyrl-CS"/>
        </w:rPr>
        <w:t>тав 5) Закона о јавним набавкама</w:t>
      </w:r>
      <w:r w:rsidR="009B5B7C" w:rsidRPr="00D536F0">
        <w:rPr>
          <w:rFonts w:ascii="Times New Roman" w:hAnsi="Times New Roman"/>
          <w:b/>
          <w:sz w:val="22"/>
          <w:szCs w:val="22"/>
          <w:u w:val="single"/>
          <w:lang w:val="sr-Cyrl-CS"/>
        </w:rPr>
        <w:t>,</w:t>
      </w:r>
      <w:r w:rsidRPr="00D536F0">
        <w:rPr>
          <w:rFonts w:ascii="Times New Roman" w:hAnsi="Times New Roman"/>
          <w:b/>
          <w:sz w:val="22"/>
          <w:szCs w:val="22"/>
          <w:u w:val="single"/>
          <w:lang w:val="sr-Cyrl-CS"/>
        </w:rPr>
        <w:t xml:space="preserve"> предвиђена посебна дозвола надлежног органа за обављање делатности, понуђач је у обавези да члан 75. </w:t>
      </w:r>
      <w:r w:rsidR="009B5B7C" w:rsidRPr="00D536F0">
        <w:rPr>
          <w:rFonts w:ascii="Times New Roman" w:hAnsi="Times New Roman"/>
          <w:b/>
          <w:sz w:val="22"/>
          <w:szCs w:val="22"/>
          <w:u w:val="single"/>
          <w:lang w:val="sr-Cyrl-CS"/>
        </w:rPr>
        <w:t>с</w:t>
      </w:r>
      <w:r w:rsidRPr="00D536F0">
        <w:rPr>
          <w:rFonts w:ascii="Times New Roman" w:hAnsi="Times New Roman"/>
          <w:b/>
          <w:sz w:val="22"/>
          <w:szCs w:val="22"/>
          <w:u w:val="single"/>
          <w:lang w:val="sr-Cyrl-CS"/>
        </w:rPr>
        <w:t>тав 5) доказује јавном исправом.</w:t>
      </w:r>
    </w:p>
    <w:p w:rsidR="00C73E12" w:rsidRPr="00D536F0" w:rsidRDefault="00C73E12" w:rsidP="00C73E12">
      <w:pPr>
        <w:tabs>
          <w:tab w:val="left" w:pos="180"/>
        </w:tabs>
        <w:ind w:right="23"/>
        <w:rPr>
          <w:rFonts w:ascii="Times New Roman" w:hAnsi="Times New Roman"/>
          <w:b/>
          <w:sz w:val="22"/>
          <w:szCs w:val="22"/>
          <w:lang w:val="sr-Cyrl-CS"/>
        </w:rPr>
      </w:pPr>
    </w:p>
    <w:p w:rsidR="00F45110" w:rsidRPr="00D536F0" w:rsidRDefault="00F45110" w:rsidP="00C73E12">
      <w:pPr>
        <w:tabs>
          <w:tab w:val="left" w:pos="180"/>
        </w:tabs>
        <w:ind w:right="23"/>
        <w:rPr>
          <w:rFonts w:ascii="Times New Roman" w:hAnsi="Times New Roman"/>
          <w:sz w:val="22"/>
          <w:szCs w:val="22"/>
          <w:lang w:val="sr-Cyrl-CS"/>
        </w:rPr>
      </w:pPr>
    </w:p>
    <w:p w:rsidR="00C73E12" w:rsidRPr="00D536F0" w:rsidRDefault="00C73E12" w:rsidP="00C73E12">
      <w:pPr>
        <w:tabs>
          <w:tab w:val="left" w:pos="180"/>
        </w:tabs>
        <w:ind w:right="23"/>
        <w:rPr>
          <w:rFonts w:ascii="Times New Roman" w:hAnsi="Times New Roman"/>
          <w:sz w:val="22"/>
          <w:szCs w:val="22"/>
          <w:lang w:val="sr-Cyrl-CS"/>
        </w:rPr>
      </w:pPr>
    </w:p>
    <w:p w:rsidR="00C73E12" w:rsidRPr="00D536F0" w:rsidRDefault="00C73E12" w:rsidP="00C73E12">
      <w:pPr>
        <w:tabs>
          <w:tab w:val="left" w:pos="180"/>
        </w:tabs>
        <w:ind w:right="23"/>
        <w:rPr>
          <w:rFonts w:ascii="Times New Roman" w:hAnsi="Times New Roman"/>
          <w:sz w:val="22"/>
          <w:szCs w:val="22"/>
          <w:lang w:val="sr-Cyrl-CS"/>
        </w:rPr>
      </w:pPr>
      <w:r w:rsidRPr="00D536F0">
        <w:rPr>
          <w:rFonts w:ascii="Times New Roman" w:hAnsi="Times New Roman"/>
          <w:sz w:val="22"/>
          <w:szCs w:val="22"/>
          <w:lang w:val="sr-Latn-CS"/>
        </w:rPr>
        <w:tab/>
      </w:r>
      <w:r w:rsidRPr="00D536F0">
        <w:rPr>
          <w:rFonts w:ascii="Times New Roman" w:hAnsi="Times New Roman"/>
          <w:sz w:val="22"/>
          <w:szCs w:val="22"/>
          <w:lang w:val="sr-Latn-CS"/>
        </w:rPr>
        <w:tab/>
        <w:t>Д</w:t>
      </w:r>
      <w:r w:rsidR="00921156" w:rsidRPr="00D536F0">
        <w:rPr>
          <w:rFonts w:ascii="Times New Roman" w:hAnsi="Times New Roman"/>
          <w:sz w:val="22"/>
          <w:szCs w:val="22"/>
          <w:lang w:val="sr-Cyrl-CS"/>
        </w:rPr>
        <w:t>ана: ____ . ____ . 20</w:t>
      </w:r>
      <w:r w:rsidR="00F0205C" w:rsidRPr="00D536F0">
        <w:rPr>
          <w:rFonts w:ascii="Times New Roman" w:hAnsi="Times New Roman"/>
          <w:sz w:val="22"/>
          <w:szCs w:val="22"/>
        </w:rPr>
        <w:t>1</w:t>
      </w:r>
      <w:r w:rsidR="00BE6573" w:rsidRPr="00D536F0">
        <w:rPr>
          <w:rFonts w:ascii="Times New Roman" w:hAnsi="Times New Roman"/>
          <w:sz w:val="22"/>
          <w:szCs w:val="22"/>
          <w:lang w:val="sr-Cyrl-CS"/>
        </w:rPr>
        <w:t>4</w:t>
      </w:r>
      <w:r w:rsidRPr="00D536F0">
        <w:rPr>
          <w:rFonts w:ascii="Times New Roman" w:hAnsi="Times New Roman"/>
          <w:sz w:val="22"/>
          <w:szCs w:val="22"/>
          <w:lang w:val="sr-Cyrl-CS"/>
        </w:rPr>
        <w:t>. год.</w:t>
      </w:r>
    </w:p>
    <w:p w:rsidR="00C73E12" w:rsidRPr="00D536F0" w:rsidRDefault="00C73E12" w:rsidP="00C73E12">
      <w:pPr>
        <w:tabs>
          <w:tab w:val="left" w:pos="180"/>
        </w:tabs>
        <w:ind w:right="23"/>
        <w:rPr>
          <w:rFonts w:ascii="Times New Roman" w:hAnsi="Times New Roman"/>
          <w:sz w:val="22"/>
          <w:szCs w:val="22"/>
          <w:lang w:val="sr-Cyrl-CS"/>
        </w:rPr>
      </w:pPr>
    </w:p>
    <w:p w:rsidR="00C73E12" w:rsidRPr="00D536F0" w:rsidRDefault="00C73E12" w:rsidP="00C73E12">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250F26" w:rsidRPr="00D536F0">
        <w:rPr>
          <w:rFonts w:ascii="Times New Roman" w:hAnsi="Times New Roman"/>
          <w:sz w:val="22"/>
          <w:szCs w:val="22"/>
          <w:lang w:val="sr-Cyrl-CS"/>
        </w:rPr>
        <w:t xml:space="preserve">                          </w:t>
      </w:r>
      <w:r w:rsidR="005A44D5" w:rsidRPr="00D536F0">
        <w:rPr>
          <w:rFonts w:ascii="Times New Roman" w:hAnsi="Times New Roman"/>
          <w:sz w:val="22"/>
          <w:szCs w:val="22"/>
          <w:lang w:val="sr-Cyrl-CS"/>
        </w:rPr>
        <w:t xml:space="preserve">    </w:t>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63B7F" w:rsidRPr="00D536F0">
        <w:rPr>
          <w:rFonts w:ascii="Times New Roman" w:hAnsi="Times New Roman"/>
          <w:sz w:val="22"/>
          <w:szCs w:val="22"/>
          <w:lang w:val="sr-Cyrl-CS"/>
        </w:rPr>
        <w:tab/>
      </w:r>
      <w:r w:rsidR="00512193" w:rsidRPr="00D536F0">
        <w:rPr>
          <w:rFonts w:ascii="Times New Roman" w:hAnsi="Times New Roman"/>
          <w:sz w:val="22"/>
          <w:szCs w:val="22"/>
          <w:lang w:val="sr-Cyrl-CS"/>
        </w:rPr>
        <w:t xml:space="preserve"> </w:t>
      </w:r>
      <w:r w:rsidRPr="00D536F0">
        <w:rPr>
          <w:rFonts w:ascii="Times New Roman" w:hAnsi="Times New Roman"/>
          <w:sz w:val="22"/>
          <w:szCs w:val="22"/>
          <w:lang w:val="sr-Cyrl-CS"/>
        </w:rPr>
        <w:t>П О Д И З В О Ђ А Ч</w:t>
      </w:r>
    </w:p>
    <w:p w:rsidR="00C73E12" w:rsidRPr="00D536F0" w:rsidRDefault="00C73E12" w:rsidP="00C73E12">
      <w:pPr>
        <w:tabs>
          <w:tab w:val="left" w:pos="180"/>
        </w:tabs>
        <w:ind w:left="720" w:right="23"/>
        <w:jc w:val="center"/>
        <w:rPr>
          <w:rFonts w:ascii="Times New Roman" w:hAnsi="Times New Roman"/>
          <w:b/>
          <w:sz w:val="22"/>
          <w:szCs w:val="22"/>
          <w:lang w:val="sr-Cyrl-CS"/>
        </w:rPr>
      </w:pPr>
    </w:p>
    <w:p w:rsidR="00C73E12" w:rsidRPr="00D536F0" w:rsidRDefault="00C73E12" w:rsidP="00C73E12">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w:t>
      </w:r>
      <w:r w:rsidR="002A12F3" w:rsidRPr="00D536F0">
        <w:rPr>
          <w:rFonts w:ascii="Times New Roman" w:hAnsi="Times New Roman"/>
          <w:sz w:val="22"/>
          <w:szCs w:val="22"/>
          <w:lang w:val="sr-Cyrl-CS"/>
        </w:rPr>
        <w:t xml:space="preserve">                            </w:t>
      </w:r>
      <w:r w:rsidRPr="00D536F0">
        <w:rPr>
          <w:rFonts w:ascii="Times New Roman" w:hAnsi="Times New Roman"/>
          <w:sz w:val="22"/>
          <w:szCs w:val="22"/>
          <w:lang w:val="sr-Cyrl-CS"/>
        </w:rPr>
        <w:t>М.П.</w:t>
      </w:r>
      <w:r w:rsidRPr="00D536F0">
        <w:rPr>
          <w:rFonts w:ascii="Times New Roman" w:hAnsi="Times New Roman"/>
          <w:b/>
          <w:sz w:val="22"/>
          <w:szCs w:val="22"/>
          <w:lang w:val="sr-Cyrl-CS"/>
        </w:rPr>
        <w:t xml:space="preserve"> _______________________</w:t>
      </w:r>
    </w:p>
    <w:p w:rsidR="00C73E12" w:rsidRPr="00D536F0" w:rsidRDefault="00C73E12" w:rsidP="00C73E12">
      <w:pPr>
        <w:tabs>
          <w:tab w:val="left" w:pos="0"/>
        </w:tabs>
        <w:ind w:right="23" w:firstLine="720"/>
        <w:rPr>
          <w:rFonts w:ascii="Times New Roman" w:hAnsi="Times New Roman"/>
          <w:sz w:val="18"/>
          <w:szCs w:val="18"/>
          <w:lang w:val="sr-Cyrl-CS"/>
        </w:rPr>
      </w:pPr>
      <w:r w:rsidRPr="00D536F0">
        <w:rPr>
          <w:rFonts w:ascii="Times New Roman" w:hAnsi="Times New Roman"/>
          <w:sz w:val="22"/>
          <w:szCs w:val="22"/>
          <w:lang w:val="sr-Cyrl-CS"/>
        </w:rPr>
        <w:t xml:space="preserve">                                                                                                      </w:t>
      </w:r>
      <w:r w:rsidR="005A44D5" w:rsidRPr="00D536F0">
        <w:rPr>
          <w:rFonts w:ascii="Times New Roman" w:hAnsi="Times New Roman"/>
          <w:sz w:val="22"/>
          <w:szCs w:val="22"/>
          <w:lang w:val="sr-Cyrl-CS"/>
        </w:rPr>
        <w:t xml:space="preserve">     </w:t>
      </w:r>
      <w:r w:rsidR="00512193" w:rsidRPr="00D536F0">
        <w:rPr>
          <w:rFonts w:ascii="Times New Roman" w:hAnsi="Times New Roman"/>
          <w:sz w:val="22"/>
          <w:szCs w:val="22"/>
          <w:lang w:val="sr-Cyrl-CS"/>
        </w:rPr>
        <w:t xml:space="preserve">  </w:t>
      </w:r>
      <w:r w:rsidR="002A12F3" w:rsidRPr="00D536F0">
        <w:rPr>
          <w:rFonts w:ascii="Times New Roman" w:hAnsi="Times New Roman"/>
          <w:sz w:val="18"/>
          <w:szCs w:val="18"/>
          <w:lang w:val="sr-Cyrl-CS"/>
        </w:rPr>
        <w:t>(</w:t>
      </w:r>
      <w:r w:rsidRPr="00D536F0">
        <w:rPr>
          <w:rFonts w:ascii="Times New Roman" w:hAnsi="Times New Roman"/>
          <w:sz w:val="18"/>
          <w:szCs w:val="18"/>
          <w:lang w:val="sr-Cyrl-CS"/>
        </w:rPr>
        <w:t>потпис овлашћеног лица)</w:t>
      </w:r>
    </w:p>
    <w:p w:rsidR="00C73E12" w:rsidRPr="00D536F0" w:rsidRDefault="00C73E12" w:rsidP="00FF2FA9">
      <w:pPr>
        <w:tabs>
          <w:tab w:val="left" w:pos="0"/>
        </w:tabs>
        <w:ind w:right="23"/>
        <w:rPr>
          <w:rFonts w:ascii="Times New Roman" w:hAnsi="Times New Roman"/>
          <w:b/>
          <w:sz w:val="22"/>
          <w:szCs w:val="22"/>
          <w:lang w:val="sr-Cyrl-CS"/>
        </w:rPr>
      </w:pPr>
    </w:p>
    <w:p w:rsidR="00C73E12" w:rsidRPr="00D536F0" w:rsidRDefault="00C73E12" w:rsidP="00C73E12">
      <w:pPr>
        <w:jc w:val="both"/>
        <w:rPr>
          <w:rFonts w:ascii="Times New Roman" w:hAnsi="Times New Roman"/>
          <w:b/>
          <w:sz w:val="22"/>
          <w:szCs w:val="22"/>
          <w:lang w:val="sr-Cyrl-CS"/>
        </w:rPr>
      </w:pPr>
    </w:p>
    <w:p w:rsidR="00C73E12" w:rsidRPr="00D536F0" w:rsidRDefault="00C73E12" w:rsidP="0049050B">
      <w:pPr>
        <w:jc w:val="both"/>
        <w:rPr>
          <w:rFonts w:ascii="Times New Roman" w:hAnsi="Times New Roman"/>
          <w:b/>
          <w:sz w:val="22"/>
          <w:szCs w:val="22"/>
          <w:lang w:val="sr-Cyrl-CS"/>
        </w:rPr>
      </w:pPr>
      <w:r w:rsidRPr="00D536F0">
        <w:rPr>
          <w:rFonts w:ascii="Times New Roman" w:hAnsi="Times New Roman"/>
          <w:b/>
          <w:sz w:val="22"/>
          <w:szCs w:val="22"/>
          <w:lang w:val="sr-Cyrl-CS"/>
        </w:rPr>
        <w:tab/>
      </w:r>
      <w:r w:rsidRPr="00D536F0">
        <w:rPr>
          <w:rFonts w:ascii="Times New Roman" w:hAnsi="Times New Roman"/>
          <w:b/>
          <w:sz w:val="22"/>
          <w:szCs w:val="22"/>
          <w:u w:val="single"/>
          <w:lang w:val="sr-Cyrl-CS"/>
        </w:rPr>
        <w:t>НАПОМЕНА:</w:t>
      </w:r>
      <w:r w:rsidRPr="00D536F0">
        <w:rPr>
          <w:rFonts w:ascii="Times New Roman" w:hAnsi="Times New Roman"/>
          <w:b/>
          <w:sz w:val="22"/>
          <w:szCs w:val="22"/>
          <w:lang w:val="sr-Latn-CS"/>
        </w:rPr>
        <w:t xml:space="preserve"> </w:t>
      </w:r>
      <w:r w:rsidRPr="00D536F0">
        <w:rPr>
          <w:rFonts w:ascii="Times New Roman" w:hAnsi="Times New Roman"/>
          <w:b/>
          <w:sz w:val="22"/>
          <w:szCs w:val="22"/>
          <w:lang w:val="sr-Cyrl-CS"/>
        </w:rPr>
        <w:t>ИЗЈАВУ</w:t>
      </w:r>
      <w:r w:rsidRPr="00D536F0">
        <w:rPr>
          <w:rFonts w:ascii="Times New Roman" w:hAnsi="Times New Roman"/>
          <w:b/>
          <w:sz w:val="22"/>
          <w:szCs w:val="22"/>
          <w:lang w:val="sr-Latn-CS"/>
        </w:rPr>
        <w:t xml:space="preserve"> попу</w:t>
      </w:r>
      <w:r w:rsidRPr="00D536F0">
        <w:rPr>
          <w:rFonts w:ascii="Times New Roman" w:hAnsi="Times New Roman"/>
          <w:b/>
          <w:sz w:val="22"/>
          <w:szCs w:val="22"/>
          <w:lang w:val="sr-Cyrl-CS"/>
        </w:rPr>
        <w:t>нити</w:t>
      </w:r>
      <w:r w:rsidRPr="00D536F0">
        <w:rPr>
          <w:rFonts w:ascii="Times New Roman" w:hAnsi="Times New Roman"/>
          <w:b/>
          <w:sz w:val="22"/>
          <w:szCs w:val="22"/>
          <w:lang w:val="sr-Latn-CS"/>
        </w:rPr>
        <w:t xml:space="preserve">, </w:t>
      </w:r>
      <w:r w:rsidRPr="00D536F0">
        <w:rPr>
          <w:rFonts w:ascii="Times New Roman" w:hAnsi="Times New Roman"/>
          <w:b/>
          <w:bCs/>
          <w:sz w:val="22"/>
          <w:szCs w:val="22"/>
          <w:lang w:val="sr-Cyrl-CS"/>
        </w:rPr>
        <w:t>потписати и оверити</w:t>
      </w:r>
      <w:r w:rsidRPr="00D536F0">
        <w:rPr>
          <w:rFonts w:ascii="Times New Roman" w:hAnsi="Times New Roman"/>
          <w:b/>
          <w:bCs/>
          <w:sz w:val="22"/>
          <w:szCs w:val="22"/>
          <w:lang w:val="sr-Latn-CS"/>
        </w:rPr>
        <w:t xml:space="preserve"> </w:t>
      </w:r>
      <w:r w:rsidRPr="00D536F0">
        <w:rPr>
          <w:rFonts w:ascii="Times New Roman" w:hAnsi="Times New Roman"/>
          <w:b/>
          <w:bCs/>
          <w:sz w:val="22"/>
          <w:szCs w:val="22"/>
          <w:lang w:val="sr-Cyrl-CS"/>
        </w:rPr>
        <w:t>само у случају да</w:t>
      </w:r>
      <w:r w:rsidRPr="00D536F0">
        <w:rPr>
          <w:rFonts w:ascii="Times New Roman" w:hAnsi="Times New Roman"/>
          <w:b/>
          <w:bCs/>
          <w:sz w:val="22"/>
          <w:szCs w:val="22"/>
          <w:lang w:val="sr-Latn-CS"/>
        </w:rPr>
        <w:t xml:space="preserve"> </w:t>
      </w:r>
      <w:r w:rsidRPr="00D536F0">
        <w:rPr>
          <w:rFonts w:ascii="Times New Roman" w:hAnsi="Times New Roman"/>
          <w:b/>
          <w:sz w:val="22"/>
          <w:szCs w:val="22"/>
          <w:lang w:val="sr-Cyrl-CS"/>
        </w:rPr>
        <w:t>понуђач наступа с подизвођачем</w:t>
      </w:r>
      <w:r w:rsidRPr="00D536F0">
        <w:rPr>
          <w:rFonts w:ascii="Times New Roman" w:hAnsi="Times New Roman"/>
          <w:b/>
          <w:sz w:val="22"/>
          <w:szCs w:val="22"/>
          <w:lang w:val="sr-Latn-CS"/>
        </w:rPr>
        <w:t>.</w:t>
      </w:r>
    </w:p>
    <w:p w:rsidR="00C73E12" w:rsidRPr="00D536F0" w:rsidRDefault="00C73E12">
      <w:pPr>
        <w:jc w:val="both"/>
        <w:rPr>
          <w:rFonts w:ascii="Times New Roman" w:hAnsi="Times New Roman"/>
          <w:sz w:val="22"/>
          <w:szCs w:val="22"/>
          <w:lang w:val="sr-Cyrl-CS"/>
        </w:rPr>
      </w:pPr>
    </w:p>
    <w:p w:rsidR="005E4FD9" w:rsidRPr="00D536F0" w:rsidRDefault="005E4FD9">
      <w:pPr>
        <w:jc w:val="both"/>
        <w:rPr>
          <w:rFonts w:ascii="Times New Roman" w:hAnsi="Times New Roman"/>
          <w:sz w:val="22"/>
          <w:szCs w:val="22"/>
          <w:lang w:val="sr-Cyrl-CS"/>
        </w:rPr>
      </w:pPr>
    </w:p>
    <w:p w:rsidR="00107D8A" w:rsidRPr="00D536F0" w:rsidRDefault="00107D8A" w:rsidP="007174A7">
      <w:pPr>
        <w:rPr>
          <w:rFonts w:ascii="Times New Roman" w:hAnsi="Times New Roman"/>
          <w:b/>
          <w:sz w:val="22"/>
          <w:szCs w:val="22"/>
          <w:lang w:val="sr-Cyrl-CS"/>
        </w:rPr>
      </w:pPr>
    </w:p>
    <w:p w:rsidR="0059270E" w:rsidRPr="00D536F0" w:rsidRDefault="006713B4" w:rsidP="0059270E">
      <w:pPr>
        <w:jc w:val="center"/>
        <w:rPr>
          <w:rFonts w:ascii="Times New Roman" w:hAnsi="Times New Roman"/>
          <w:b/>
          <w:sz w:val="22"/>
          <w:szCs w:val="22"/>
          <w:lang w:val="sr-Cyrl-CS"/>
        </w:rPr>
      </w:pPr>
      <w:r w:rsidRPr="00D536F0">
        <w:rPr>
          <w:rFonts w:ascii="Times New Roman" w:hAnsi="Times New Roman"/>
          <w:b/>
          <w:sz w:val="22"/>
          <w:szCs w:val="22"/>
          <w:lang w:val="sr-Latn-CS"/>
        </w:rPr>
        <w:t>7</w:t>
      </w:r>
      <w:r w:rsidR="0059270E" w:rsidRPr="00D536F0">
        <w:rPr>
          <w:rFonts w:ascii="Times New Roman" w:hAnsi="Times New Roman"/>
          <w:b/>
          <w:sz w:val="22"/>
          <w:szCs w:val="22"/>
          <w:lang w:val="sr-Cyrl-CS"/>
        </w:rPr>
        <w:t>.  И З Ј А В А</w:t>
      </w:r>
    </w:p>
    <w:p w:rsidR="0059270E" w:rsidRPr="00D536F0" w:rsidRDefault="0059270E" w:rsidP="0059270E">
      <w:pPr>
        <w:jc w:val="center"/>
        <w:rPr>
          <w:rFonts w:ascii="Times New Roman" w:hAnsi="Times New Roman"/>
          <w:b/>
          <w:sz w:val="22"/>
          <w:szCs w:val="22"/>
          <w:lang w:val="sr-Cyrl-CS"/>
        </w:rPr>
      </w:pPr>
    </w:p>
    <w:p w:rsidR="0059270E" w:rsidRPr="00D536F0" w:rsidRDefault="0059270E" w:rsidP="0059270E">
      <w:pPr>
        <w:jc w:val="both"/>
        <w:rPr>
          <w:rFonts w:ascii="Times New Roman" w:hAnsi="Times New Roman"/>
          <w:sz w:val="22"/>
          <w:szCs w:val="22"/>
          <w:lang w:val="sr-Cyrl-CS"/>
        </w:rPr>
      </w:pPr>
      <w:r w:rsidRPr="00D536F0">
        <w:rPr>
          <w:rFonts w:ascii="Times New Roman" w:hAnsi="Times New Roman"/>
          <w:sz w:val="22"/>
          <w:szCs w:val="22"/>
          <w:lang w:val="sr-Cyrl-CS"/>
        </w:rPr>
        <w:t xml:space="preserve"> </w:t>
      </w:r>
      <w:r w:rsidRPr="00D536F0">
        <w:rPr>
          <w:rFonts w:ascii="Times New Roman" w:hAnsi="Times New Roman"/>
          <w:sz w:val="22"/>
          <w:szCs w:val="22"/>
          <w:lang w:val="sr-Cyrl-CS"/>
        </w:rPr>
        <w:tab/>
        <w:t xml:space="preserve">да у поступку доделе уговора бр. </w:t>
      </w:r>
      <w:r w:rsidR="007815D8"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008F02F3" w:rsidRPr="00D536F0">
        <w:rPr>
          <w:rFonts w:ascii="Times New Roman" w:hAnsi="Times New Roman"/>
          <w:sz w:val="22"/>
          <w:szCs w:val="22"/>
          <w:lang w:val="sr-Cyrl-CS"/>
        </w:rPr>
        <w:t xml:space="preserve"> </w:t>
      </w:r>
      <w:r w:rsidRPr="00D536F0">
        <w:rPr>
          <w:rFonts w:ascii="Times New Roman" w:hAnsi="Times New Roman"/>
          <w:sz w:val="22"/>
          <w:szCs w:val="22"/>
          <w:lang w:val="sr-Cyrl-CS"/>
        </w:rPr>
        <w:t xml:space="preserve">за јавну набавку </w:t>
      </w:r>
      <w:r w:rsidR="007815D8" w:rsidRPr="00D536F0">
        <w:rPr>
          <w:rFonts w:ascii="Times New Roman" w:hAnsi="Times New Roman"/>
          <w:sz w:val="22"/>
          <w:szCs w:val="22"/>
          <w:lang w:val="sr-Cyrl-CS"/>
        </w:rPr>
        <w:t>намештаја</w:t>
      </w:r>
      <w:r w:rsidR="00856E2E" w:rsidRPr="00D536F0">
        <w:rPr>
          <w:rFonts w:ascii="Times New Roman" w:hAnsi="Times New Roman"/>
          <w:sz w:val="22"/>
          <w:szCs w:val="22"/>
          <w:lang w:val="sr-Cyrl-CS"/>
        </w:rPr>
        <w:t xml:space="preserve"> </w:t>
      </w:r>
      <w:r w:rsidRPr="00D536F0">
        <w:rPr>
          <w:rFonts w:ascii="Times New Roman" w:hAnsi="Times New Roman"/>
          <w:sz w:val="22"/>
          <w:szCs w:val="22"/>
          <w:lang w:val="sr-Cyrl-CS"/>
        </w:rPr>
        <w:t xml:space="preserve">за потребе </w:t>
      </w:r>
      <w:r w:rsidR="00744F51" w:rsidRPr="00D536F0">
        <w:rPr>
          <w:rFonts w:ascii="Times New Roman" w:hAnsi="Times New Roman"/>
          <w:sz w:val="22"/>
          <w:szCs w:val="22"/>
          <w:lang w:val="sr-Cyrl-CS"/>
        </w:rPr>
        <w:t xml:space="preserve">               </w:t>
      </w:r>
      <w:r w:rsidRPr="00D536F0">
        <w:rPr>
          <w:rFonts w:ascii="Times New Roman" w:hAnsi="Times New Roman"/>
          <w:sz w:val="22"/>
          <w:szCs w:val="22"/>
          <w:lang w:val="sr-Cyrl-CS"/>
        </w:rPr>
        <w:t>Природно-математичког факултета у Нишу, понуђач</w:t>
      </w:r>
    </w:p>
    <w:p w:rsidR="0059270E" w:rsidRPr="00D536F0" w:rsidRDefault="0059270E" w:rsidP="0059270E">
      <w:pPr>
        <w:ind w:firstLine="627"/>
        <w:jc w:val="both"/>
        <w:rPr>
          <w:rFonts w:ascii="Times New Roman" w:hAnsi="Times New Roman"/>
          <w:sz w:val="22"/>
          <w:szCs w:val="22"/>
          <w:lang w:val="sr-Cyrl-CS"/>
        </w:rPr>
      </w:pPr>
    </w:p>
    <w:p w:rsidR="0059270E" w:rsidRPr="00D536F0" w:rsidRDefault="0059270E" w:rsidP="0059270E">
      <w:pPr>
        <w:jc w:val="both"/>
        <w:rPr>
          <w:rFonts w:ascii="Times New Roman" w:hAnsi="Times New Roman"/>
          <w:sz w:val="22"/>
          <w:szCs w:val="22"/>
          <w:lang w:val="sr-Cyrl-CS"/>
        </w:rPr>
      </w:pPr>
    </w:p>
    <w:p w:rsidR="0059270E" w:rsidRPr="00D536F0" w:rsidRDefault="0059270E" w:rsidP="0059270E">
      <w:pPr>
        <w:jc w:val="both"/>
        <w:rPr>
          <w:rFonts w:ascii="Times New Roman" w:hAnsi="Times New Roman"/>
          <w:sz w:val="22"/>
          <w:szCs w:val="22"/>
          <w:lang w:val="sr-Cyrl-CS"/>
        </w:rPr>
      </w:pPr>
      <w:r w:rsidRPr="00D536F0">
        <w:rPr>
          <w:rFonts w:ascii="Times New Roman" w:hAnsi="Times New Roman"/>
          <w:sz w:val="22"/>
          <w:szCs w:val="22"/>
          <w:lang w:val="sr-Cyrl-CS"/>
        </w:rPr>
        <w:t xml:space="preserve"> ______________________________________ из __________ </w:t>
      </w:r>
      <w:r w:rsidRPr="00D536F0">
        <w:rPr>
          <w:rFonts w:ascii="Times New Roman" w:hAnsi="Times New Roman"/>
          <w:b/>
          <w:sz w:val="22"/>
          <w:szCs w:val="22"/>
          <w:lang w:val="sr-Cyrl-CS"/>
        </w:rPr>
        <w:t>НАСТУПА</w:t>
      </w:r>
      <w:r w:rsidRPr="00D536F0">
        <w:rPr>
          <w:rFonts w:ascii="Times New Roman" w:hAnsi="Times New Roman"/>
          <w:sz w:val="22"/>
          <w:szCs w:val="22"/>
          <w:lang w:val="sr-Cyrl-CS"/>
        </w:rPr>
        <w:t xml:space="preserve"> са</w:t>
      </w:r>
    </w:p>
    <w:p w:rsidR="0059270E" w:rsidRPr="00D536F0" w:rsidRDefault="0059270E" w:rsidP="0059270E">
      <w:pPr>
        <w:jc w:val="both"/>
        <w:rPr>
          <w:rFonts w:ascii="Times New Roman" w:hAnsi="Times New Roman"/>
          <w:sz w:val="22"/>
          <w:szCs w:val="22"/>
          <w:lang w:val="sr-Cyrl-CS"/>
        </w:rPr>
      </w:pPr>
    </w:p>
    <w:p w:rsidR="0059270E" w:rsidRPr="00D536F0" w:rsidRDefault="0059270E" w:rsidP="0059270E">
      <w:pPr>
        <w:jc w:val="both"/>
        <w:rPr>
          <w:rFonts w:ascii="Times New Roman" w:hAnsi="Times New Roman"/>
          <w:sz w:val="22"/>
          <w:szCs w:val="22"/>
          <w:lang w:val="sr-Cyrl-CS"/>
        </w:rPr>
      </w:pPr>
      <w:r w:rsidRPr="00D536F0">
        <w:rPr>
          <w:rFonts w:ascii="Times New Roman" w:hAnsi="Times New Roman"/>
          <w:sz w:val="22"/>
          <w:szCs w:val="22"/>
          <w:lang w:val="sr-Cyrl-CS"/>
        </w:rPr>
        <w:t xml:space="preserve">подизвођачем ________________________________   из _____________. </w:t>
      </w:r>
    </w:p>
    <w:p w:rsidR="0059270E" w:rsidRPr="00D536F0" w:rsidRDefault="0059270E" w:rsidP="0059270E">
      <w:pPr>
        <w:jc w:val="both"/>
        <w:rPr>
          <w:rFonts w:ascii="Times New Roman" w:hAnsi="Times New Roman"/>
          <w:sz w:val="22"/>
          <w:szCs w:val="22"/>
          <w:lang w:val="sr-Cyrl-CS"/>
        </w:rPr>
      </w:pPr>
    </w:p>
    <w:p w:rsidR="0059270E" w:rsidRPr="00D536F0" w:rsidRDefault="0059270E" w:rsidP="0059270E">
      <w:pPr>
        <w:jc w:val="both"/>
        <w:rPr>
          <w:rFonts w:ascii="Times New Roman" w:hAnsi="Times New Roman"/>
          <w:sz w:val="22"/>
          <w:szCs w:val="22"/>
          <w:lang w:val="sr-Cyrl-CS"/>
        </w:rPr>
      </w:pPr>
      <w:r w:rsidRPr="00D536F0">
        <w:rPr>
          <w:rFonts w:ascii="Times New Roman" w:hAnsi="Times New Roman"/>
          <w:sz w:val="22"/>
          <w:szCs w:val="22"/>
          <w:lang w:val="sr-Cyrl-CS"/>
        </w:rPr>
        <w:t xml:space="preserve">подизвођачем ________________________________   из _____________. </w:t>
      </w:r>
    </w:p>
    <w:p w:rsidR="0059270E" w:rsidRPr="00D536F0" w:rsidRDefault="0059270E" w:rsidP="0059270E">
      <w:pPr>
        <w:jc w:val="both"/>
        <w:rPr>
          <w:rFonts w:ascii="Times New Roman" w:hAnsi="Times New Roman"/>
          <w:sz w:val="22"/>
          <w:szCs w:val="22"/>
          <w:lang w:val="sr-Cyrl-CS"/>
        </w:rPr>
      </w:pPr>
    </w:p>
    <w:p w:rsidR="0059270E" w:rsidRPr="00D536F0" w:rsidRDefault="0059270E" w:rsidP="0059270E">
      <w:pPr>
        <w:jc w:val="both"/>
        <w:rPr>
          <w:rFonts w:ascii="Times New Roman" w:hAnsi="Times New Roman"/>
          <w:sz w:val="22"/>
          <w:szCs w:val="22"/>
          <w:lang w:val="sr-Cyrl-CS"/>
        </w:rPr>
      </w:pPr>
      <w:r w:rsidRPr="00D536F0">
        <w:rPr>
          <w:rFonts w:ascii="Times New Roman" w:hAnsi="Times New Roman"/>
          <w:sz w:val="22"/>
          <w:szCs w:val="22"/>
          <w:lang w:val="sr-Cyrl-CS"/>
        </w:rPr>
        <w:t xml:space="preserve">подизвођачем ________________________________   из _____________. </w:t>
      </w:r>
    </w:p>
    <w:p w:rsidR="0059270E" w:rsidRPr="00D536F0" w:rsidRDefault="0059270E" w:rsidP="0059270E">
      <w:pPr>
        <w:tabs>
          <w:tab w:val="left" w:pos="180"/>
        </w:tabs>
        <w:ind w:right="23"/>
        <w:rPr>
          <w:rFonts w:ascii="Times New Roman" w:hAnsi="Times New Roman"/>
          <w:sz w:val="22"/>
          <w:szCs w:val="22"/>
          <w:lang w:val="sr-Cyrl-CS"/>
        </w:rPr>
      </w:pPr>
    </w:p>
    <w:p w:rsidR="005D6E1D" w:rsidRPr="00D536F0" w:rsidRDefault="005D6E1D" w:rsidP="0059270E">
      <w:pPr>
        <w:tabs>
          <w:tab w:val="left" w:pos="180"/>
        </w:tabs>
        <w:ind w:right="23"/>
        <w:rPr>
          <w:rFonts w:ascii="Times New Roman" w:hAnsi="Times New Roman"/>
          <w:sz w:val="22"/>
          <w:szCs w:val="22"/>
          <w:lang w:val="sr-Cyrl-CS"/>
        </w:rPr>
      </w:pPr>
    </w:p>
    <w:p w:rsidR="005D6E1D" w:rsidRPr="00D536F0" w:rsidRDefault="005D6E1D" w:rsidP="0059270E">
      <w:pPr>
        <w:tabs>
          <w:tab w:val="left" w:pos="180"/>
        </w:tabs>
        <w:ind w:right="23"/>
        <w:rPr>
          <w:rFonts w:ascii="Times New Roman" w:hAnsi="Times New Roman"/>
          <w:sz w:val="22"/>
          <w:szCs w:val="22"/>
          <w:lang w:val="sr-Cyrl-CS"/>
        </w:rPr>
      </w:pPr>
    </w:p>
    <w:p w:rsidR="005D6E1D" w:rsidRPr="00D536F0" w:rsidRDefault="005D6E1D" w:rsidP="0059270E">
      <w:pPr>
        <w:tabs>
          <w:tab w:val="left" w:pos="180"/>
        </w:tabs>
        <w:ind w:right="23"/>
        <w:rPr>
          <w:rFonts w:ascii="Times New Roman" w:hAnsi="Times New Roman"/>
          <w:sz w:val="22"/>
          <w:szCs w:val="22"/>
          <w:lang w:val="sr-Cyrl-CS"/>
        </w:rPr>
      </w:pPr>
    </w:p>
    <w:p w:rsidR="005D6E1D" w:rsidRPr="00D536F0" w:rsidRDefault="005D6E1D" w:rsidP="0059270E">
      <w:pPr>
        <w:tabs>
          <w:tab w:val="left" w:pos="180"/>
        </w:tabs>
        <w:ind w:right="23"/>
        <w:rPr>
          <w:rFonts w:ascii="Times New Roman" w:hAnsi="Times New Roman"/>
          <w:sz w:val="22"/>
          <w:szCs w:val="22"/>
          <w:lang w:val="sr-Cyrl-CS"/>
        </w:rPr>
      </w:pPr>
    </w:p>
    <w:p w:rsidR="0059270E" w:rsidRPr="00D536F0" w:rsidRDefault="0059270E" w:rsidP="0059270E">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w:t>
      </w:r>
      <w:r w:rsidR="00921156" w:rsidRPr="00D536F0">
        <w:rPr>
          <w:rFonts w:ascii="Times New Roman" w:hAnsi="Times New Roman"/>
          <w:sz w:val="22"/>
          <w:szCs w:val="22"/>
          <w:lang w:val="sr-Cyrl-CS"/>
        </w:rPr>
        <w:t xml:space="preserve"> Нишу,  дана       .       .</w:t>
      </w:r>
      <w:r w:rsidR="005A44D5" w:rsidRPr="00D536F0">
        <w:rPr>
          <w:rFonts w:ascii="Times New Roman" w:hAnsi="Times New Roman"/>
          <w:sz w:val="22"/>
          <w:szCs w:val="22"/>
          <w:lang w:val="sr-Cyrl-CS"/>
        </w:rPr>
        <w:t xml:space="preserve"> </w:t>
      </w:r>
      <w:r w:rsidR="00921156" w:rsidRPr="00D536F0">
        <w:rPr>
          <w:rFonts w:ascii="Times New Roman" w:hAnsi="Times New Roman"/>
          <w:sz w:val="22"/>
          <w:szCs w:val="22"/>
          <w:lang w:val="sr-Cyrl-CS"/>
        </w:rPr>
        <w:t>20</w:t>
      </w:r>
      <w:r w:rsidR="008F02F3" w:rsidRPr="00D536F0">
        <w:rPr>
          <w:rFonts w:ascii="Times New Roman" w:hAnsi="Times New Roman"/>
          <w:sz w:val="22"/>
          <w:szCs w:val="22"/>
        </w:rPr>
        <w:t>1</w:t>
      </w:r>
      <w:r w:rsidR="003164DA" w:rsidRPr="00D536F0">
        <w:rPr>
          <w:rFonts w:ascii="Times New Roman" w:hAnsi="Times New Roman"/>
          <w:sz w:val="22"/>
          <w:szCs w:val="22"/>
          <w:lang w:val="sr-Cyrl-CS"/>
        </w:rPr>
        <w:t>4</w:t>
      </w:r>
      <w:r w:rsidRPr="00D536F0">
        <w:rPr>
          <w:rFonts w:ascii="Times New Roman" w:hAnsi="Times New Roman"/>
          <w:sz w:val="22"/>
          <w:szCs w:val="22"/>
          <w:lang w:val="sr-Cyrl-CS"/>
        </w:rPr>
        <w:t>. год.</w:t>
      </w:r>
    </w:p>
    <w:p w:rsidR="00687088" w:rsidRPr="00D536F0" w:rsidRDefault="00687088" w:rsidP="0059270E">
      <w:pPr>
        <w:tabs>
          <w:tab w:val="left" w:pos="180"/>
        </w:tabs>
        <w:ind w:right="23"/>
        <w:rPr>
          <w:rFonts w:ascii="Times New Roman" w:hAnsi="Times New Roman"/>
          <w:sz w:val="22"/>
          <w:szCs w:val="22"/>
          <w:lang w:val="sr-Cyrl-CS"/>
        </w:rPr>
      </w:pPr>
    </w:p>
    <w:p w:rsidR="00687088" w:rsidRPr="00D536F0" w:rsidRDefault="00687088" w:rsidP="0059270E">
      <w:pPr>
        <w:tabs>
          <w:tab w:val="left" w:pos="180"/>
        </w:tabs>
        <w:ind w:right="23"/>
        <w:rPr>
          <w:rFonts w:ascii="Times New Roman" w:hAnsi="Times New Roman"/>
          <w:sz w:val="22"/>
          <w:szCs w:val="22"/>
          <w:lang w:val="sr-Cyrl-CS"/>
        </w:rPr>
      </w:pPr>
    </w:p>
    <w:p w:rsidR="001C405C" w:rsidRPr="00D536F0" w:rsidRDefault="001C405C" w:rsidP="0059270E">
      <w:pPr>
        <w:tabs>
          <w:tab w:val="left" w:pos="180"/>
        </w:tabs>
        <w:ind w:right="23"/>
        <w:rPr>
          <w:rFonts w:ascii="Times New Roman" w:hAnsi="Times New Roman"/>
          <w:sz w:val="22"/>
          <w:szCs w:val="22"/>
          <w:lang w:val="sr-Cyrl-CS"/>
        </w:rPr>
      </w:pPr>
    </w:p>
    <w:p w:rsidR="0059270E" w:rsidRPr="00D536F0" w:rsidRDefault="0059270E" w:rsidP="0059270E">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00687088" w:rsidRPr="00D536F0">
        <w:rPr>
          <w:rFonts w:ascii="Times New Roman" w:hAnsi="Times New Roman"/>
          <w:sz w:val="22"/>
          <w:szCs w:val="22"/>
          <w:lang w:val="sr-Cyrl-CS"/>
        </w:rPr>
        <w:t xml:space="preserve">                                                                                   </w:t>
      </w:r>
      <w:r w:rsidR="005D6E1D" w:rsidRPr="00D536F0">
        <w:rPr>
          <w:rFonts w:ascii="Times New Roman" w:hAnsi="Times New Roman"/>
          <w:sz w:val="22"/>
          <w:szCs w:val="22"/>
          <w:lang w:val="sr-Cyrl-CS"/>
        </w:rPr>
        <w:t xml:space="preserve">  </w:t>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00355F02" w:rsidRPr="00D536F0">
        <w:rPr>
          <w:rFonts w:ascii="Times New Roman" w:hAnsi="Times New Roman"/>
          <w:sz w:val="22"/>
          <w:szCs w:val="22"/>
          <w:lang w:val="sr-Cyrl-CS"/>
        </w:rPr>
        <w:tab/>
      </w:r>
      <w:r w:rsidRPr="00D536F0">
        <w:rPr>
          <w:rFonts w:ascii="Times New Roman" w:hAnsi="Times New Roman"/>
          <w:sz w:val="22"/>
          <w:szCs w:val="22"/>
          <w:lang w:val="sr-Cyrl-CS"/>
        </w:rPr>
        <w:t>П О Н У Ђ А Ч</w:t>
      </w:r>
    </w:p>
    <w:p w:rsidR="0059270E" w:rsidRPr="00D536F0" w:rsidRDefault="0059270E" w:rsidP="0059270E">
      <w:pPr>
        <w:tabs>
          <w:tab w:val="left" w:pos="180"/>
        </w:tabs>
        <w:ind w:left="720" w:right="23"/>
        <w:jc w:val="center"/>
        <w:rPr>
          <w:rFonts w:ascii="Times New Roman" w:hAnsi="Times New Roman"/>
          <w:b/>
          <w:sz w:val="22"/>
          <w:szCs w:val="22"/>
          <w:lang w:val="sr-Cyrl-CS"/>
        </w:rPr>
      </w:pPr>
    </w:p>
    <w:p w:rsidR="0059270E" w:rsidRPr="00D536F0" w:rsidRDefault="0059270E" w:rsidP="0059270E">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w:t>
      </w:r>
      <w:r w:rsidR="00687088" w:rsidRPr="00D536F0">
        <w:rPr>
          <w:rFonts w:ascii="Times New Roman" w:hAnsi="Times New Roman"/>
          <w:sz w:val="22"/>
          <w:szCs w:val="22"/>
          <w:lang w:val="sr-Cyrl-CS"/>
        </w:rPr>
        <w:t xml:space="preserve">         </w:t>
      </w:r>
      <w:r w:rsidR="005D6E1D" w:rsidRPr="00D536F0">
        <w:rPr>
          <w:rFonts w:ascii="Times New Roman" w:hAnsi="Times New Roman"/>
          <w:sz w:val="22"/>
          <w:szCs w:val="22"/>
          <w:lang w:val="sr-Cyrl-CS"/>
        </w:rPr>
        <w:t xml:space="preserve">                          </w:t>
      </w:r>
      <w:r w:rsidRPr="00D536F0">
        <w:rPr>
          <w:rFonts w:ascii="Times New Roman" w:hAnsi="Times New Roman"/>
          <w:sz w:val="22"/>
          <w:szCs w:val="22"/>
          <w:lang w:val="sr-Cyrl-CS"/>
        </w:rPr>
        <w:t>М.П.</w:t>
      </w:r>
      <w:r w:rsidRPr="00D536F0">
        <w:rPr>
          <w:rFonts w:ascii="Times New Roman" w:hAnsi="Times New Roman"/>
          <w:b/>
          <w:sz w:val="22"/>
          <w:szCs w:val="22"/>
          <w:lang w:val="sr-Cyrl-CS"/>
        </w:rPr>
        <w:t xml:space="preserve"> _____________________</w:t>
      </w:r>
    </w:p>
    <w:p w:rsidR="0059270E" w:rsidRPr="00D536F0" w:rsidRDefault="0059270E" w:rsidP="0059270E">
      <w:pPr>
        <w:tabs>
          <w:tab w:val="left" w:pos="0"/>
        </w:tabs>
        <w:ind w:right="23" w:firstLine="720"/>
        <w:rPr>
          <w:rFonts w:ascii="Times New Roman" w:hAnsi="Times New Roman"/>
          <w:sz w:val="18"/>
          <w:szCs w:val="18"/>
          <w:lang w:val="sr-Cyrl-CS"/>
        </w:rPr>
      </w:pPr>
      <w:r w:rsidRPr="00D536F0">
        <w:rPr>
          <w:rFonts w:ascii="Times New Roman" w:hAnsi="Times New Roman"/>
          <w:sz w:val="22"/>
          <w:szCs w:val="22"/>
          <w:lang w:val="sr-Cyrl-CS"/>
        </w:rPr>
        <w:t xml:space="preserve">                                                                         </w:t>
      </w:r>
      <w:r w:rsidR="00687088" w:rsidRPr="00D536F0">
        <w:rPr>
          <w:rFonts w:ascii="Times New Roman" w:hAnsi="Times New Roman"/>
          <w:sz w:val="22"/>
          <w:szCs w:val="22"/>
          <w:lang w:val="sr-Cyrl-CS"/>
        </w:rPr>
        <w:t xml:space="preserve">                                       </w:t>
      </w:r>
      <w:r w:rsidR="005D6E1D"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59270E" w:rsidRPr="00D536F0" w:rsidRDefault="0059270E" w:rsidP="0059270E">
      <w:pPr>
        <w:rPr>
          <w:rFonts w:ascii="Times New Roman" w:hAnsi="Times New Roman"/>
          <w:sz w:val="22"/>
          <w:szCs w:val="22"/>
          <w:lang w:val="sr-Cyrl-CS"/>
        </w:rPr>
      </w:pPr>
    </w:p>
    <w:p w:rsidR="0059270E" w:rsidRPr="00D536F0" w:rsidRDefault="0059270E" w:rsidP="0059270E">
      <w:pPr>
        <w:rPr>
          <w:rFonts w:ascii="Times New Roman" w:hAnsi="Times New Roman"/>
          <w:sz w:val="22"/>
          <w:szCs w:val="22"/>
          <w:lang w:val="sr-Cyrl-CS"/>
        </w:rPr>
      </w:pPr>
    </w:p>
    <w:p w:rsidR="00D11C24" w:rsidRPr="00D536F0" w:rsidRDefault="00D11C24" w:rsidP="00F45110">
      <w:pPr>
        <w:ind w:firstLine="340"/>
        <w:jc w:val="both"/>
        <w:rPr>
          <w:rFonts w:ascii="Times New Roman" w:hAnsi="Times New Roman"/>
          <w:b/>
          <w:sz w:val="22"/>
          <w:szCs w:val="22"/>
          <w:lang w:val="sr-Cyrl-CS"/>
        </w:rPr>
      </w:pPr>
      <w:r w:rsidRPr="00D536F0">
        <w:rPr>
          <w:rFonts w:ascii="Times New Roman" w:hAnsi="Times New Roman"/>
          <w:b/>
          <w:sz w:val="22"/>
          <w:szCs w:val="22"/>
          <w:u w:val="single"/>
          <w:lang w:val="sr-Cyrl-CS"/>
        </w:rPr>
        <w:t>НАПОМЕНА</w:t>
      </w:r>
      <w:r w:rsidRPr="00D536F0">
        <w:rPr>
          <w:rFonts w:ascii="Times New Roman" w:hAnsi="Times New Roman"/>
          <w:b/>
          <w:sz w:val="22"/>
          <w:szCs w:val="22"/>
          <w:lang w:val="sr-Cyrl-CS"/>
        </w:rPr>
        <w:t>: попунити само једну изјаву у зависности од чињенице да ли понуђач наступа или не наступа с подизвођачим. Уколико понуђач наступа</w:t>
      </w:r>
      <w:r w:rsidR="007C791D" w:rsidRPr="00D536F0">
        <w:rPr>
          <w:rFonts w:ascii="Times New Roman" w:hAnsi="Times New Roman"/>
          <w:b/>
          <w:sz w:val="22"/>
          <w:szCs w:val="22"/>
          <w:lang w:val="sr-Cyrl-CS"/>
        </w:rPr>
        <w:t xml:space="preserve"> са подизвођачем, у обавези је да наведе:</w:t>
      </w:r>
    </w:p>
    <w:p w:rsidR="00E03781" w:rsidRPr="00D536F0" w:rsidRDefault="00E03781" w:rsidP="00AF1D07">
      <w:pPr>
        <w:numPr>
          <w:ilvl w:val="0"/>
          <w:numId w:val="10"/>
        </w:numPr>
        <w:jc w:val="both"/>
        <w:rPr>
          <w:rFonts w:ascii="Times New Roman" w:hAnsi="Times New Roman"/>
          <w:b/>
          <w:sz w:val="22"/>
          <w:szCs w:val="22"/>
          <w:lang w:val="sr-Cyrl-CS"/>
        </w:rPr>
      </w:pPr>
      <w:r w:rsidRPr="00D536F0">
        <w:rPr>
          <w:rFonts w:ascii="Times New Roman" w:hAnsi="Times New Roman"/>
          <w:sz w:val="22"/>
          <w:szCs w:val="22"/>
          <w:lang w:val="sr-Cyrl-CS"/>
        </w:rPr>
        <w:t xml:space="preserve"> који проценат јавне набавке поверава подизвођачу (проценат јавне набавке који се поверава подизвођачу не може бити већи од 50%), </w:t>
      </w:r>
    </w:p>
    <w:p w:rsidR="00E03781" w:rsidRPr="00D536F0" w:rsidRDefault="00E03781" w:rsidP="00AF1D07">
      <w:pPr>
        <w:numPr>
          <w:ilvl w:val="0"/>
          <w:numId w:val="10"/>
        </w:numPr>
        <w:jc w:val="both"/>
        <w:rPr>
          <w:rFonts w:ascii="Times New Roman" w:hAnsi="Times New Roman"/>
          <w:b/>
          <w:sz w:val="22"/>
          <w:szCs w:val="22"/>
          <w:lang w:val="sr-Cyrl-CS"/>
        </w:rPr>
      </w:pPr>
      <w:r w:rsidRPr="00D536F0">
        <w:rPr>
          <w:rFonts w:ascii="Times New Roman" w:hAnsi="Times New Roman"/>
          <w:sz w:val="22"/>
          <w:szCs w:val="22"/>
          <w:lang w:val="sr-Cyrl-CS"/>
        </w:rPr>
        <w:t xml:space="preserve"> део предмета јавне набавке који ће извршити преко подизвођача, </w:t>
      </w:r>
    </w:p>
    <w:p w:rsidR="00E03781" w:rsidRPr="00D536F0" w:rsidRDefault="00E03781" w:rsidP="00AF1D07">
      <w:pPr>
        <w:numPr>
          <w:ilvl w:val="0"/>
          <w:numId w:val="10"/>
        </w:numPr>
        <w:jc w:val="both"/>
        <w:rPr>
          <w:rFonts w:ascii="Times New Roman" w:hAnsi="Times New Roman"/>
          <w:b/>
          <w:sz w:val="22"/>
          <w:szCs w:val="22"/>
          <w:lang w:val="sr-Cyrl-CS"/>
        </w:rPr>
      </w:pPr>
      <w:r w:rsidRPr="00D536F0">
        <w:rPr>
          <w:rFonts w:ascii="Times New Roman" w:hAnsi="Times New Roman"/>
          <w:sz w:val="22"/>
          <w:szCs w:val="22"/>
          <w:lang w:val="sr-Cyrl-CS"/>
        </w:rPr>
        <w:t xml:space="preserve"> правила поступања наручиоца у случају да се доспела потраживања преносе директно подизвођачу</w:t>
      </w:r>
    </w:p>
    <w:p w:rsidR="00E03781" w:rsidRPr="00D536F0" w:rsidRDefault="00E03781" w:rsidP="00DD5391">
      <w:pPr>
        <w:ind w:left="399"/>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00DD5391" w:rsidRPr="00D536F0">
        <w:rPr>
          <w:rFonts w:ascii="Times New Roman" w:hAnsi="Times New Roman"/>
          <w:sz w:val="22"/>
          <w:szCs w:val="22"/>
          <w:lang w:val="sr-Cyrl-CS"/>
        </w:rPr>
        <w:t xml:space="preserve"> </w:t>
      </w:r>
      <w:r w:rsidRPr="00D536F0">
        <w:rPr>
          <w:rFonts w:ascii="Times New Roman" w:hAnsi="Times New Roman"/>
          <w:sz w:val="22"/>
          <w:szCs w:val="22"/>
          <w:lang w:val="sr-Cyrl-CS"/>
        </w:rPr>
        <w:t>а уколико наручилац закључи уговор с тим понуђачем његов подизвођач ће бити наведен у уговору.</w:t>
      </w:r>
    </w:p>
    <w:p w:rsidR="00687088" w:rsidRPr="00D536F0" w:rsidRDefault="00687088" w:rsidP="0059270E">
      <w:pPr>
        <w:rPr>
          <w:rFonts w:ascii="Times New Roman" w:hAnsi="Times New Roman"/>
          <w:sz w:val="22"/>
          <w:szCs w:val="22"/>
          <w:lang w:val="sr-Cyrl-CS"/>
        </w:rPr>
      </w:pPr>
    </w:p>
    <w:p w:rsidR="00687088" w:rsidRPr="00D536F0" w:rsidRDefault="00687088" w:rsidP="0059270E">
      <w:pPr>
        <w:rPr>
          <w:rFonts w:ascii="Times New Roman" w:hAnsi="Times New Roman"/>
          <w:sz w:val="22"/>
          <w:szCs w:val="22"/>
          <w:lang w:val="sr-Cyrl-CS"/>
        </w:rPr>
      </w:pPr>
    </w:p>
    <w:p w:rsidR="00687088" w:rsidRPr="00D536F0" w:rsidRDefault="00687088"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9F39BB" w:rsidRPr="00D536F0" w:rsidRDefault="009F39BB" w:rsidP="0059270E">
      <w:pPr>
        <w:rPr>
          <w:rFonts w:ascii="Times New Roman" w:hAnsi="Times New Roman"/>
          <w:sz w:val="22"/>
          <w:szCs w:val="22"/>
          <w:lang w:val="sr-Cyrl-CS"/>
        </w:rPr>
      </w:pPr>
    </w:p>
    <w:p w:rsidR="009F39BB" w:rsidRPr="00D536F0" w:rsidRDefault="009F39BB" w:rsidP="0059270E">
      <w:pPr>
        <w:rPr>
          <w:rFonts w:ascii="Times New Roman" w:hAnsi="Times New Roman"/>
          <w:sz w:val="22"/>
          <w:szCs w:val="22"/>
          <w:lang w:val="sr-Cyrl-CS"/>
        </w:rPr>
      </w:pPr>
    </w:p>
    <w:p w:rsidR="009F39BB" w:rsidRPr="00D536F0" w:rsidRDefault="009F39BB" w:rsidP="0059270E">
      <w:pPr>
        <w:rPr>
          <w:rFonts w:ascii="Times New Roman" w:hAnsi="Times New Roman"/>
          <w:sz w:val="22"/>
          <w:szCs w:val="22"/>
          <w:lang w:val="sr-Cyrl-CS"/>
        </w:rPr>
      </w:pPr>
    </w:p>
    <w:p w:rsidR="009F39BB" w:rsidRPr="00D536F0" w:rsidRDefault="009F39BB" w:rsidP="0059270E">
      <w:pPr>
        <w:rPr>
          <w:rFonts w:ascii="Times New Roman" w:hAnsi="Times New Roman"/>
          <w:sz w:val="22"/>
          <w:szCs w:val="22"/>
          <w:lang w:val="sr-Cyrl-CS"/>
        </w:rPr>
      </w:pPr>
    </w:p>
    <w:p w:rsidR="0023317D" w:rsidRPr="00D536F0" w:rsidRDefault="0023317D" w:rsidP="0059270E">
      <w:pPr>
        <w:rPr>
          <w:rFonts w:ascii="Times New Roman" w:hAnsi="Times New Roman"/>
          <w:sz w:val="22"/>
          <w:szCs w:val="22"/>
          <w:lang w:val="sr-Cyrl-CS"/>
        </w:rPr>
      </w:pPr>
    </w:p>
    <w:p w:rsidR="0023317D" w:rsidRPr="00D536F0" w:rsidRDefault="0023317D" w:rsidP="0059270E">
      <w:pPr>
        <w:rPr>
          <w:rFonts w:ascii="Times New Roman" w:hAnsi="Times New Roman"/>
          <w:sz w:val="22"/>
          <w:szCs w:val="22"/>
          <w:lang w:val="sr-Cyrl-CS"/>
        </w:rPr>
      </w:pPr>
    </w:p>
    <w:p w:rsidR="00D11C24" w:rsidRPr="00D536F0" w:rsidRDefault="00D11C24" w:rsidP="0059270E">
      <w:pPr>
        <w:rPr>
          <w:rFonts w:ascii="Times New Roman" w:hAnsi="Times New Roman"/>
          <w:sz w:val="22"/>
          <w:szCs w:val="22"/>
          <w:lang w:val="sr-Cyrl-CS"/>
        </w:rPr>
      </w:pPr>
    </w:p>
    <w:p w:rsidR="00687088" w:rsidRPr="00D536F0" w:rsidRDefault="00687088" w:rsidP="0059270E">
      <w:pPr>
        <w:rPr>
          <w:rFonts w:ascii="Times New Roman" w:hAnsi="Times New Roman"/>
          <w:sz w:val="22"/>
          <w:szCs w:val="22"/>
          <w:lang w:val="sr-Cyrl-CS"/>
        </w:rPr>
      </w:pPr>
    </w:p>
    <w:p w:rsidR="0059270E" w:rsidRPr="00D536F0" w:rsidRDefault="006713B4" w:rsidP="0059270E">
      <w:pPr>
        <w:jc w:val="center"/>
        <w:rPr>
          <w:rFonts w:ascii="Times New Roman" w:hAnsi="Times New Roman"/>
          <w:b/>
          <w:sz w:val="22"/>
          <w:szCs w:val="22"/>
          <w:lang w:val="sr-Cyrl-CS"/>
        </w:rPr>
      </w:pPr>
      <w:r w:rsidRPr="00D536F0">
        <w:rPr>
          <w:rFonts w:ascii="Times New Roman" w:hAnsi="Times New Roman"/>
          <w:b/>
          <w:sz w:val="22"/>
          <w:szCs w:val="22"/>
          <w:lang w:val="sr-Latn-CS"/>
        </w:rPr>
        <w:t>7</w:t>
      </w:r>
      <w:r w:rsidR="0059270E" w:rsidRPr="00D536F0">
        <w:rPr>
          <w:rFonts w:ascii="Times New Roman" w:hAnsi="Times New Roman"/>
          <w:b/>
          <w:sz w:val="22"/>
          <w:szCs w:val="22"/>
          <w:lang w:val="sr-Cyrl-CS"/>
        </w:rPr>
        <w:t>.  И З Ј А В А</w:t>
      </w:r>
    </w:p>
    <w:p w:rsidR="0059270E" w:rsidRPr="00D536F0" w:rsidRDefault="0059270E" w:rsidP="0059270E">
      <w:pPr>
        <w:jc w:val="center"/>
        <w:rPr>
          <w:rFonts w:ascii="Times New Roman" w:hAnsi="Times New Roman"/>
          <w:b/>
          <w:sz w:val="22"/>
          <w:szCs w:val="22"/>
          <w:lang w:val="sr-Cyrl-CS"/>
        </w:rPr>
      </w:pPr>
    </w:p>
    <w:p w:rsidR="0059270E" w:rsidRPr="00D536F0" w:rsidRDefault="0059270E" w:rsidP="0059270E">
      <w:pPr>
        <w:ind w:firstLine="627"/>
        <w:jc w:val="both"/>
        <w:rPr>
          <w:rFonts w:ascii="Times New Roman" w:hAnsi="Times New Roman"/>
          <w:sz w:val="22"/>
          <w:szCs w:val="22"/>
          <w:lang w:val="sr-Cyrl-CS"/>
        </w:rPr>
      </w:pPr>
      <w:r w:rsidRPr="00D536F0">
        <w:rPr>
          <w:rFonts w:ascii="Times New Roman" w:hAnsi="Times New Roman"/>
          <w:sz w:val="22"/>
          <w:szCs w:val="22"/>
          <w:lang w:val="sr-Cyrl-CS"/>
        </w:rPr>
        <w:tab/>
        <w:t xml:space="preserve">да у поступку доделе уговора бр. </w:t>
      </w:r>
      <w:r w:rsidR="007815D8"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008F02F3" w:rsidRPr="00D536F0">
        <w:rPr>
          <w:rFonts w:ascii="Times New Roman" w:hAnsi="Times New Roman"/>
          <w:sz w:val="22"/>
          <w:szCs w:val="22"/>
          <w:lang w:val="sr-Cyrl-CS"/>
        </w:rPr>
        <w:t xml:space="preserve"> </w:t>
      </w:r>
      <w:r w:rsidR="00687088" w:rsidRPr="00D536F0">
        <w:rPr>
          <w:rFonts w:ascii="Times New Roman" w:hAnsi="Times New Roman"/>
          <w:sz w:val="22"/>
          <w:szCs w:val="22"/>
          <w:lang w:val="sr-Cyrl-CS"/>
        </w:rPr>
        <w:t xml:space="preserve">за јавну набавку </w:t>
      </w:r>
      <w:r w:rsidR="007815D8" w:rsidRPr="00D536F0">
        <w:rPr>
          <w:rFonts w:ascii="Times New Roman" w:hAnsi="Times New Roman"/>
          <w:sz w:val="22"/>
          <w:szCs w:val="22"/>
          <w:lang w:val="sr-Cyrl-CS"/>
        </w:rPr>
        <w:t>намештаја</w:t>
      </w:r>
      <w:r w:rsidR="00856E2E" w:rsidRPr="00D536F0">
        <w:rPr>
          <w:rFonts w:ascii="Times New Roman" w:hAnsi="Times New Roman"/>
          <w:sz w:val="22"/>
          <w:szCs w:val="22"/>
          <w:lang w:val="sr-Cyrl-CS"/>
        </w:rPr>
        <w:t xml:space="preserve"> </w:t>
      </w:r>
      <w:r w:rsidR="00687088" w:rsidRPr="00D536F0">
        <w:rPr>
          <w:rFonts w:ascii="Times New Roman" w:hAnsi="Times New Roman"/>
          <w:sz w:val="22"/>
          <w:szCs w:val="22"/>
          <w:lang w:val="sr-Cyrl-CS"/>
        </w:rPr>
        <w:t>за потребе Природно-математичког факултета у Нишу</w:t>
      </w:r>
      <w:r w:rsidRPr="00D536F0">
        <w:rPr>
          <w:rFonts w:ascii="Times New Roman" w:hAnsi="Times New Roman"/>
          <w:sz w:val="22"/>
          <w:szCs w:val="22"/>
          <w:lang w:val="sr-Cyrl-CS"/>
        </w:rPr>
        <w:t>, понуђач</w:t>
      </w:r>
    </w:p>
    <w:p w:rsidR="0059270E" w:rsidRPr="00D536F0" w:rsidRDefault="0059270E" w:rsidP="0059270E">
      <w:pPr>
        <w:jc w:val="both"/>
        <w:rPr>
          <w:rFonts w:ascii="Times New Roman" w:hAnsi="Times New Roman"/>
          <w:sz w:val="22"/>
          <w:szCs w:val="22"/>
          <w:lang w:val="sr-Cyrl-CS"/>
        </w:rPr>
      </w:pPr>
    </w:p>
    <w:p w:rsidR="0059270E" w:rsidRPr="00D536F0" w:rsidRDefault="0059270E" w:rsidP="0059270E">
      <w:pPr>
        <w:jc w:val="center"/>
        <w:rPr>
          <w:rFonts w:ascii="Times New Roman" w:hAnsi="Times New Roman"/>
          <w:sz w:val="22"/>
          <w:szCs w:val="22"/>
          <w:lang w:val="sr-Cyrl-CS"/>
        </w:rPr>
      </w:pPr>
      <w:r w:rsidRPr="00D536F0">
        <w:rPr>
          <w:rFonts w:ascii="Times New Roman" w:hAnsi="Times New Roman"/>
          <w:sz w:val="22"/>
          <w:szCs w:val="22"/>
          <w:lang w:val="sr-Cyrl-CS"/>
        </w:rPr>
        <w:t xml:space="preserve">_____________________________________________ из ________________ </w:t>
      </w:r>
    </w:p>
    <w:p w:rsidR="0059270E" w:rsidRPr="00D536F0" w:rsidRDefault="0059270E" w:rsidP="0059270E">
      <w:pPr>
        <w:jc w:val="center"/>
        <w:rPr>
          <w:rFonts w:ascii="Times New Roman" w:hAnsi="Times New Roman"/>
          <w:b/>
          <w:sz w:val="22"/>
          <w:szCs w:val="22"/>
          <w:lang w:val="sr-Cyrl-CS"/>
        </w:rPr>
      </w:pPr>
    </w:p>
    <w:p w:rsidR="0059270E" w:rsidRPr="00D536F0" w:rsidRDefault="0059270E" w:rsidP="0059270E">
      <w:pPr>
        <w:jc w:val="center"/>
        <w:rPr>
          <w:rFonts w:ascii="Times New Roman" w:hAnsi="Times New Roman"/>
          <w:sz w:val="22"/>
          <w:szCs w:val="22"/>
          <w:lang w:val="sr-Cyrl-CS"/>
        </w:rPr>
      </w:pPr>
      <w:r w:rsidRPr="00D536F0">
        <w:rPr>
          <w:rFonts w:ascii="Times New Roman" w:hAnsi="Times New Roman"/>
          <w:b/>
          <w:sz w:val="22"/>
          <w:szCs w:val="22"/>
          <w:lang w:val="sr-Cyrl-CS"/>
        </w:rPr>
        <w:t xml:space="preserve"> НЕ НАСТУПА</w:t>
      </w:r>
      <w:r w:rsidRPr="00D536F0">
        <w:rPr>
          <w:rFonts w:ascii="Times New Roman" w:hAnsi="Times New Roman"/>
          <w:sz w:val="22"/>
          <w:szCs w:val="22"/>
          <w:lang w:val="sr-Cyrl-CS"/>
        </w:rPr>
        <w:t xml:space="preserve"> са подизвођачем.</w:t>
      </w:r>
    </w:p>
    <w:p w:rsidR="00E24272" w:rsidRPr="00D536F0" w:rsidRDefault="00E24272" w:rsidP="0059270E">
      <w:pPr>
        <w:jc w:val="center"/>
        <w:rPr>
          <w:rFonts w:ascii="Times New Roman" w:hAnsi="Times New Roman"/>
          <w:sz w:val="22"/>
          <w:szCs w:val="22"/>
          <w:lang w:val="sr-Cyrl-CS"/>
        </w:rPr>
      </w:pPr>
    </w:p>
    <w:p w:rsidR="00E24272" w:rsidRPr="00D536F0" w:rsidRDefault="00E24272" w:rsidP="0059270E">
      <w:pPr>
        <w:jc w:val="center"/>
        <w:rPr>
          <w:rFonts w:ascii="Times New Roman" w:hAnsi="Times New Roman"/>
          <w:sz w:val="22"/>
          <w:szCs w:val="22"/>
          <w:lang w:val="sr-Cyrl-CS"/>
        </w:rPr>
      </w:pPr>
    </w:p>
    <w:p w:rsidR="0059270E" w:rsidRPr="00D536F0" w:rsidRDefault="0059270E" w:rsidP="0059270E">
      <w:pPr>
        <w:jc w:val="both"/>
        <w:rPr>
          <w:rFonts w:ascii="Times New Roman" w:hAnsi="Times New Roman"/>
          <w:sz w:val="22"/>
          <w:szCs w:val="22"/>
          <w:lang w:val="sr-Cyrl-CS"/>
        </w:rPr>
      </w:pPr>
    </w:p>
    <w:p w:rsidR="0059270E" w:rsidRPr="00D536F0" w:rsidRDefault="0059270E" w:rsidP="0059270E">
      <w:pPr>
        <w:tabs>
          <w:tab w:val="left" w:pos="180"/>
        </w:tabs>
        <w:ind w:right="23"/>
        <w:rPr>
          <w:rFonts w:ascii="Times New Roman" w:hAnsi="Times New Roman"/>
          <w:sz w:val="22"/>
          <w:szCs w:val="22"/>
          <w:lang w:val="sr-Cyrl-CS"/>
        </w:rPr>
      </w:pPr>
    </w:p>
    <w:p w:rsidR="0059270E" w:rsidRPr="00D536F0" w:rsidRDefault="0059270E" w:rsidP="0059270E">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w:t>
      </w:r>
      <w:r w:rsidR="00921156" w:rsidRPr="00D536F0">
        <w:rPr>
          <w:rFonts w:ascii="Times New Roman" w:hAnsi="Times New Roman"/>
          <w:sz w:val="22"/>
          <w:szCs w:val="22"/>
          <w:lang w:val="sr-Cyrl-CS"/>
        </w:rPr>
        <w:t xml:space="preserve"> Нишу,  дана       .       .</w:t>
      </w:r>
      <w:r w:rsidR="00346B4A" w:rsidRPr="00D536F0">
        <w:rPr>
          <w:rFonts w:ascii="Times New Roman" w:hAnsi="Times New Roman"/>
          <w:sz w:val="22"/>
          <w:szCs w:val="22"/>
          <w:lang w:val="sr-Cyrl-CS"/>
        </w:rPr>
        <w:t xml:space="preserve"> </w:t>
      </w:r>
      <w:r w:rsidR="00921156" w:rsidRPr="00D536F0">
        <w:rPr>
          <w:rFonts w:ascii="Times New Roman" w:hAnsi="Times New Roman"/>
          <w:sz w:val="22"/>
          <w:szCs w:val="22"/>
          <w:lang w:val="sr-Cyrl-CS"/>
        </w:rPr>
        <w:t>20</w:t>
      </w:r>
      <w:r w:rsidR="008F02F3" w:rsidRPr="00D536F0">
        <w:rPr>
          <w:rFonts w:ascii="Times New Roman" w:hAnsi="Times New Roman"/>
          <w:sz w:val="22"/>
          <w:szCs w:val="22"/>
        </w:rPr>
        <w:t>1</w:t>
      </w:r>
      <w:r w:rsidR="008D60E6" w:rsidRPr="00D536F0">
        <w:rPr>
          <w:rFonts w:ascii="Times New Roman" w:hAnsi="Times New Roman"/>
          <w:sz w:val="22"/>
          <w:szCs w:val="22"/>
          <w:lang w:val="sr-Cyrl-CS"/>
        </w:rPr>
        <w:t>4</w:t>
      </w:r>
      <w:r w:rsidRPr="00D536F0">
        <w:rPr>
          <w:rFonts w:ascii="Times New Roman" w:hAnsi="Times New Roman"/>
          <w:sz w:val="22"/>
          <w:szCs w:val="22"/>
          <w:lang w:val="sr-Cyrl-CS"/>
        </w:rPr>
        <w:t>. год.</w:t>
      </w:r>
    </w:p>
    <w:p w:rsidR="00E24272" w:rsidRPr="00D536F0" w:rsidRDefault="00E24272" w:rsidP="0059270E">
      <w:pPr>
        <w:tabs>
          <w:tab w:val="left" w:pos="180"/>
        </w:tabs>
        <w:ind w:right="23"/>
        <w:rPr>
          <w:rFonts w:ascii="Times New Roman" w:hAnsi="Times New Roman"/>
          <w:sz w:val="22"/>
          <w:szCs w:val="22"/>
          <w:lang w:val="sr-Cyrl-CS"/>
        </w:rPr>
      </w:pPr>
    </w:p>
    <w:p w:rsidR="00E24272" w:rsidRPr="00D536F0" w:rsidRDefault="00E24272" w:rsidP="0059270E">
      <w:pPr>
        <w:tabs>
          <w:tab w:val="left" w:pos="180"/>
        </w:tabs>
        <w:ind w:right="23"/>
        <w:rPr>
          <w:rFonts w:ascii="Times New Roman" w:hAnsi="Times New Roman"/>
          <w:sz w:val="22"/>
          <w:szCs w:val="22"/>
          <w:lang w:val="sr-Cyrl-CS"/>
        </w:rPr>
      </w:pPr>
    </w:p>
    <w:p w:rsidR="00687088" w:rsidRPr="00D536F0" w:rsidRDefault="00687088" w:rsidP="0059270E">
      <w:pPr>
        <w:tabs>
          <w:tab w:val="left" w:pos="180"/>
        </w:tabs>
        <w:ind w:right="23"/>
        <w:rPr>
          <w:rFonts w:ascii="Times New Roman" w:hAnsi="Times New Roman"/>
          <w:sz w:val="22"/>
          <w:szCs w:val="22"/>
          <w:lang w:val="sr-Cyrl-CS"/>
        </w:rPr>
      </w:pPr>
    </w:p>
    <w:p w:rsidR="00687088" w:rsidRPr="00D536F0" w:rsidRDefault="00687088" w:rsidP="0059270E">
      <w:pPr>
        <w:tabs>
          <w:tab w:val="left" w:pos="180"/>
        </w:tabs>
        <w:ind w:right="23"/>
        <w:rPr>
          <w:rFonts w:ascii="Times New Roman" w:hAnsi="Times New Roman"/>
          <w:sz w:val="22"/>
          <w:szCs w:val="22"/>
          <w:lang w:val="sr-Cyrl-CS"/>
        </w:rPr>
      </w:pPr>
    </w:p>
    <w:p w:rsidR="0059270E" w:rsidRPr="00D536F0" w:rsidRDefault="0059270E" w:rsidP="0059270E">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00687088" w:rsidRPr="00D536F0">
        <w:rPr>
          <w:rFonts w:ascii="Times New Roman" w:hAnsi="Times New Roman"/>
          <w:sz w:val="22"/>
          <w:szCs w:val="22"/>
          <w:lang w:val="sr-Cyrl-CS"/>
        </w:rPr>
        <w:t xml:space="preserve">                                                                               </w:t>
      </w:r>
      <w:r w:rsidR="005D6E1D" w:rsidRPr="00D536F0">
        <w:rPr>
          <w:rFonts w:ascii="Times New Roman" w:hAnsi="Times New Roman"/>
          <w:sz w:val="22"/>
          <w:szCs w:val="22"/>
          <w:lang w:val="sr-Cyrl-CS"/>
        </w:rPr>
        <w:t xml:space="preserve">   </w:t>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632F54" w:rsidRPr="00D536F0">
        <w:rPr>
          <w:rFonts w:ascii="Times New Roman" w:hAnsi="Times New Roman"/>
          <w:sz w:val="22"/>
          <w:szCs w:val="22"/>
          <w:lang w:val="sr-Cyrl-CS"/>
        </w:rPr>
        <w:tab/>
      </w:r>
      <w:r w:rsidR="00D00B89" w:rsidRPr="00D536F0">
        <w:rPr>
          <w:rFonts w:ascii="Times New Roman" w:hAnsi="Times New Roman"/>
          <w:sz w:val="22"/>
          <w:szCs w:val="22"/>
          <w:lang w:val="sr-Cyrl-CS"/>
        </w:rPr>
        <w:t xml:space="preserve"> </w:t>
      </w:r>
      <w:r w:rsidRPr="00D536F0">
        <w:rPr>
          <w:rFonts w:ascii="Times New Roman" w:hAnsi="Times New Roman"/>
          <w:sz w:val="22"/>
          <w:szCs w:val="22"/>
          <w:lang w:val="sr-Cyrl-CS"/>
        </w:rPr>
        <w:t>П О Н У Ђ А Ч</w:t>
      </w:r>
    </w:p>
    <w:p w:rsidR="0059270E" w:rsidRPr="00D536F0" w:rsidRDefault="0059270E" w:rsidP="0059270E">
      <w:pPr>
        <w:tabs>
          <w:tab w:val="left" w:pos="180"/>
        </w:tabs>
        <w:ind w:left="720" w:right="23"/>
        <w:jc w:val="center"/>
        <w:rPr>
          <w:rFonts w:ascii="Times New Roman" w:hAnsi="Times New Roman"/>
          <w:b/>
          <w:sz w:val="22"/>
          <w:szCs w:val="22"/>
          <w:lang w:val="sr-Cyrl-CS"/>
        </w:rPr>
      </w:pPr>
    </w:p>
    <w:p w:rsidR="0059270E" w:rsidRPr="00D536F0" w:rsidRDefault="0059270E" w:rsidP="0059270E">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w:t>
      </w:r>
      <w:r w:rsidR="00687088" w:rsidRPr="00D536F0">
        <w:rPr>
          <w:rFonts w:ascii="Times New Roman" w:hAnsi="Times New Roman"/>
          <w:sz w:val="22"/>
          <w:szCs w:val="22"/>
          <w:lang w:val="sr-Cyrl-CS"/>
        </w:rPr>
        <w:t xml:space="preserve">     </w:t>
      </w:r>
      <w:r w:rsidR="005D6E1D" w:rsidRPr="00D536F0">
        <w:rPr>
          <w:rFonts w:ascii="Times New Roman" w:hAnsi="Times New Roman"/>
          <w:sz w:val="22"/>
          <w:szCs w:val="22"/>
          <w:lang w:val="sr-Cyrl-CS"/>
        </w:rPr>
        <w:t xml:space="preserve">                          </w:t>
      </w:r>
      <w:r w:rsidRPr="00D536F0">
        <w:rPr>
          <w:rFonts w:ascii="Times New Roman" w:hAnsi="Times New Roman"/>
          <w:sz w:val="22"/>
          <w:szCs w:val="22"/>
          <w:lang w:val="sr-Cyrl-CS"/>
        </w:rPr>
        <w:t>М.П.</w:t>
      </w:r>
      <w:r w:rsidRPr="00D536F0">
        <w:rPr>
          <w:rFonts w:ascii="Times New Roman" w:hAnsi="Times New Roman"/>
          <w:b/>
          <w:sz w:val="22"/>
          <w:szCs w:val="22"/>
          <w:lang w:val="sr-Cyrl-CS"/>
        </w:rPr>
        <w:t xml:space="preserve"> _____________________</w:t>
      </w:r>
    </w:p>
    <w:p w:rsidR="0059270E" w:rsidRPr="00D536F0" w:rsidRDefault="0059270E" w:rsidP="0059270E">
      <w:pPr>
        <w:tabs>
          <w:tab w:val="left" w:pos="0"/>
        </w:tabs>
        <w:ind w:right="23" w:firstLine="720"/>
        <w:rPr>
          <w:rFonts w:ascii="Times New Roman" w:hAnsi="Times New Roman"/>
          <w:sz w:val="18"/>
          <w:szCs w:val="18"/>
          <w:lang w:val="sr-Cyrl-CS"/>
        </w:rPr>
      </w:pPr>
      <w:r w:rsidRPr="00D536F0">
        <w:rPr>
          <w:rFonts w:ascii="Times New Roman" w:hAnsi="Times New Roman"/>
          <w:sz w:val="22"/>
          <w:szCs w:val="22"/>
          <w:lang w:val="sr-Cyrl-CS"/>
        </w:rPr>
        <w:t xml:space="preserve">                                                                         </w:t>
      </w:r>
      <w:r w:rsidR="00687088" w:rsidRPr="00D536F0">
        <w:rPr>
          <w:rFonts w:ascii="Times New Roman" w:hAnsi="Times New Roman"/>
          <w:sz w:val="22"/>
          <w:szCs w:val="22"/>
          <w:lang w:val="sr-Cyrl-CS"/>
        </w:rPr>
        <w:t xml:space="preserve">                                  </w:t>
      </w:r>
      <w:r w:rsidR="005D6E1D"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59270E" w:rsidRPr="00D536F0" w:rsidRDefault="0059270E" w:rsidP="0059270E">
      <w:pPr>
        <w:tabs>
          <w:tab w:val="left" w:pos="0"/>
        </w:tabs>
        <w:ind w:right="23" w:firstLine="720"/>
        <w:rPr>
          <w:b/>
          <w:sz w:val="28"/>
          <w:szCs w:val="28"/>
          <w:lang w:val="sr-Cyrl-CS"/>
        </w:rPr>
      </w:pPr>
    </w:p>
    <w:p w:rsidR="00687088" w:rsidRPr="00D536F0" w:rsidRDefault="00687088" w:rsidP="0059270E">
      <w:pPr>
        <w:tabs>
          <w:tab w:val="left" w:pos="0"/>
        </w:tabs>
        <w:ind w:right="23" w:firstLine="720"/>
        <w:rPr>
          <w:b/>
          <w:sz w:val="28"/>
          <w:szCs w:val="28"/>
          <w:lang w:val="sr-Cyrl-CS"/>
        </w:rPr>
      </w:pPr>
    </w:p>
    <w:p w:rsidR="0059270E" w:rsidRPr="00D536F0" w:rsidRDefault="0059270E" w:rsidP="0059270E">
      <w:pPr>
        <w:jc w:val="both"/>
        <w:rPr>
          <w:rFonts w:ascii="Times New Roman" w:hAnsi="Times New Roman"/>
          <w:b/>
          <w:sz w:val="22"/>
          <w:szCs w:val="22"/>
          <w:lang w:val="sr-Cyrl-CS"/>
        </w:rPr>
      </w:pPr>
      <w:r w:rsidRPr="00D536F0">
        <w:rPr>
          <w:rFonts w:ascii="Times New Roman" w:hAnsi="Times New Roman"/>
          <w:b/>
          <w:sz w:val="22"/>
          <w:szCs w:val="22"/>
          <w:u w:val="single"/>
          <w:lang w:val="sr-Cyrl-CS"/>
        </w:rPr>
        <w:t>НАПОМЕНА</w:t>
      </w:r>
      <w:r w:rsidRPr="00D536F0">
        <w:rPr>
          <w:rFonts w:ascii="Times New Roman" w:hAnsi="Times New Roman"/>
          <w:b/>
          <w:sz w:val="22"/>
          <w:szCs w:val="22"/>
          <w:lang w:val="sr-Cyrl-CS"/>
        </w:rPr>
        <w:t>: попунити само једну изјаву у зависности од чињенице да ли понуђач наступа или не наступа с подизвођачим.</w:t>
      </w:r>
    </w:p>
    <w:p w:rsidR="00687088" w:rsidRPr="00D536F0" w:rsidRDefault="00687088" w:rsidP="0059270E">
      <w:pPr>
        <w:jc w:val="both"/>
        <w:rPr>
          <w:rFonts w:ascii="Times New Roman" w:hAnsi="Times New Roman"/>
          <w:b/>
          <w:sz w:val="22"/>
          <w:szCs w:val="22"/>
          <w:lang w:val="sr-Cyrl-CS"/>
        </w:rPr>
      </w:pPr>
    </w:p>
    <w:p w:rsidR="005D6E1D" w:rsidRPr="00D536F0" w:rsidRDefault="005D6E1D" w:rsidP="0059270E">
      <w:pPr>
        <w:jc w:val="both"/>
        <w:rPr>
          <w:rFonts w:ascii="Times New Roman" w:hAnsi="Times New Roman"/>
          <w:b/>
          <w:sz w:val="22"/>
          <w:szCs w:val="22"/>
          <w:lang w:val="sr-Cyrl-CS"/>
        </w:rPr>
      </w:pPr>
    </w:p>
    <w:p w:rsidR="00C4587F" w:rsidRPr="00D536F0" w:rsidRDefault="00C4587F" w:rsidP="0059270E">
      <w:pPr>
        <w:jc w:val="both"/>
        <w:rPr>
          <w:rFonts w:ascii="Times New Roman" w:hAnsi="Times New Roman"/>
          <w:b/>
          <w:sz w:val="22"/>
          <w:szCs w:val="22"/>
          <w:lang w:val="sr-Cyrl-CS"/>
        </w:rPr>
      </w:pPr>
    </w:p>
    <w:p w:rsidR="00C4587F" w:rsidRPr="00D536F0" w:rsidRDefault="00C4587F"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D11C24" w:rsidRPr="00D536F0" w:rsidRDefault="00D11C24" w:rsidP="0059270E">
      <w:pPr>
        <w:jc w:val="both"/>
        <w:rPr>
          <w:rFonts w:ascii="Times New Roman" w:hAnsi="Times New Roman"/>
          <w:b/>
          <w:sz w:val="22"/>
          <w:szCs w:val="22"/>
          <w:lang w:val="sr-Cyrl-CS"/>
        </w:rPr>
      </w:pPr>
    </w:p>
    <w:p w:rsidR="00E24272" w:rsidRPr="00D536F0" w:rsidRDefault="00E24272" w:rsidP="0059270E">
      <w:pPr>
        <w:jc w:val="both"/>
        <w:rPr>
          <w:rFonts w:ascii="Times New Roman" w:hAnsi="Times New Roman"/>
          <w:b/>
          <w:sz w:val="22"/>
          <w:szCs w:val="22"/>
          <w:lang w:val="sr-Cyrl-CS"/>
        </w:rPr>
      </w:pPr>
    </w:p>
    <w:p w:rsidR="005D6E1D" w:rsidRPr="00D536F0" w:rsidRDefault="005D6E1D" w:rsidP="0059270E">
      <w:pPr>
        <w:jc w:val="both"/>
        <w:rPr>
          <w:rFonts w:ascii="Times New Roman" w:hAnsi="Times New Roman"/>
          <w:b/>
          <w:sz w:val="22"/>
          <w:szCs w:val="22"/>
          <w:lang w:val="sr-Cyrl-CS"/>
        </w:rPr>
      </w:pPr>
    </w:p>
    <w:p w:rsidR="005E4FD9" w:rsidRPr="00D536F0" w:rsidRDefault="005E4FD9" w:rsidP="0059270E">
      <w:pPr>
        <w:jc w:val="both"/>
        <w:rPr>
          <w:rFonts w:ascii="Times New Roman" w:hAnsi="Times New Roman"/>
          <w:b/>
          <w:sz w:val="22"/>
          <w:szCs w:val="22"/>
          <w:lang w:val="sr-Cyrl-CS"/>
        </w:rPr>
      </w:pPr>
    </w:p>
    <w:p w:rsidR="00B60985" w:rsidRPr="00D536F0" w:rsidRDefault="00B60985" w:rsidP="0059270E">
      <w:pPr>
        <w:jc w:val="both"/>
        <w:rPr>
          <w:rFonts w:ascii="Times New Roman" w:hAnsi="Times New Roman"/>
          <w:b/>
          <w:sz w:val="22"/>
          <w:szCs w:val="22"/>
          <w:lang w:val="sr-Cyrl-CS"/>
        </w:rPr>
      </w:pPr>
    </w:p>
    <w:p w:rsidR="002C700B" w:rsidRPr="00D536F0" w:rsidRDefault="002C700B" w:rsidP="0059270E">
      <w:pPr>
        <w:pStyle w:val="BlockText"/>
        <w:spacing w:before="120" w:after="120"/>
        <w:ind w:left="0" w:right="45"/>
        <w:jc w:val="center"/>
        <w:rPr>
          <w:rFonts w:ascii="Times New Roman" w:hAnsi="Times New Roman"/>
          <w:sz w:val="28"/>
          <w:szCs w:val="28"/>
        </w:rPr>
      </w:pPr>
    </w:p>
    <w:p w:rsidR="0059270E" w:rsidRPr="00D536F0" w:rsidRDefault="006713B4" w:rsidP="0059270E">
      <w:pPr>
        <w:pStyle w:val="BlockText"/>
        <w:spacing w:before="120" w:after="120"/>
        <w:ind w:left="0" w:right="45"/>
        <w:jc w:val="center"/>
        <w:rPr>
          <w:rFonts w:ascii="Times New Roman" w:hAnsi="Times New Roman"/>
          <w:sz w:val="28"/>
          <w:szCs w:val="28"/>
        </w:rPr>
      </w:pPr>
      <w:r w:rsidRPr="00D536F0">
        <w:rPr>
          <w:rFonts w:ascii="Times New Roman" w:hAnsi="Times New Roman"/>
          <w:sz w:val="28"/>
          <w:szCs w:val="28"/>
          <w:lang w:val="sr-Latn-CS"/>
        </w:rPr>
        <w:t>8</w:t>
      </w:r>
      <w:r w:rsidR="0059270E" w:rsidRPr="00D536F0">
        <w:rPr>
          <w:rFonts w:ascii="Times New Roman" w:hAnsi="Times New Roman"/>
          <w:sz w:val="28"/>
          <w:szCs w:val="28"/>
          <w:lang w:val="en-US"/>
        </w:rPr>
        <w:t>.  И З Ј А В А</w:t>
      </w:r>
    </w:p>
    <w:p w:rsidR="005D6E1D" w:rsidRPr="00D536F0" w:rsidRDefault="005D6E1D" w:rsidP="0059270E">
      <w:pPr>
        <w:pStyle w:val="BlockText"/>
        <w:spacing w:before="120" w:after="120"/>
        <w:ind w:left="0" w:right="45"/>
        <w:jc w:val="center"/>
        <w:rPr>
          <w:rFonts w:ascii="Times New Roman" w:hAnsi="Times New Roman"/>
          <w:sz w:val="28"/>
          <w:szCs w:val="28"/>
        </w:rPr>
      </w:pPr>
    </w:p>
    <w:p w:rsidR="0059270E" w:rsidRPr="00D536F0" w:rsidRDefault="0059270E" w:rsidP="0059270E">
      <w:pPr>
        <w:ind w:firstLine="627"/>
        <w:jc w:val="both"/>
        <w:rPr>
          <w:rFonts w:ascii="Times New Roman" w:hAnsi="Times New Roman"/>
          <w:sz w:val="22"/>
          <w:szCs w:val="22"/>
          <w:lang w:val="sr-Cyrl-CS"/>
        </w:rPr>
      </w:pPr>
      <w:r w:rsidRPr="00D536F0">
        <w:rPr>
          <w:rFonts w:ascii="Times New Roman" w:hAnsi="Times New Roman"/>
          <w:b/>
          <w:sz w:val="22"/>
          <w:szCs w:val="22"/>
        </w:rPr>
        <w:t>О КЉУЧНОМ ТЕХНИЧКОМ ОСОБЉУ КОЈЕ ЋЕ БИТИ ОДГОВОРНО ЗА ИЗВРШЕЊЕ УГОВОРА</w:t>
      </w:r>
      <w:r w:rsidR="00EC300C" w:rsidRPr="00D536F0">
        <w:rPr>
          <w:rFonts w:ascii="Times New Roman" w:hAnsi="Times New Roman"/>
          <w:sz w:val="22"/>
          <w:szCs w:val="22"/>
          <w:lang w:val="ru-RU"/>
        </w:rPr>
        <w:t xml:space="preserve"> </w:t>
      </w:r>
      <w:r w:rsidR="00EC300C" w:rsidRPr="00D536F0">
        <w:rPr>
          <w:rFonts w:ascii="Times New Roman" w:hAnsi="Times New Roman"/>
          <w:b/>
          <w:sz w:val="22"/>
          <w:szCs w:val="22"/>
          <w:lang w:val="ru-RU"/>
        </w:rPr>
        <w:t xml:space="preserve">И КВАЛИТЕТ ИСПОРУЧЕНИХ ДОБАРА </w:t>
      </w:r>
      <w:r w:rsidR="00585899" w:rsidRPr="00D536F0">
        <w:rPr>
          <w:rFonts w:ascii="Times New Roman" w:hAnsi="Times New Roman"/>
          <w:sz w:val="22"/>
          <w:szCs w:val="22"/>
          <w:lang w:val="sr-Cyrl-CS"/>
        </w:rPr>
        <w:t xml:space="preserve">за јавну набавку                     </w:t>
      </w:r>
      <w:r w:rsidRPr="00D536F0">
        <w:rPr>
          <w:rFonts w:ascii="Times New Roman" w:hAnsi="Times New Roman"/>
          <w:sz w:val="22"/>
          <w:szCs w:val="22"/>
          <w:lang w:val="sr-Cyrl-CS"/>
        </w:rPr>
        <w:t>бр.</w:t>
      </w:r>
      <w:r w:rsidR="00585899" w:rsidRPr="00D536F0">
        <w:rPr>
          <w:rFonts w:ascii="Times New Roman" w:hAnsi="Times New Roman"/>
          <w:sz w:val="22"/>
          <w:szCs w:val="22"/>
          <w:lang w:val="sr-Cyrl-CS"/>
        </w:rPr>
        <w:t xml:space="preserve"> </w:t>
      </w:r>
      <w:r w:rsidR="007815D8"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00EC300C" w:rsidRPr="00D536F0">
        <w:rPr>
          <w:rFonts w:ascii="Times New Roman" w:hAnsi="Times New Roman"/>
          <w:sz w:val="22"/>
          <w:szCs w:val="22"/>
          <w:lang w:val="sr-Cyrl-CS"/>
        </w:rPr>
        <w:t xml:space="preserve"> - </w:t>
      </w:r>
      <w:r w:rsidR="00EF62F8" w:rsidRPr="00D536F0">
        <w:rPr>
          <w:rFonts w:ascii="Times New Roman" w:hAnsi="Times New Roman"/>
          <w:sz w:val="22"/>
          <w:szCs w:val="22"/>
          <w:lang w:val="sr-Cyrl-CS"/>
        </w:rPr>
        <w:t xml:space="preserve">набавка </w:t>
      </w:r>
      <w:r w:rsidR="007815D8" w:rsidRPr="00D536F0">
        <w:rPr>
          <w:rFonts w:ascii="Times New Roman" w:hAnsi="Times New Roman"/>
          <w:sz w:val="22"/>
          <w:szCs w:val="22"/>
          <w:lang w:val="sr-Cyrl-CS"/>
        </w:rPr>
        <w:t xml:space="preserve">намештаја </w:t>
      </w:r>
      <w:r w:rsidR="0051101B" w:rsidRPr="00D536F0">
        <w:rPr>
          <w:rFonts w:ascii="Times New Roman" w:hAnsi="Times New Roman"/>
          <w:sz w:val="22"/>
          <w:szCs w:val="22"/>
          <w:lang w:val="sr-Cyrl-CS"/>
        </w:rPr>
        <w:t xml:space="preserve">за потребе </w:t>
      </w:r>
      <w:r w:rsidR="00687088" w:rsidRPr="00D536F0">
        <w:rPr>
          <w:rFonts w:ascii="Times New Roman" w:hAnsi="Times New Roman"/>
          <w:sz w:val="22"/>
          <w:szCs w:val="22"/>
          <w:lang w:val="sr-Cyrl-CS"/>
        </w:rPr>
        <w:t>Природно-математичког факултета у Нишу.</w:t>
      </w:r>
    </w:p>
    <w:p w:rsidR="0059270E" w:rsidRPr="00D536F0" w:rsidRDefault="0059270E" w:rsidP="0059270E">
      <w:pPr>
        <w:pStyle w:val="BlockText"/>
        <w:spacing w:before="120" w:after="120"/>
        <w:ind w:left="0" w:right="45"/>
        <w:jc w:val="center"/>
        <w:rPr>
          <w:rFonts w:ascii="Times New Roman" w:hAnsi="Times New Roman"/>
          <w:sz w:val="22"/>
          <w:szCs w:val="22"/>
          <w:u w:val="single"/>
          <w:lang w:val="en-US"/>
        </w:rPr>
      </w:pPr>
    </w:p>
    <w:p w:rsidR="0059270E" w:rsidRPr="00D536F0" w:rsidRDefault="0059270E" w:rsidP="00AB4230">
      <w:pPr>
        <w:ind w:firstLine="340"/>
        <w:jc w:val="both"/>
        <w:rPr>
          <w:rFonts w:ascii="Times New Roman" w:hAnsi="Times New Roman"/>
          <w:b/>
          <w:sz w:val="22"/>
          <w:szCs w:val="22"/>
          <w:lang w:val="sr-Cyrl-CS"/>
        </w:rPr>
      </w:pPr>
      <w:r w:rsidRPr="00D536F0">
        <w:rPr>
          <w:rFonts w:ascii="Times New Roman" w:hAnsi="Times New Roman"/>
          <w:b/>
          <w:sz w:val="22"/>
          <w:szCs w:val="22"/>
          <w:lang w:val="sr-Cyrl-CS"/>
        </w:rPr>
        <w:tab/>
        <w:t xml:space="preserve">Изјављујем под </w:t>
      </w:r>
      <w:r w:rsidR="001B7967" w:rsidRPr="00D536F0">
        <w:rPr>
          <w:rFonts w:ascii="Times New Roman" w:hAnsi="Times New Roman"/>
          <w:b/>
          <w:sz w:val="22"/>
          <w:szCs w:val="22"/>
          <w:lang w:val="sr-Cyrl-CS"/>
        </w:rPr>
        <w:t>моралном, материјалном и кривичном</w:t>
      </w:r>
      <w:r w:rsidRPr="00D536F0">
        <w:rPr>
          <w:rFonts w:ascii="Times New Roman" w:hAnsi="Times New Roman"/>
          <w:b/>
          <w:sz w:val="22"/>
          <w:szCs w:val="22"/>
          <w:lang w:val="sr-Cyrl-CS"/>
        </w:rPr>
        <w:t xml:space="preserve"> одговорношћу да ће одговорни за извршење уговора бити:</w:t>
      </w:r>
    </w:p>
    <w:p w:rsidR="002E64DF" w:rsidRPr="00D536F0" w:rsidRDefault="002E64DF" w:rsidP="0059270E">
      <w:pPr>
        <w:jc w:val="both"/>
        <w:rPr>
          <w:rFonts w:ascii="Times New Roman" w:hAnsi="Times New Roman"/>
          <w:b/>
          <w:sz w:val="22"/>
          <w:szCs w:val="22"/>
          <w:lang w:val="sr-Cyrl-CS"/>
        </w:rPr>
      </w:pPr>
    </w:p>
    <w:p w:rsidR="002E64DF" w:rsidRPr="00D536F0" w:rsidRDefault="002E64DF" w:rsidP="0059270E">
      <w:pPr>
        <w:jc w:val="both"/>
        <w:rPr>
          <w:rFonts w:ascii="Times New Roman" w:hAnsi="Times New Roman"/>
          <w:b/>
          <w:sz w:val="22"/>
          <w:szCs w:val="22"/>
          <w:lang w:val="sr-Cyrl-CS"/>
        </w:rPr>
      </w:pPr>
    </w:p>
    <w:p w:rsidR="002E64DF" w:rsidRPr="00D536F0" w:rsidRDefault="002E64DF" w:rsidP="0059270E">
      <w:pPr>
        <w:jc w:val="both"/>
        <w:rPr>
          <w:rFonts w:ascii="Times New Roman" w:hAnsi="Times New Roman"/>
          <w:b/>
          <w:sz w:val="22"/>
          <w:szCs w:val="22"/>
          <w:lang w:val="sr-Cyrl-CS"/>
        </w:rPr>
      </w:pPr>
    </w:p>
    <w:p w:rsidR="002E64DF" w:rsidRPr="00D536F0" w:rsidRDefault="002E64DF" w:rsidP="0059270E">
      <w:pPr>
        <w:jc w:val="both"/>
        <w:rPr>
          <w:rFonts w:ascii="Times New Roman" w:hAnsi="Times New Roman"/>
          <w:b/>
          <w:sz w:val="22"/>
          <w:szCs w:val="22"/>
          <w:lang w:val="sr-Cyrl-CS"/>
        </w:rPr>
      </w:pPr>
    </w:p>
    <w:p w:rsidR="002E64DF" w:rsidRPr="00D536F0" w:rsidRDefault="002E64DF" w:rsidP="00717A8A">
      <w:pPr>
        <w:numPr>
          <w:ilvl w:val="0"/>
          <w:numId w:val="2"/>
        </w:numPr>
        <w:rPr>
          <w:rFonts w:ascii="Times New Roman" w:hAnsi="Times New Roman"/>
          <w:b/>
          <w:sz w:val="22"/>
          <w:szCs w:val="22"/>
          <w:lang w:val="sr-Cyrl-CS"/>
        </w:rPr>
      </w:pPr>
      <w:r w:rsidRPr="00D536F0">
        <w:rPr>
          <w:rFonts w:ascii="Times New Roman" w:hAnsi="Times New Roman"/>
          <w:b/>
          <w:sz w:val="22"/>
          <w:szCs w:val="22"/>
          <w:lang w:val="sr-Cyrl-CS"/>
        </w:rPr>
        <w:t>______________________________________________________________</w:t>
      </w:r>
    </w:p>
    <w:p w:rsidR="002E64DF" w:rsidRPr="00D536F0" w:rsidRDefault="002E64DF" w:rsidP="002E64DF">
      <w:pPr>
        <w:ind w:left="720"/>
        <w:rPr>
          <w:rFonts w:ascii="Times New Roman" w:hAnsi="Times New Roman"/>
          <w:b/>
          <w:sz w:val="22"/>
          <w:szCs w:val="22"/>
          <w:lang w:val="sr-Cyrl-CS"/>
        </w:rPr>
      </w:pPr>
    </w:p>
    <w:p w:rsidR="002E64DF" w:rsidRPr="00D536F0" w:rsidRDefault="002E64DF" w:rsidP="00717A8A">
      <w:pPr>
        <w:numPr>
          <w:ilvl w:val="0"/>
          <w:numId w:val="2"/>
        </w:numPr>
        <w:rPr>
          <w:rFonts w:ascii="Times New Roman" w:hAnsi="Times New Roman"/>
          <w:b/>
          <w:sz w:val="22"/>
          <w:szCs w:val="22"/>
          <w:lang w:val="sr-Cyrl-CS"/>
        </w:rPr>
      </w:pPr>
      <w:r w:rsidRPr="00D536F0">
        <w:rPr>
          <w:rFonts w:ascii="Times New Roman" w:hAnsi="Times New Roman"/>
          <w:b/>
          <w:sz w:val="22"/>
          <w:szCs w:val="22"/>
          <w:lang w:val="sr-Cyrl-CS"/>
        </w:rPr>
        <w:t xml:space="preserve"> ______________________________________________________________</w:t>
      </w:r>
    </w:p>
    <w:p w:rsidR="002E64DF" w:rsidRPr="00D536F0" w:rsidRDefault="002E64DF" w:rsidP="002E64DF">
      <w:pPr>
        <w:pStyle w:val="ListParagraph"/>
        <w:rPr>
          <w:rFonts w:ascii="Times New Roman" w:hAnsi="Times New Roman"/>
          <w:b/>
          <w:sz w:val="22"/>
          <w:szCs w:val="22"/>
          <w:lang w:val="sr-Cyrl-CS"/>
        </w:rPr>
      </w:pPr>
    </w:p>
    <w:p w:rsidR="002E64DF" w:rsidRPr="00D536F0" w:rsidRDefault="002E64DF" w:rsidP="00717A8A">
      <w:pPr>
        <w:numPr>
          <w:ilvl w:val="0"/>
          <w:numId w:val="2"/>
        </w:numPr>
        <w:rPr>
          <w:rFonts w:ascii="Times New Roman" w:hAnsi="Times New Roman"/>
          <w:b/>
          <w:sz w:val="22"/>
          <w:szCs w:val="22"/>
          <w:lang w:val="sr-Cyrl-CS"/>
        </w:rPr>
      </w:pPr>
      <w:r w:rsidRPr="00D536F0">
        <w:rPr>
          <w:rFonts w:ascii="Times New Roman" w:hAnsi="Times New Roman"/>
          <w:b/>
          <w:sz w:val="22"/>
          <w:szCs w:val="22"/>
          <w:lang w:val="sr-Cyrl-CS"/>
        </w:rPr>
        <w:t>______________________________________________________________</w:t>
      </w:r>
    </w:p>
    <w:p w:rsidR="00AE20FB" w:rsidRPr="00D536F0" w:rsidRDefault="00AE20FB" w:rsidP="00AE20FB">
      <w:pPr>
        <w:pStyle w:val="ListParagraph"/>
        <w:rPr>
          <w:rFonts w:ascii="Times New Roman" w:hAnsi="Times New Roman"/>
          <w:b/>
          <w:sz w:val="22"/>
          <w:szCs w:val="22"/>
          <w:lang w:val="sr-Cyrl-CS"/>
        </w:rPr>
      </w:pPr>
    </w:p>
    <w:p w:rsidR="00AE20FB" w:rsidRPr="00D536F0" w:rsidRDefault="00AE20FB" w:rsidP="00717A8A">
      <w:pPr>
        <w:numPr>
          <w:ilvl w:val="0"/>
          <w:numId w:val="2"/>
        </w:numPr>
        <w:rPr>
          <w:rFonts w:ascii="Times New Roman" w:hAnsi="Times New Roman"/>
          <w:b/>
          <w:sz w:val="22"/>
          <w:szCs w:val="22"/>
          <w:lang w:val="sr-Cyrl-CS"/>
        </w:rPr>
      </w:pPr>
      <w:r w:rsidRPr="00D536F0">
        <w:rPr>
          <w:rFonts w:ascii="Times New Roman" w:hAnsi="Times New Roman"/>
          <w:b/>
          <w:sz w:val="22"/>
          <w:szCs w:val="22"/>
          <w:lang w:val="sr-Cyrl-CS"/>
        </w:rPr>
        <w:t>______________________________________________________________</w:t>
      </w:r>
    </w:p>
    <w:p w:rsidR="002E64DF" w:rsidRPr="00D536F0" w:rsidRDefault="002E64DF" w:rsidP="002E64DF">
      <w:pPr>
        <w:pStyle w:val="ListParagraph"/>
        <w:rPr>
          <w:rFonts w:ascii="Times New Roman" w:hAnsi="Times New Roman"/>
          <w:b/>
          <w:sz w:val="22"/>
          <w:szCs w:val="22"/>
          <w:lang w:val="sr-Cyrl-CS"/>
        </w:rPr>
      </w:pPr>
    </w:p>
    <w:p w:rsidR="002E64DF" w:rsidRPr="00D536F0" w:rsidRDefault="002E64DF" w:rsidP="0059270E">
      <w:pPr>
        <w:jc w:val="both"/>
        <w:rPr>
          <w:rFonts w:ascii="Times New Roman" w:hAnsi="Times New Roman"/>
          <w:b/>
          <w:sz w:val="22"/>
          <w:szCs w:val="22"/>
          <w:lang w:val="sr-Cyrl-CS"/>
        </w:rPr>
      </w:pPr>
    </w:p>
    <w:p w:rsidR="0059270E" w:rsidRPr="00D536F0" w:rsidRDefault="0059270E" w:rsidP="0059270E">
      <w:pPr>
        <w:pStyle w:val="BodyText"/>
        <w:tabs>
          <w:tab w:val="center" w:pos="7797"/>
        </w:tabs>
        <w:jc w:val="both"/>
        <w:rPr>
          <w:rFonts w:ascii="Times New Roman" w:hAnsi="Times New Roman"/>
          <w:sz w:val="22"/>
          <w:szCs w:val="22"/>
          <w:lang w:val="sr-Cyrl-CS"/>
        </w:rPr>
      </w:pPr>
    </w:p>
    <w:p w:rsidR="00DB5AFC" w:rsidRPr="00D536F0" w:rsidRDefault="00DB5AFC" w:rsidP="0059270E">
      <w:pPr>
        <w:pStyle w:val="BodyText"/>
        <w:tabs>
          <w:tab w:val="center" w:pos="7797"/>
        </w:tabs>
        <w:jc w:val="both"/>
        <w:rPr>
          <w:rFonts w:ascii="Times New Roman" w:hAnsi="Times New Roman"/>
          <w:sz w:val="22"/>
          <w:szCs w:val="22"/>
          <w:lang w:val="sr-Cyrl-CS"/>
        </w:rPr>
      </w:pPr>
    </w:p>
    <w:p w:rsidR="0059270E" w:rsidRPr="00D536F0" w:rsidRDefault="0059270E" w:rsidP="0059270E">
      <w:pPr>
        <w:tabs>
          <w:tab w:val="left" w:pos="180"/>
        </w:tabs>
        <w:ind w:right="23"/>
        <w:rPr>
          <w:rFonts w:ascii="Times New Roman" w:hAnsi="Times New Roman"/>
          <w:sz w:val="22"/>
          <w:szCs w:val="22"/>
          <w:lang w:val="sr-Cyrl-CS"/>
        </w:rPr>
      </w:pPr>
    </w:p>
    <w:p w:rsidR="0059270E" w:rsidRPr="00D536F0" w:rsidRDefault="0059270E" w:rsidP="0059270E">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 Н</w:t>
      </w:r>
      <w:r w:rsidR="00921156" w:rsidRPr="00D536F0">
        <w:rPr>
          <w:rFonts w:ascii="Times New Roman" w:hAnsi="Times New Roman"/>
          <w:sz w:val="22"/>
          <w:szCs w:val="22"/>
          <w:lang w:val="sr-Cyrl-CS"/>
        </w:rPr>
        <w:t>ишу,  дана       .       .</w:t>
      </w:r>
      <w:r w:rsidR="00346B4A" w:rsidRPr="00D536F0">
        <w:rPr>
          <w:rFonts w:ascii="Times New Roman" w:hAnsi="Times New Roman"/>
          <w:sz w:val="22"/>
          <w:szCs w:val="22"/>
          <w:lang w:val="sr-Cyrl-CS"/>
        </w:rPr>
        <w:t xml:space="preserve"> </w:t>
      </w:r>
      <w:r w:rsidR="00921156" w:rsidRPr="00D536F0">
        <w:rPr>
          <w:rFonts w:ascii="Times New Roman" w:hAnsi="Times New Roman"/>
          <w:sz w:val="22"/>
          <w:szCs w:val="22"/>
          <w:lang w:val="sr-Cyrl-CS"/>
        </w:rPr>
        <w:t>20</w:t>
      </w:r>
      <w:r w:rsidR="00597BDA" w:rsidRPr="00D536F0">
        <w:rPr>
          <w:rFonts w:ascii="Times New Roman" w:hAnsi="Times New Roman"/>
          <w:sz w:val="22"/>
          <w:szCs w:val="22"/>
        </w:rPr>
        <w:t>1</w:t>
      </w:r>
      <w:r w:rsidR="008750E2" w:rsidRPr="00D536F0">
        <w:rPr>
          <w:rFonts w:ascii="Times New Roman" w:hAnsi="Times New Roman"/>
          <w:sz w:val="22"/>
          <w:szCs w:val="22"/>
          <w:lang w:val="sr-Cyrl-CS"/>
        </w:rPr>
        <w:t>4</w:t>
      </w:r>
      <w:r w:rsidRPr="00D536F0">
        <w:rPr>
          <w:rFonts w:ascii="Times New Roman" w:hAnsi="Times New Roman"/>
          <w:sz w:val="22"/>
          <w:szCs w:val="22"/>
          <w:lang w:val="sr-Cyrl-CS"/>
        </w:rPr>
        <w:t>. год.</w:t>
      </w:r>
    </w:p>
    <w:p w:rsidR="00687088" w:rsidRPr="00D536F0" w:rsidRDefault="00687088" w:rsidP="0059270E">
      <w:pPr>
        <w:tabs>
          <w:tab w:val="left" w:pos="180"/>
        </w:tabs>
        <w:ind w:right="23"/>
        <w:rPr>
          <w:rFonts w:ascii="Times New Roman" w:hAnsi="Times New Roman"/>
          <w:sz w:val="22"/>
          <w:szCs w:val="22"/>
          <w:lang w:val="sr-Cyrl-CS"/>
        </w:rPr>
      </w:pPr>
    </w:p>
    <w:p w:rsidR="00687088" w:rsidRPr="00D536F0" w:rsidRDefault="00687088" w:rsidP="0059270E">
      <w:pPr>
        <w:tabs>
          <w:tab w:val="left" w:pos="180"/>
        </w:tabs>
        <w:ind w:right="23"/>
        <w:rPr>
          <w:rFonts w:ascii="Times New Roman" w:hAnsi="Times New Roman"/>
          <w:sz w:val="22"/>
          <w:szCs w:val="22"/>
          <w:lang w:val="sr-Cyrl-CS"/>
        </w:rPr>
      </w:pPr>
    </w:p>
    <w:p w:rsidR="0066610C" w:rsidRPr="00D536F0" w:rsidRDefault="0066610C" w:rsidP="0059270E">
      <w:pPr>
        <w:tabs>
          <w:tab w:val="left" w:pos="180"/>
        </w:tabs>
        <w:ind w:right="23"/>
        <w:rPr>
          <w:rFonts w:ascii="Times New Roman" w:hAnsi="Times New Roman"/>
          <w:sz w:val="22"/>
          <w:szCs w:val="22"/>
          <w:lang w:val="sr-Cyrl-CS"/>
        </w:rPr>
      </w:pPr>
    </w:p>
    <w:p w:rsidR="0066610C" w:rsidRPr="00D536F0" w:rsidRDefault="0066610C" w:rsidP="0059270E">
      <w:pPr>
        <w:tabs>
          <w:tab w:val="left" w:pos="180"/>
        </w:tabs>
        <w:ind w:right="23"/>
        <w:rPr>
          <w:rFonts w:ascii="Times New Roman" w:hAnsi="Times New Roman"/>
          <w:sz w:val="22"/>
          <w:szCs w:val="22"/>
          <w:lang w:val="sr-Cyrl-CS"/>
        </w:rPr>
      </w:pPr>
    </w:p>
    <w:p w:rsidR="0059270E" w:rsidRPr="00D536F0" w:rsidRDefault="0059270E" w:rsidP="0059270E">
      <w:pPr>
        <w:tabs>
          <w:tab w:val="left" w:pos="180"/>
        </w:tabs>
        <w:ind w:right="23"/>
        <w:rPr>
          <w:rFonts w:ascii="Times New Roman" w:hAnsi="Times New Roman"/>
          <w:sz w:val="22"/>
          <w:szCs w:val="22"/>
          <w:lang w:val="sr-Cyrl-CS"/>
        </w:rPr>
      </w:pPr>
    </w:p>
    <w:p w:rsidR="0059270E" w:rsidRPr="00D536F0" w:rsidRDefault="0059270E" w:rsidP="0059270E">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00687088" w:rsidRPr="00D536F0">
        <w:rPr>
          <w:rFonts w:ascii="Times New Roman" w:hAnsi="Times New Roman"/>
          <w:sz w:val="22"/>
          <w:szCs w:val="22"/>
          <w:lang w:val="sr-Cyrl-CS"/>
        </w:rPr>
        <w:t xml:space="preserve">                                                             </w:t>
      </w:r>
      <w:r w:rsidR="00842DA6" w:rsidRPr="00D536F0">
        <w:rPr>
          <w:rFonts w:ascii="Times New Roman" w:hAnsi="Times New Roman"/>
          <w:sz w:val="22"/>
          <w:szCs w:val="22"/>
          <w:lang w:val="sr-Cyrl-CS"/>
        </w:rPr>
        <w:t xml:space="preserve">                 </w:t>
      </w:r>
      <w:r w:rsidR="009E3622" w:rsidRPr="00D536F0">
        <w:rPr>
          <w:rFonts w:ascii="Times New Roman" w:hAnsi="Times New Roman"/>
          <w:sz w:val="22"/>
          <w:szCs w:val="22"/>
          <w:lang w:val="sr-Cyrl-CS"/>
        </w:rPr>
        <w:t xml:space="preserve">     </w:t>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00181754" w:rsidRPr="00D536F0">
        <w:rPr>
          <w:rFonts w:ascii="Times New Roman" w:hAnsi="Times New Roman"/>
          <w:sz w:val="22"/>
          <w:szCs w:val="22"/>
          <w:lang w:val="sr-Cyrl-CS"/>
        </w:rPr>
        <w:tab/>
      </w:r>
      <w:r w:rsidRPr="00D536F0">
        <w:rPr>
          <w:rFonts w:ascii="Times New Roman" w:hAnsi="Times New Roman"/>
          <w:sz w:val="22"/>
          <w:szCs w:val="22"/>
          <w:lang w:val="sr-Cyrl-CS"/>
        </w:rPr>
        <w:t>П О Н У Ђ А Ч</w:t>
      </w:r>
    </w:p>
    <w:p w:rsidR="0059270E" w:rsidRPr="00D536F0" w:rsidRDefault="0059270E" w:rsidP="0059270E">
      <w:pPr>
        <w:tabs>
          <w:tab w:val="left" w:pos="180"/>
        </w:tabs>
        <w:ind w:left="720" w:right="23"/>
        <w:jc w:val="center"/>
        <w:rPr>
          <w:rFonts w:ascii="Times New Roman" w:hAnsi="Times New Roman"/>
          <w:b/>
          <w:sz w:val="22"/>
          <w:szCs w:val="22"/>
          <w:lang w:val="sr-Cyrl-CS"/>
        </w:rPr>
      </w:pPr>
    </w:p>
    <w:p w:rsidR="0059270E" w:rsidRPr="00D536F0" w:rsidRDefault="0059270E" w:rsidP="0059270E">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w:t>
      </w:r>
      <w:r w:rsidR="00687088" w:rsidRPr="00D536F0">
        <w:rPr>
          <w:rFonts w:ascii="Times New Roman" w:hAnsi="Times New Roman"/>
          <w:sz w:val="22"/>
          <w:szCs w:val="22"/>
          <w:lang w:val="sr-Cyrl-CS"/>
        </w:rPr>
        <w:t xml:space="preserve">       </w:t>
      </w:r>
      <w:r w:rsidR="0062190A" w:rsidRPr="00D536F0">
        <w:rPr>
          <w:rFonts w:ascii="Times New Roman" w:hAnsi="Times New Roman"/>
          <w:sz w:val="22"/>
          <w:szCs w:val="22"/>
          <w:lang w:val="sr-Cyrl-CS"/>
        </w:rPr>
        <w:t xml:space="preserve">                           </w:t>
      </w:r>
      <w:r w:rsidRPr="00D536F0">
        <w:rPr>
          <w:rFonts w:ascii="Times New Roman" w:hAnsi="Times New Roman"/>
          <w:sz w:val="22"/>
          <w:szCs w:val="22"/>
          <w:lang w:val="sr-Cyrl-CS"/>
        </w:rPr>
        <w:t>М.П.</w:t>
      </w:r>
      <w:r w:rsidRPr="00D536F0">
        <w:rPr>
          <w:rFonts w:ascii="Times New Roman" w:hAnsi="Times New Roman"/>
          <w:b/>
          <w:sz w:val="22"/>
          <w:szCs w:val="22"/>
          <w:lang w:val="sr-Cyrl-CS"/>
        </w:rPr>
        <w:t xml:space="preserve"> _____________________</w:t>
      </w:r>
    </w:p>
    <w:p w:rsidR="00C74045" w:rsidRPr="00D536F0" w:rsidRDefault="0059270E" w:rsidP="00C74045">
      <w:pPr>
        <w:tabs>
          <w:tab w:val="left" w:pos="0"/>
        </w:tabs>
        <w:ind w:right="23" w:firstLine="720"/>
        <w:rPr>
          <w:rFonts w:ascii="Times New Roman" w:hAnsi="Times New Roman"/>
          <w:sz w:val="18"/>
          <w:szCs w:val="18"/>
          <w:lang w:val="sr-Cyrl-CS"/>
        </w:rPr>
      </w:pPr>
      <w:r w:rsidRPr="00D536F0">
        <w:rPr>
          <w:rFonts w:ascii="Times New Roman" w:hAnsi="Times New Roman"/>
          <w:sz w:val="22"/>
          <w:szCs w:val="22"/>
          <w:lang w:val="sr-Cyrl-CS"/>
        </w:rPr>
        <w:t xml:space="preserve">                                                                         </w:t>
      </w:r>
      <w:r w:rsidR="00687088" w:rsidRPr="00D536F0">
        <w:rPr>
          <w:rFonts w:ascii="Times New Roman" w:hAnsi="Times New Roman"/>
          <w:sz w:val="22"/>
          <w:szCs w:val="22"/>
          <w:lang w:val="sr-Cyrl-CS"/>
        </w:rPr>
        <w:t xml:space="preserve">                                 </w:t>
      </w:r>
      <w:r w:rsidR="009E3622"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C00868" w:rsidRPr="00D536F0" w:rsidRDefault="00C00868">
      <w:pPr>
        <w:jc w:val="center"/>
        <w:rPr>
          <w:rFonts w:ascii="Times New Roman" w:hAnsi="Times New Roman"/>
          <w:b/>
          <w:sz w:val="22"/>
          <w:szCs w:val="22"/>
          <w:lang w:val="sr-Cyrl-CS"/>
        </w:rPr>
      </w:pPr>
    </w:p>
    <w:p w:rsidR="00C74045" w:rsidRPr="00D536F0" w:rsidRDefault="00C74045">
      <w:pPr>
        <w:jc w:val="center"/>
        <w:rPr>
          <w:rFonts w:ascii="Times New Roman" w:hAnsi="Times New Roman"/>
          <w:b/>
          <w:sz w:val="22"/>
          <w:szCs w:val="22"/>
          <w:lang w:val="sr-Cyrl-CS"/>
        </w:rPr>
      </w:pPr>
    </w:p>
    <w:p w:rsidR="00C74045" w:rsidRPr="00D536F0" w:rsidRDefault="00C74045">
      <w:pPr>
        <w:jc w:val="center"/>
        <w:rPr>
          <w:rFonts w:ascii="Times New Roman" w:hAnsi="Times New Roman"/>
          <w:b/>
          <w:sz w:val="22"/>
          <w:szCs w:val="22"/>
          <w:lang w:val="sr-Cyrl-CS"/>
        </w:rPr>
      </w:pPr>
    </w:p>
    <w:p w:rsidR="00C74045" w:rsidRPr="00D536F0" w:rsidRDefault="00C74045" w:rsidP="00EF1F56">
      <w:pPr>
        <w:tabs>
          <w:tab w:val="left" w:pos="360"/>
        </w:tabs>
        <w:rPr>
          <w:rFonts w:ascii="Times New Roman" w:hAnsi="Times New Roman"/>
          <w:b/>
          <w:sz w:val="22"/>
          <w:szCs w:val="22"/>
          <w:lang w:val="sr-Cyrl-CS"/>
        </w:rPr>
      </w:pPr>
    </w:p>
    <w:p w:rsidR="00C74045" w:rsidRPr="00D536F0" w:rsidRDefault="00C74045">
      <w:pPr>
        <w:jc w:val="center"/>
        <w:rPr>
          <w:rFonts w:ascii="Times New Roman" w:hAnsi="Times New Roman"/>
          <w:b/>
          <w:sz w:val="22"/>
          <w:szCs w:val="22"/>
          <w:lang w:val="sr-Cyrl-CS"/>
        </w:rPr>
      </w:pPr>
    </w:p>
    <w:p w:rsidR="00C74045" w:rsidRPr="00D536F0" w:rsidRDefault="00C74045">
      <w:pPr>
        <w:jc w:val="center"/>
        <w:rPr>
          <w:rFonts w:ascii="Times New Roman" w:hAnsi="Times New Roman"/>
          <w:b/>
          <w:i/>
          <w:sz w:val="22"/>
          <w:szCs w:val="22"/>
          <w:lang w:val="sr-Cyrl-CS"/>
        </w:rPr>
      </w:pPr>
    </w:p>
    <w:p w:rsidR="00C74045" w:rsidRPr="00D536F0" w:rsidRDefault="00C74045">
      <w:pPr>
        <w:jc w:val="center"/>
        <w:rPr>
          <w:rFonts w:ascii="Times New Roman" w:hAnsi="Times New Roman"/>
          <w:b/>
          <w:sz w:val="22"/>
          <w:szCs w:val="22"/>
          <w:lang w:val="sr-Cyrl-CS"/>
        </w:rPr>
      </w:pPr>
    </w:p>
    <w:p w:rsidR="00C74045" w:rsidRPr="00D536F0" w:rsidRDefault="00C74045">
      <w:pPr>
        <w:jc w:val="center"/>
        <w:rPr>
          <w:rFonts w:ascii="Times New Roman" w:hAnsi="Times New Roman"/>
          <w:b/>
          <w:sz w:val="22"/>
          <w:szCs w:val="22"/>
          <w:lang w:val="sr-Cyrl-CS"/>
        </w:rPr>
      </w:pPr>
    </w:p>
    <w:p w:rsidR="00C74045" w:rsidRPr="00D536F0" w:rsidRDefault="00C74045">
      <w:pPr>
        <w:jc w:val="center"/>
        <w:rPr>
          <w:rFonts w:ascii="Times New Roman" w:hAnsi="Times New Roman"/>
          <w:b/>
          <w:sz w:val="22"/>
          <w:szCs w:val="22"/>
          <w:lang w:val="sr-Cyrl-CS"/>
        </w:rPr>
      </w:pPr>
    </w:p>
    <w:p w:rsidR="00C74045" w:rsidRPr="00D536F0" w:rsidRDefault="00C74045">
      <w:pPr>
        <w:jc w:val="center"/>
        <w:rPr>
          <w:rFonts w:ascii="Times New Roman" w:hAnsi="Times New Roman"/>
          <w:b/>
          <w:sz w:val="22"/>
          <w:szCs w:val="22"/>
          <w:lang w:val="sr-Cyrl-CS"/>
        </w:rPr>
      </w:pPr>
    </w:p>
    <w:p w:rsidR="00C74045" w:rsidRPr="00D536F0" w:rsidRDefault="00C74045">
      <w:pPr>
        <w:jc w:val="center"/>
        <w:rPr>
          <w:rFonts w:ascii="Times New Roman" w:hAnsi="Times New Roman"/>
          <w:b/>
          <w:sz w:val="22"/>
          <w:szCs w:val="22"/>
          <w:lang w:val="sr-Cyrl-CS"/>
        </w:rPr>
      </w:pPr>
    </w:p>
    <w:p w:rsidR="00107D8A" w:rsidRPr="00D536F0" w:rsidRDefault="00107D8A">
      <w:pPr>
        <w:jc w:val="center"/>
        <w:rPr>
          <w:rFonts w:ascii="Times New Roman" w:hAnsi="Times New Roman"/>
          <w:b/>
          <w:sz w:val="22"/>
          <w:szCs w:val="22"/>
          <w:lang w:val="sr-Cyrl-CS"/>
        </w:rPr>
      </w:pPr>
    </w:p>
    <w:p w:rsidR="00107D8A" w:rsidRPr="00D536F0" w:rsidRDefault="00107D8A">
      <w:pPr>
        <w:jc w:val="center"/>
        <w:rPr>
          <w:rFonts w:ascii="Times New Roman" w:hAnsi="Times New Roman"/>
          <w:b/>
          <w:sz w:val="22"/>
          <w:szCs w:val="22"/>
          <w:lang w:val="sr-Cyrl-CS"/>
        </w:rPr>
      </w:pPr>
    </w:p>
    <w:p w:rsidR="00143AF9" w:rsidRPr="00D536F0" w:rsidRDefault="00143AF9">
      <w:pPr>
        <w:jc w:val="center"/>
        <w:rPr>
          <w:rFonts w:ascii="Times New Roman" w:hAnsi="Times New Roman"/>
          <w:b/>
          <w:sz w:val="22"/>
          <w:szCs w:val="22"/>
          <w:lang w:val="sr-Cyrl-CS"/>
        </w:rPr>
      </w:pPr>
    </w:p>
    <w:p w:rsidR="005E4FD9" w:rsidRPr="00D536F0" w:rsidRDefault="005E4FD9" w:rsidP="005D6E1D">
      <w:pPr>
        <w:rPr>
          <w:rFonts w:ascii="Times New Roman" w:hAnsi="Times New Roman"/>
          <w:b/>
          <w:sz w:val="22"/>
          <w:szCs w:val="22"/>
          <w:lang w:val="sr-Cyrl-CS"/>
        </w:rPr>
      </w:pPr>
    </w:p>
    <w:p w:rsidR="005E4FD9" w:rsidRPr="00D536F0" w:rsidRDefault="005E4FD9" w:rsidP="005D6E1D">
      <w:pPr>
        <w:rPr>
          <w:rFonts w:ascii="Times New Roman" w:hAnsi="Times New Roman"/>
          <w:b/>
          <w:sz w:val="22"/>
          <w:szCs w:val="22"/>
          <w:lang w:val="sr-Cyrl-CS"/>
        </w:rPr>
      </w:pPr>
    </w:p>
    <w:p w:rsidR="005435B1" w:rsidRPr="00D536F0" w:rsidRDefault="005435B1" w:rsidP="005D6E1D">
      <w:pPr>
        <w:rPr>
          <w:rFonts w:ascii="Times New Roman" w:hAnsi="Times New Roman"/>
          <w:b/>
          <w:sz w:val="22"/>
          <w:szCs w:val="22"/>
          <w:lang w:val="sr-Cyrl-CS"/>
        </w:rPr>
      </w:pPr>
    </w:p>
    <w:p w:rsidR="002C700B" w:rsidRPr="00D536F0" w:rsidRDefault="002C700B" w:rsidP="005D6E1D">
      <w:pPr>
        <w:rPr>
          <w:rFonts w:ascii="Times New Roman" w:hAnsi="Times New Roman"/>
          <w:b/>
          <w:sz w:val="22"/>
          <w:szCs w:val="22"/>
          <w:lang w:val="sr-Cyrl-CS"/>
        </w:rPr>
      </w:pPr>
    </w:p>
    <w:p w:rsidR="002C700B" w:rsidRPr="00D536F0" w:rsidRDefault="002C700B" w:rsidP="005D6E1D">
      <w:pPr>
        <w:rPr>
          <w:rFonts w:ascii="Times New Roman" w:hAnsi="Times New Roman"/>
          <w:b/>
          <w:sz w:val="22"/>
          <w:szCs w:val="22"/>
          <w:lang w:val="sr-Cyrl-CS"/>
        </w:rPr>
      </w:pPr>
    </w:p>
    <w:p w:rsidR="00A721CE" w:rsidRPr="00D536F0" w:rsidRDefault="00A721CE" w:rsidP="005D6E1D">
      <w:pPr>
        <w:rPr>
          <w:rFonts w:ascii="Times New Roman" w:hAnsi="Times New Roman"/>
          <w:b/>
          <w:sz w:val="22"/>
          <w:szCs w:val="22"/>
          <w:lang w:val="sr-Cyrl-CS"/>
        </w:rPr>
      </w:pPr>
    </w:p>
    <w:p w:rsidR="00A721CE" w:rsidRPr="00D536F0" w:rsidRDefault="00A721CE" w:rsidP="005D6E1D">
      <w:pPr>
        <w:rPr>
          <w:rFonts w:ascii="Times New Roman" w:hAnsi="Times New Roman"/>
          <w:b/>
          <w:sz w:val="22"/>
          <w:szCs w:val="22"/>
          <w:lang w:val="sr-Cyrl-CS"/>
        </w:rPr>
      </w:pPr>
    </w:p>
    <w:p w:rsidR="00C74045" w:rsidRPr="00D536F0" w:rsidRDefault="00C74045">
      <w:pPr>
        <w:jc w:val="center"/>
        <w:rPr>
          <w:rFonts w:ascii="Times New Roman" w:hAnsi="Times New Roman"/>
          <w:b/>
          <w:sz w:val="22"/>
          <w:szCs w:val="22"/>
          <w:lang w:val="sr-Cyrl-CS"/>
        </w:rPr>
      </w:pPr>
    </w:p>
    <w:p w:rsidR="00BA6B2B" w:rsidRPr="00D536F0" w:rsidRDefault="004B3F43" w:rsidP="00BA6B2B">
      <w:pPr>
        <w:jc w:val="center"/>
        <w:rPr>
          <w:rFonts w:ascii="Times New Roman" w:hAnsi="Times New Roman"/>
          <w:b/>
          <w:sz w:val="22"/>
          <w:szCs w:val="22"/>
          <w:lang w:val="sr-Cyrl-CS"/>
        </w:rPr>
      </w:pPr>
      <w:r w:rsidRPr="00D536F0">
        <w:rPr>
          <w:rFonts w:ascii="Times New Roman" w:hAnsi="Times New Roman"/>
          <w:b/>
          <w:sz w:val="22"/>
          <w:szCs w:val="22"/>
        </w:rPr>
        <w:t>9</w:t>
      </w:r>
      <w:r w:rsidR="00D736D3" w:rsidRPr="00D536F0">
        <w:rPr>
          <w:rFonts w:ascii="Times New Roman" w:hAnsi="Times New Roman"/>
          <w:b/>
          <w:sz w:val="22"/>
          <w:szCs w:val="22"/>
          <w:lang w:val="sr-Cyrl-CS"/>
        </w:rPr>
        <w:t xml:space="preserve">. </w:t>
      </w:r>
      <w:r w:rsidR="00BA6B2B" w:rsidRPr="00D536F0">
        <w:rPr>
          <w:rFonts w:ascii="Times New Roman" w:hAnsi="Times New Roman"/>
          <w:b/>
          <w:sz w:val="22"/>
          <w:szCs w:val="22"/>
          <w:lang w:val="sr-Cyrl-CS"/>
        </w:rPr>
        <w:t>ПОДАЦИ О ПОНУЂАЧУ</w:t>
      </w:r>
      <w:r w:rsidR="00807366" w:rsidRPr="00D536F0">
        <w:rPr>
          <w:rFonts w:ascii="Times New Roman" w:hAnsi="Times New Roman"/>
          <w:b/>
          <w:sz w:val="22"/>
          <w:szCs w:val="22"/>
          <w:lang w:val="sr-Cyrl-CS"/>
        </w:rPr>
        <w:t xml:space="preserve"> </w:t>
      </w:r>
      <w:r w:rsidR="00BA6B2B" w:rsidRPr="00D536F0">
        <w:rPr>
          <w:rFonts w:ascii="Times New Roman" w:hAnsi="Times New Roman"/>
          <w:b/>
          <w:sz w:val="22"/>
          <w:szCs w:val="22"/>
          <w:lang w:val="ru-RU"/>
        </w:rPr>
        <w:t>/</w:t>
      </w:r>
      <w:r w:rsidR="00807366" w:rsidRPr="00D536F0">
        <w:rPr>
          <w:rFonts w:ascii="Times New Roman" w:hAnsi="Times New Roman"/>
          <w:b/>
          <w:sz w:val="22"/>
          <w:szCs w:val="22"/>
          <w:lang w:val="ru-RU"/>
        </w:rPr>
        <w:t xml:space="preserve"> </w:t>
      </w:r>
      <w:r w:rsidR="00BA6B2B" w:rsidRPr="00D536F0">
        <w:rPr>
          <w:rFonts w:ascii="Times New Roman" w:hAnsi="Times New Roman"/>
          <w:b/>
          <w:sz w:val="22"/>
          <w:szCs w:val="22"/>
          <w:lang w:val="ru-RU"/>
        </w:rPr>
        <w:t>НОСИОЦУ ГРУПЕ ПОНУЂАЧА</w:t>
      </w:r>
    </w:p>
    <w:p w:rsidR="00D736D3" w:rsidRPr="00D536F0" w:rsidRDefault="00D736D3">
      <w:pPr>
        <w:jc w:val="center"/>
        <w:rPr>
          <w:rFonts w:ascii="Times New Roman" w:hAnsi="Times New Roman"/>
          <w:b/>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ind w:right="72"/>
        <w:jc w:val="both"/>
        <w:rPr>
          <w:rFonts w:ascii="Times New Roman" w:hAnsi="Times New Roman"/>
          <w:sz w:val="22"/>
          <w:szCs w:val="22"/>
          <w:lang w:val="sr-Cyrl-CS"/>
        </w:rPr>
      </w:pPr>
      <w:r w:rsidRPr="00D536F0">
        <w:rPr>
          <w:rFonts w:ascii="Times New Roman" w:hAnsi="Times New Roman"/>
          <w:sz w:val="22"/>
          <w:szCs w:val="22"/>
          <w:lang w:val="sr-Cyrl-CS"/>
        </w:rPr>
        <w:t xml:space="preserve">Назив понуђача </w:t>
      </w:r>
      <w:r w:rsidRPr="00D536F0">
        <w:rPr>
          <w:rFonts w:ascii="Times New Roman" w:hAnsi="Times New Roman"/>
          <w:sz w:val="22"/>
          <w:szCs w:val="22"/>
          <w:lang w:val="ru-RU"/>
        </w:rPr>
        <w:t>__________________________________________________</w:t>
      </w:r>
      <w:r w:rsidR="0012589C" w:rsidRPr="00D536F0">
        <w:rPr>
          <w:rFonts w:ascii="Times New Roman" w:hAnsi="Times New Roman"/>
          <w:sz w:val="22"/>
          <w:szCs w:val="22"/>
          <w:lang w:val="ru-RU"/>
        </w:rPr>
        <w:t>_____</w:t>
      </w:r>
    </w:p>
    <w:p w:rsidR="00D736D3" w:rsidRPr="00D536F0" w:rsidRDefault="00D736D3">
      <w:pPr>
        <w:ind w:right="900"/>
        <w:jc w:val="both"/>
        <w:rPr>
          <w:rFonts w:ascii="Times New Roman" w:hAnsi="Times New Roman"/>
          <w:sz w:val="22"/>
          <w:szCs w:val="22"/>
          <w:lang w:val="ru-RU"/>
        </w:rPr>
      </w:pPr>
    </w:p>
    <w:p w:rsidR="00D736D3" w:rsidRPr="00D536F0" w:rsidRDefault="00EE3A2C">
      <w:pPr>
        <w:ind w:right="72"/>
        <w:jc w:val="both"/>
        <w:rPr>
          <w:rFonts w:ascii="Times New Roman" w:hAnsi="Times New Roman"/>
          <w:sz w:val="22"/>
          <w:szCs w:val="22"/>
          <w:lang w:val="sr-Cyrl-CS"/>
        </w:rPr>
      </w:pPr>
      <w:r w:rsidRPr="00D536F0">
        <w:rPr>
          <w:rFonts w:ascii="Times New Roman" w:hAnsi="Times New Roman"/>
          <w:sz w:val="22"/>
          <w:szCs w:val="22"/>
          <w:lang w:val="sr-Cyrl-CS"/>
        </w:rPr>
        <w:t>С</w:t>
      </w:r>
      <w:r w:rsidR="00D736D3" w:rsidRPr="00D536F0">
        <w:rPr>
          <w:rFonts w:ascii="Times New Roman" w:hAnsi="Times New Roman"/>
          <w:sz w:val="22"/>
          <w:szCs w:val="22"/>
          <w:lang w:val="sr-Cyrl-CS"/>
        </w:rPr>
        <w:t>едиште понуђача  _______________________________________</w:t>
      </w:r>
      <w:r w:rsidR="0012589C" w:rsidRPr="00D536F0">
        <w:rPr>
          <w:rFonts w:ascii="Times New Roman" w:hAnsi="Times New Roman"/>
          <w:sz w:val="22"/>
          <w:szCs w:val="22"/>
          <w:lang w:val="sr-Cyrl-CS"/>
        </w:rPr>
        <w:t>_____</w:t>
      </w:r>
      <w:r w:rsidRPr="00D536F0">
        <w:rPr>
          <w:rFonts w:ascii="Times New Roman" w:hAnsi="Times New Roman"/>
          <w:sz w:val="22"/>
          <w:szCs w:val="22"/>
          <w:lang w:val="sr-Cyrl-CS"/>
        </w:rPr>
        <w:t>________</w:t>
      </w:r>
    </w:p>
    <w:p w:rsidR="00D736D3" w:rsidRPr="00D536F0" w:rsidRDefault="00D736D3">
      <w:pPr>
        <w:ind w:right="2160"/>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rPr>
      </w:pPr>
      <w:r w:rsidRPr="00D536F0">
        <w:rPr>
          <w:rFonts w:ascii="Times New Roman" w:hAnsi="Times New Roman"/>
          <w:sz w:val="22"/>
          <w:szCs w:val="22"/>
          <w:lang w:val="sr-Cyrl-CS"/>
        </w:rPr>
        <w:t>Одговорна особа (потписник уговора)_______________________________</w:t>
      </w:r>
      <w:r w:rsidR="0012589C" w:rsidRPr="00D536F0">
        <w:rPr>
          <w:rFonts w:ascii="Times New Roman" w:hAnsi="Times New Roman"/>
          <w:sz w:val="22"/>
          <w:szCs w:val="22"/>
          <w:lang w:val="sr-Cyrl-CS"/>
        </w:rPr>
        <w:t>_____</w:t>
      </w:r>
    </w:p>
    <w:p w:rsidR="00041110" w:rsidRPr="00D536F0" w:rsidRDefault="00041110" w:rsidP="00041110">
      <w:pPr>
        <w:ind w:firstLine="288"/>
        <w:jc w:val="both"/>
        <w:rPr>
          <w:rFonts w:ascii="Times New Roman" w:hAnsi="Times New Roman"/>
          <w:b/>
          <w:sz w:val="20"/>
          <w:szCs w:val="20"/>
          <w:lang w:val="sr-Cyrl-CS"/>
        </w:rPr>
      </w:pPr>
      <w:r w:rsidRPr="00D536F0">
        <w:rPr>
          <w:rFonts w:ascii="Times New Roman" w:hAnsi="Times New Roman"/>
          <w:b/>
          <w:sz w:val="20"/>
          <w:szCs w:val="20"/>
          <w:lang w:val="sr-Cyrl-CS"/>
        </w:rPr>
        <w:t>(Напомена: Као лице овлашћено за потписивање уговора се подразумева оно лице које је овлашћено за пуноважно потписивање уз употребу печата утиснутог на картону депоновани</w:t>
      </w:r>
      <w:r w:rsidR="0091500F" w:rsidRPr="00D536F0">
        <w:rPr>
          <w:rFonts w:ascii="Times New Roman" w:hAnsi="Times New Roman"/>
          <w:b/>
          <w:sz w:val="20"/>
          <w:szCs w:val="20"/>
          <w:lang w:val="sr-Cyrl-CS"/>
        </w:rPr>
        <w:t xml:space="preserve">х потписа. Као доказ понуђач је </w:t>
      </w:r>
      <w:r w:rsidRPr="00D536F0">
        <w:rPr>
          <w:rFonts w:ascii="Times New Roman" w:hAnsi="Times New Roman"/>
          <w:b/>
          <w:sz w:val="20"/>
          <w:szCs w:val="20"/>
          <w:lang w:val="sr-Cyrl-CS"/>
        </w:rPr>
        <w:t>у оваези да, приликом потписивања уговора, достави и фотокопију картона депонованих потписа. Картон депонованих потписа мора бити оверен од стране банке у којој понуђач има текући рачун који је наведен у меничном овлашћењу. Картон депонованих потписа мора бити оверен са истим датумом са којим се издаје манићно овлашћење или датумом након датума издавања меничног овлашћења)</w:t>
      </w:r>
    </w:p>
    <w:p w:rsidR="00D736D3" w:rsidRPr="00D536F0" w:rsidRDefault="00D736D3">
      <w:pPr>
        <w:ind w:right="2160"/>
        <w:jc w:val="both"/>
        <w:rPr>
          <w:rFonts w:ascii="Times New Roman" w:hAnsi="Times New Roman"/>
          <w:sz w:val="22"/>
          <w:szCs w:val="22"/>
        </w:rPr>
      </w:pPr>
    </w:p>
    <w:p w:rsidR="00D736D3" w:rsidRPr="00D536F0" w:rsidRDefault="00D736D3">
      <w:pPr>
        <w:ind w:right="72"/>
        <w:jc w:val="both"/>
        <w:rPr>
          <w:rFonts w:ascii="Times New Roman" w:hAnsi="Times New Roman"/>
          <w:sz w:val="22"/>
          <w:szCs w:val="22"/>
          <w:lang w:val="sr-Cyrl-CS"/>
        </w:rPr>
      </w:pPr>
      <w:r w:rsidRPr="00D536F0">
        <w:rPr>
          <w:rFonts w:ascii="Times New Roman" w:hAnsi="Times New Roman"/>
          <w:sz w:val="22"/>
          <w:szCs w:val="22"/>
          <w:lang w:val="sr-Cyrl-CS"/>
        </w:rPr>
        <w:t>Особа за контакт_________________________________________________</w:t>
      </w:r>
      <w:r w:rsidR="0012589C" w:rsidRPr="00D536F0">
        <w:rPr>
          <w:rFonts w:ascii="Times New Roman" w:hAnsi="Times New Roman"/>
          <w:sz w:val="22"/>
          <w:szCs w:val="22"/>
          <w:lang w:val="sr-Cyrl-CS"/>
        </w:rPr>
        <w:t>_____</w:t>
      </w:r>
    </w:p>
    <w:p w:rsidR="00D736D3" w:rsidRPr="00D536F0" w:rsidRDefault="00D736D3">
      <w:pPr>
        <w:ind w:right="1080"/>
        <w:jc w:val="both"/>
        <w:rPr>
          <w:rFonts w:ascii="Times New Roman" w:hAnsi="Times New Roman"/>
          <w:sz w:val="22"/>
          <w:szCs w:val="22"/>
          <w:lang w:val="sr-Cyrl-CS"/>
        </w:rPr>
      </w:pPr>
    </w:p>
    <w:p w:rsidR="00D736D3" w:rsidRPr="00D536F0" w:rsidRDefault="00D736D3">
      <w:pPr>
        <w:ind w:right="-108"/>
        <w:jc w:val="both"/>
        <w:rPr>
          <w:rFonts w:ascii="Times New Roman" w:hAnsi="Times New Roman"/>
          <w:sz w:val="22"/>
          <w:szCs w:val="22"/>
          <w:lang w:val="sr-Cyrl-CS"/>
        </w:rPr>
      </w:pPr>
      <w:r w:rsidRPr="00D536F0">
        <w:rPr>
          <w:rFonts w:ascii="Times New Roman" w:hAnsi="Times New Roman"/>
          <w:sz w:val="22"/>
          <w:szCs w:val="22"/>
          <w:lang w:val="sr-Cyrl-CS"/>
        </w:rPr>
        <w:t>Телефон:________________________________________________________</w:t>
      </w:r>
      <w:r w:rsidR="0012589C" w:rsidRPr="00D536F0">
        <w:rPr>
          <w:rFonts w:ascii="Times New Roman" w:hAnsi="Times New Roman"/>
          <w:sz w:val="22"/>
          <w:szCs w:val="22"/>
          <w:lang w:val="sr-Cyrl-CS"/>
        </w:rPr>
        <w:t>_____</w:t>
      </w:r>
    </w:p>
    <w:p w:rsidR="00D736D3" w:rsidRPr="00D536F0" w:rsidRDefault="00D736D3">
      <w:pPr>
        <w:ind w:right="2160"/>
        <w:jc w:val="both"/>
        <w:rPr>
          <w:rFonts w:ascii="Times New Roman" w:hAnsi="Times New Roman"/>
          <w:sz w:val="22"/>
          <w:szCs w:val="22"/>
          <w:lang w:val="sr-Cyrl-CS"/>
        </w:rPr>
      </w:pPr>
    </w:p>
    <w:p w:rsidR="00D736D3" w:rsidRPr="00D536F0" w:rsidRDefault="00D736D3">
      <w:pPr>
        <w:ind w:right="72"/>
        <w:jc w:val="both"/>
        <w:rPr>
          <w:rFonts w:ascii="Times New Roman" w:hAnsi="Times New Roman"/>
          <w:sz w:val="22"/>
          <w:szCs w:val="22"/>
          <w:lang w:val="sr-Cyrl-CS"/>
        </w:rPr>
      </w:pPr>
      <w:r w:rsidRPr="00D536F0">
        <w:rPr>
          <w:rFonts w:ascii="Times New Roman" w:hAnsi="Times New Roman"/>
          <w:sz w:val="22"/>
          <w:szCs w:val="22"/>
          <w:lang w:val="sr-Cyrl-CS"/>
        </w:rPr>
        <w:t>Телефакс:_______________________________________________________</w:t>
      </w:r>
      <w:r w:rsidR="0012589C" w:rsidRPr="00D536F0">
        <w:rPr>
          <w:rFonts w:ascii="Times New Roman" w:hAnsi="Times New Roman"/>
          <w:sz w:val="22"/>
          <w:szCs w:val="22"/>
          <w:lang w:val="sr-Cyrl-CS"/>
        </w:rPr>
        <w:t>_____</w:t>
      </w:r>
    </w:p>
    <w:p w:rsidR="00D736D3" w:rsidRPr="00D536F0" w:rsidRDefault="00D736D3">
      <w:pPr>
        <w:ind w:right="2160"/>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Електронска пошта_______________________________________________</w:t>
      </w:r>
      <w:r w:rsidR="0012589C" w:rsidRPr="00D536F0">
        <w:rPr>
          <w:rFonts w:ascii="Times New Roman" w:hAnsi="Times New Roman"/>
          <w:sz w:val="22"/>
          <w:szCs w:val="22"/>
          <w:lang w:val="sr-Cyrl-CS"/>
        </w:rPr>
        <w:t>_____</w:t>
      </w:r>
    </w:p>
    <w:p w:rsidR="00D736D3" w:rsidRPr="00D536F0" w:rsidRDefault="00D736D3">
      <w:pPr>
        <w:ind w:right="2160"/>
        <w:jc w:val="both"/>
        <w:rPr>
          <w:rFonts w:ascii="Times New Roman" w:hAnsi="Times New Roman"/>
          <w:sz w:val="22"/>
          <w:szCs w:val="22"/>
          <w:u w:val="single"/>
          <w:lang w:val="sr-Cyrl-CS"/>
        </w:rPr>
      </w:pPr>
    </w:p>
    <w:p w:rsidR="00D736D3" w:rsidRPr="00D536F0" w:rsidRDefault="00D736D3">
      <w:pPr>
        <w:spacing w:after="120"/>
        <w:jc w:val="both"/>
        <w:rPr>
          <w:rFonts w:ascii="Times New Roman" w:hAnsi="Times New Roman"/>
          <w:sz w:val="22"/>
          <w:szCs w:val="22"/>
          <w:lang w:val="sr-Cyrl-CS"/>
        </w:rPr>
      </w:pPr>
      <w:r w:rsidRPr="00D536F0">
        <w:rPr>
          <w:rFonts w:ascii="Times New Roman" w:hAnsi="Times New Roman"/>
          <w:sz w:val="22"/>
          <w:szCs w:val="22"/>
          <w:lang w:val="sr-Cyrl-CS"/>
        </w:rPr>
        <w:t>Текући рачун понуђача и назив банке _______________________________</w:t>
      </w:r>
      <w:r w:rsidR="0012589C" w:rsidRPr="00D536F0">
        <w:rPr>
          <w:rFonts w:ascii="Times New Roman" w:hAnsi="Times New Roman"/>
          <w:sz w:val="22"/>
          <w:szCs w:val="22"/>
          <w:lang w:val="sr-Cyrl-CS"/>
        </w:rPr>
        <w:t>_____</w:t>
      </w:r>
    </w:p>
    <w:p w:rsidR="00D736D3" w:rsidRPr="00D536F0" w:rsidRDefault="00D33E94">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E61CD1" w:rsidRPr="00D536F0">
        <w:rPr>
          <w:rFonts w:ascii="Times New Roman" w:hAnsi="Times New Roman"/>
          <w:sz w:val="22"/>
          <w:szCs w:val="22"/>
        </w:rPr>
        <w:t xml:space="preserve">                               </w:t>
      </w:r>
      <w:r w:rsidR="0025642E" w:rsidRPr="00D536F0">
        <w:rPr>
          <w:rFonts w:ascii="Times New Roman" w:hAnsi="Times New Roman"/>
          <w:sz w:val="22"/>
          <w:szCs w:val="22"/>
          <w:lang w:val="sr-Cyrl-CS"/>
        </w:rPr>
        <w:t xml:space="preserve">             </w:t>
      </w:r>
      <w:r w:rsidRPr="00D536F0">
        <w:rPr>
          <w:rFonts w:ascii="Times New Roman" w:hAnsi="Times New Roman"/>
          <w:sz w:val="22"/>
          <w:szCs w:val="22"/>
          <w:lang w:val="sr-Cyrl-CS"/>
        </w:rPr>
        <w:t xml:space="preserve"> </w:t>
      </w:r>
      <w:r w:rsidR="00D736D3" w:rsidRPr="00D536F0">
        <w:rPr>
          <w:rFonts w:ascii="Times New Roman" w:hAnsi="Times New Roman"/>
          <w:sz w:val="22"/>
          <w:szCs w:val="22"/>
          <w:lang w:val="sr-Cyrl-CS"/>
        </w:rPr>
        <w:t>_______________________________</w:t>
      </w:r>
      <w:r w:rsidR="0012589C" w:rsidRPr="00D536F0">
        <w:rPr>
          <w:rFonts w:ascii="Times New Roman" w:hAnsi="Times New Roman"/>
          <w:sz w:val="22"/>
          <w:szCs w:val="22"/>
          <w:lang w:val="sr-Cyrl-CS"/>
        </w:rPr>
        <w:t>_____</w:t>
      </w: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Матични број  понуђача __________________________________________</w:t>
      </w:r>
      <w:r w:rsidR="0012589C" w:rsidRPr="00D536F0">
        <w:rPr>
          <w:rFonts w:ascii="Times New Roman" w:hAnsi="Times New Roman"/>
          <w:sz w:val="22"/>
          <w:szCs w:val="22"/>
          <w:lang w:val="sr-Cyrl-CS"/>
        </w:rPr>
        <w:t>______</w:t>
      </w:r>
    </w:p>
    <w:p w:rsidR="00D736D3" w:rsidRPr="00D536F0" w:rsidRDefault="00D736D3">
      <w:pPr>
        <w:ind w:right="2160"/>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D736D3" w:rsidRPr="00D536F0" w:rsidRDefault="00D736D3">
      <w:pPr>
        <w:tabs>
          <w:tab w:val="left" w:pos="9180"/>
        </w:tabs>
        <w:ind w:right="-108"/>
        <w:jc w:val="both"/>
        <w:rPr>
          <w:rFonts w:ascii="Times New Roman" w:hAnsi="Times New Roman"/>
          <w:sz w:val="22"/>
          <w:szCs w:val="22"/>
          <w:lang w:val="sr-Cyrl-CS"/>
        </w:rPr>
      </w:pPr>
      <w:r w:rsidRPr="00D536F0">
        <w:rPr>
          <w:rFonts w:ascii="Times New Roman" w:hAnsi="Times New Roman"/>
          <w:sz w:val="22"/>
          <w:szCs w:val="22"/>
          <w:lang w:val="sr-Cyrl-CS"/>
        </w:rPr>
        <w:t>Порески број понуђача____________________________________________</w:t>
      </w:r>
      <w:r w:rsidR="0012589C" w:rsidRPr="00D536F0">
        <w:rPr>
          <w:rFonts w:ascii="Times New Roman" w:hAnsi="Times New Roman"/>
          <w:sz w:val="22"/>
          <w:szCs w:val="22"/>
          <w:lang w:val="sr-Cyrl-CS"/>
        </w:rPr>
        <w:t>_____</w:t>
      </w:r>
    </w:p>
    <w:p w:rsidR="00D736D3" w:rsidRPr="00D536F0" w:rsidRDefault="00D736D3">
      <w:pPr>
        <w:ind w:right="2160"/>
        <w:jc w:val="both"/>
        <w:rPr>
          <w:rFonts w:ascii="Times New Roman" w:hAnsi="Times New Roman"/>
          <w:sz w:val="22"/>
          <w:szCs w:val="22"/>
          <w:lang w:val="sr-Cyrl-CS"/>
        </w:rPr>
      </w:pPr>
    </w:p>
    <w:p w:rsidR="00D736D3" w:rsidRPr="00D536F0" w:rsidRDefault="00D736D3">
      <w:pPr>
        <w:ind w:right="2160"/>
        <w:jc w:val="both"/>
        <w:rPr>
          <w:rFonts w:ascii="Times New Roman" w:hAnsi="Times New Roman"/>
          <w:sz w:val="22"/>
          <w:szCs w:val="22"/>
          <w:lang w:val="sr-Cyrl-CS"/>
        </w:rPr>
      </w:pPr>
    </w:p>
    <w:p w:rsidR="00344EB3" w:rsidRPr="00D536F0" w:rsidRDefault="00344EB3">
      <w:pPr>
        <w:ind w:right="2160"/>
        <w:jc w:val="both"/>
        <w:rPr>
          <w:rFonts w:ascii="Times New Roman" w:hAnsi="Times New Roman"/>
          <w:sz w:val="22"/>
          <w:szCs w:val="22"/>
          <w:lang w:val="sr-Cyrl-CS"/>
        </w:rPr>
      </w:pPr>
    </w:p>
    <w:p w:rsidR="00344EB3" w:rsidRPr="00D536F0" w:rsidRDefault="00344EB3">
      <w:pPr>
        <w:ind w:right="2160"/>
        <w:jc w:val="both"/>
        <w:rPr>
          <w:rFonts w:ascii="Times New Roman" w:hAnsi="Times New Roman"/>
          <w:sz w:val="22"/>
          <w:szCs w:val="22"/>
          <w:lang w:val="sr-Cyrl-CS"/>
        </w:rPr>
      </w:pPr>
    </w:p>
    <w:p w:rsidR="00D736D3" w:rsidRPr="00D536F0" w:rsidRDefault="00D736D3">
      <w:pPr>
        <w:rPr>
          <w:rFonts w:ascii="Times New Roman" w:hAnsi="Times New Roman"/>
          <w:sz w:val="22"/>
          <w:szCs w:val="22"/>
          <w:lang w:val="sr-Cyrl-CS"/>
        </w:rPr>
      </w:pPr>
    </w:p>
    <w:p w:rsidR="00D736D3" w:rsidRPr="00D536F0" w:rsidRDefault="00DB5E1F">
      <w:pPr>
        <w:jc w:val="both"/>
        <w:rPr>
          <w:rFonts w:ascii="Times New Roman" w:hAnsi="Times New Roman"/>
          <w:sz w:val="22"/>
          <w:szCs w:val="22"/>
          <w:lang w:val="sr-Cyrl-CS"/>
        </w:rPr>
      </w:pPr>
      <w:r w:rsidRPr="00D536F0">
        <w:rPr>
          <w:rFonts w:ascii="Times New Roman" w:hAnsi="Times New Roman"/>
          <w:sz w:val="22"/>
          <w:szCs w:val="22"/>
          <w:lang w:val="sr-Cyrl-CS"/>
        </w:rPr>
        <w:t xml:space="preserve">Дана ........................ </w:t>
      </w:r>
      <w:r w:rsidR="00A64886" w:rsidRPr="00D536F0">
        <w:rPr>
          <w:rFonts w:ascii="Times New Roman" w:hAnsi="Times New Roman"/>
          <w:sz w:val="22"/>
          <w:szCs w:val="22"/>
          <w:lang w:val="sr-Cyrl-CS"/>
        </w:rPr>
        <w:t>20</w:t>
      </w:r>
      <w:r w:rsidR="00363085" w:rsidRPr="00D536F0">
        <w:rPr>
          <w:rFonts w:ascii="Times New Roman" w:hAnsi="Times New Roman"/>
          <w:sz w:val="22"/>
          <w:szCs w:val="22"/>
        </w:rPr>
        <w:t>1</w:t>
      </w:r>
      <w:r w:rsidR="002F7C6A" w:rsidRPr="00D536F0">
        <w:rPr>
          <w:rFonts w:ascii="Times New Roman" w:hAnsi="Times New Roman"/>
          <w:sz w:val="22"/>
          <w:szCs w:val="22"/>
          <w:lang w:val="sr-Cyrl-CS"/>
        </w:rPr>
        <w:t>4</w:t>
      </w:r>
      <w:r w:rsidR="00D736D3" w:rsidRPr="00D536F0">
        <w:rPr>
          <w:rFonts w:ascii="Times New Roman" w:hAnsi="Times New Roman"/>
          <w:sz w:val="22"/>
          <w:szCs w:val="22"/>
          <w:lang w:val="sr-Cyrl-CS"/>
        </w:rPr>
        <w:t xml:space="preserve">.год.       </w:t>
      </w:r>
    </w:p>
    <w:p w:rsidR="0066610C" w:rsidRPr="00D536F0" w:rsidRDefault="0066610C">
      <w:pPr>
        <w:jc w:val="both"/>
        <w:rPr>
          <w:rFonts w:ascii="Times New Roman" w:hAnsi="Times New Roman"/>
          <w:sz w:val="22"/>
          <w:szCs w:val="22"/>
          <w:lang w:val="sr-Cyrl-CS"/>
        </w:rPr>
      </w:pPr>
    </w:p>
    <w:p w:rsidR="0066610C" w:rsidRPr="00D536F0" w:rsidRDefault="0066610C">
      <w:pPr>
        <w:jc w:val="both"/>
        <w:rPr>
          <w:rFonts w:ascii="Times New Roman" w:hAnsi="Times New Roman"/>
          <w:sz w:val="22"/>
          <w:szCs w:val="22"/>
          <w:lang w:val="sr-Cyrl-CS"/>
        </w:rPr>
      </w:pPr>
    </w:p>
    <w:p w:rsidR="0066610C" w:rsidRPr="00D536F0" w:rsidRDefault="0066610C">
      <w:pPr>
        <w:jc w:val="both"/>
        <w:rPr>
          <w:rFonts w:ascii="Times New Roman" w:hAnsi="Times New Roman"/>
          <w:sz w:val="22"/>
          <w:szCs w:val="22"/>
          <w:lang w:val="sr-Cyrl-CS"/>
        </w:rPr>
      </w:pPr>
    </w:p>
    <w:p w:rsidR="0066610C" w:rsidRPr="00D536F0" w:rsidRDefault="0066610C">
      <w:pPr>
        <w:jc w:val="both"/>
        <w:rPr>
          <w:rFonts w:ascii="Times New Roman" w:hAnsi="Times New Roman"/>
          <w:sz w:val="22"/>
          <w:szCs w:val="22"/>
          <w:lang w:val="sr-Cyrl-CS"/>
        </w:rPr>
      </w:pPr>
    </w:p>
    <w:p w:rsidR="0066610C" w:rsidRPr="00D536F0" w:rsidRDefault="0066610C">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7C608D" w:rsidRPr="00D536F0">
        <w:rPr>
          <w:rFonts w:ascii="Times New Roman" w:hAnsi="Times New Roman"/>
          <w:sz w:val="22"/>
          <w:szCs w:val="22"/>
          <w:lang w:val="sr-Cyrl-CS"/>
        </w:rPr>
        <w:t xml:space="preserve">                                             </w:t>
      </w:r>
      <w:r w:rsidR="0066610C" w:rsidRPr="00D536F0">
        <w:rPr>
          <w:rFonts w:ascii="Times New Roman" w:hAnsi="Times New Roman"/>
          <w:sz w:val="22"/>
          <w:szCs w:val="22"/>
          <w:lang w:val="sr-Cyrl-CS"/>
        </w:rPr>
        <w:t xml:space="preserve">             </w:t>
      </w:r>
      <w:r w:rsidR="00AB529B" w:rsidRPr="00D536F0">
        <w:rPr>
          <w:rFonts w:ascii="Times New Roman" w:hAnsi="Times New Roman"/>
          <w:sz w:val="22"/>
          <w:szCs w:val="22"/>
          <w:lang w:val="sr-Cyrl-CS"/>
        </w:rPr>
        <w:tab/>
      </w:r>
      <w:r w:rsidR="00AB529B" w:rsidRPr="00D536F0">
        <w:rPr>
          <w:rFonts w:ascii="Times New Roman" w:hAnsi="Times New Roman"/>
          <w:sz w:val="22"/>
          <w:szCs w:val="22"/>
          <w:lang w:val="sr-Cyrl-CS"/>
        </w:rPr>
        <w:tab/>
      </w:r>
      <w:r w:rsidR="00AB529B" w:rsidRPr="00D536F0">
        <w:rPr>
          <w:rFonts w:ascii="Times New Roman" w:hAnsi="Times New Roman"/>
          <w:sz w:val="22"/>
          <w:szCs w:val="22"/>
          <w:lang w:val="sr-Cyrl-CS"/>
        </w:rPr>
        <w:tab/>
      </w:r>
      <w:r w:rsidR="00AB529B" w:rsidRPr="00D536F0">
        <w:rPr>
          <w:rFonts w:ascii="Times New Roman" w:hAnsi="Times New Roman"/>
          <w:sz w:val="22"/>
          <w:szCs w:val="22"/>
          <w:lang w:val="sr-Cyrl-CS"/>
        </w:rPr>
        <w:tab/>
      </w:r>
      <w:r w:rsidR="00AB529B" w:rsidRPr="00D536F0">
        <w:rPr>
          <w:rFonts w:ascii="Times New Roman" w:hAnsi="Times New Roman"/>
          <w:sz w:val="22"/>
          <w:szCs w:val="22"/>
          <w:lang w:val="sr-Cyrl-CS"/>
        </w:rPr>
        <w:tab/>
      </w:r>
      <w:r w:rsidR="00AB529B" w:rsidRPr="00D536F0">
        <w:rPr>
          <w:rFonts w:ascii="Times New Roman" w:hAnsi="Times New Roman"/>
          <w:sz w:val="22"/>
          <w:szCs w:val="22"/>
          <w:lang w:val="sr-Cyrl-CS"/>
        </w:rPr>
        <w:tab/>
        <w:t xml:space="preserve">                       </w:t>
      </w:r>
      <w:r w:rsidR="003C4F4A" w:rsidRPr="00D536F0">
        <w:rPr>
          <w:rFonts w:ascii="Times New Roman" w:hAnsi="Times New Roman"/>
          <w:sz w:val="22"/>
          <w:szCs w:val="22"/>
          <w:lang w:val="sr-Cyrl-CS"/>
        </w:rPr>
        <w:t>П О Н У Ђ А Ч</w:t>
      </w:r>
    </w:p>
    <w:p w:rsidR="003C4F4A" w:rsidRPr="00D536F0" w:rsidRDefault="003C4F4A">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 xml:space="preserve">                                                                           </w:t>
      </w:r>
      <w:r w:rsidR="00344EB3" w:rsidRPr="00D536F0">
        <w:rPr>
          <w:rFonts w:ascii="Times New Roman" w:hAnsi="Times New Roman"/>
          <w:sz w:val="22"/>
          <w:szCs w:val="22"/>
          <w:lang w:val="sr-Cyrl-CS"/>
        </w:rPr>
        <w:t xml:space="preserve">                </w:t>
      </w:r>
      <w:r w:rsidRPr="00D536F0">
        <w:rPr>
          <w:rFonts w:ascii="Times New Roman" w:hAnsi="Times New Roman"/>
          <w:sz w:val="22"/>
          <w:szCs w:val="22"/>
          <w:lang w:val="sr-Cyrl-CS"/>
        </w:rPr>
        <w:t xml:space="preserve">   </w:t>
      </w:r>
      <w:r w:rsidR="0066610C" w:rsidRPr="00D536F0">
        <w:rPr>
          <w:rFonts w:ascii="Times New Roman" w:hAnsi="Times New Roman"/>
          <w:sz w:val="22"/>
          <w:szCs w:val="22"/>
          <w:lang w:val="sr-Cyrl-CS"/>
        </w:rPr>
        <w:t xml:space="preserve">         </w:t>
      </w:r>
      <w:r w:rsidRPr="00D536F0">
        <w:rPr>
          <w:rFonts w:ascii="Times New Roman" w:hAnsi="Times New Roman"/>
          <w:sz w:val="22"/>
          <w:szCs w:val="22"/>
          <w:lang w:val="sr-Cyrl-CS"/>
        </w:rPr>
        <w:t xml:space="preserve"> </w:t>
      </w:r>
      <w:r w:rsidR="0066610C" w:rsidRPr="00D536F0">
        <w:rPr>
          <w:rFonts w:ascii="Times New Roman" w:hAnsi="Times New Roman"/>
          <w:sz w:val="22"/>
          <w:szCs w:val="22"/>
          <w:lang w:val="sr-Cyrl-CS"/>
        </w:rPr>
        <w:t xml:space="preserve">      </w:t>
      </w:r>
      <w:r w:rsidRPr="00D536F0">
        <w:rPr>
          <w:rFonts w:ascii="Times New Roman" w:hAnsi="Times New Roman"/>
          <w:sz w:val="22"/>
          <w:szCs w:val="22"/>
          <w:lang w:val="sr-Cyrl-CS"/>
        </w:rPr>
        <w:t>М.П.____________________</w:t>
      </w:r>
    </w:p>
    <w:p w:rsidR="00D736D3" w:rsidRPr="00D536F0" w:rsidRDefault="00D736D3">
      <w:pPr>
        <w:jc w:val="both"/>
        <w:rPr>
          <w:rFonts w:ascii="Times New Roman" w:hAnsi="Times New Roman"/>
          <w:sz w:val="18"/>
          <w:szCs w:val="18"/>
          <w:lang w:val="sr-Cyrl-CS"/>
        </w:rPr>
      </w:pPr>
      <w:r w:rsidRPr="00D536F0">
        <w:rPr>
          <w:rFonts w:ascii="Times New Roman" w:hAnsi="Times New Roman"/>
          <w:sz w:val="22"/>
          <w:szCs w:val="22"/>
          <w:lang w:val="sr-Cyrl-CS"/>
        </w:rPr>
        <w:t xml:space="preserve">                                                                                   </w:t>
      </w:r>
      <w:r w:rsidR="00344EB3" w:rsidRPr="00D536F0">
        <w:rPr>
          <w:rFonts w:ascii="Times New Roman" w:hAnsi="Times New Roman"/>
          <w:sz w:val="22"/>
          <w:szCs w:val="22"/>
          <w:lang w:val="sr-Cyrl-CS"/>
        </w:rPr>
        <w:t xml:space="preserve">                     </w:t>
      </w:r>
      <w:r w:rsidRPr="00D536F0">
        <w:rPr>
          <w:rFonts w:ascii="Times New Roman" w:hAnsi="Times New Roman"/>
          <w:sz w:val="22"/>
          <w:szCs w:val="22"/>
          <w:lang w:val="sr-Cyrl-CS"/>
        </w:rPr>
        <w:t xml:space="preserve"> </w:t>
      </w:r>
      <w:r w:rsidR="007C608D" w:rsidRPr="00D536F0">
        <w:rPr>
          <w:rFonts w:ascii="Times New Roman" w:hAnsi="Times New Roman"/>
          <w:sz w:val="22"/>
          <w:szCs w:val="22"/>
          <w:lang w:val="sr-Cyrl-CS"/>
        </w:rPr>
        <w:t xml:space="preserve"> </w:t>
      </w:r>
      <w:r w:rsidR="0066610C"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D736D3" w:rsidRPr="00D536F0" w:rsidRDefault="00D736D3">
      <w:pPr>
        <w:jc w:val="both"/>
        <w:rPr>
          <w:rFonts w:ascii="Times New Roman" w:hAnsi="Times New Roman"/>
          <w:sz w:val="22"/>
          <w:szCs w:val="22"/>
          <w:lang w:val="sr-Cyrl-CS"/>
        </w:rPr>
      </w:pPr>
    </w:p>
    <w:p w:rsidR="00D736D3" w:rsidRPr="00D536F0" w:rsidRDefault="00D736D3">
      <w:pPr>
        <w:rPr>
          <w:rFonts w:ascii="Times New Roman" w:hAnsi="Times New Roman"/>
          <w:sz w:val="22"/>
          <w:szCs w:val="22"/>
          <w:lang w:val="ru-RU"/>
        </w:rPr>
      </w:pPr>
    </w:p>
    <w:p w:rsidR="00D736D3" w:rsidRPr="00D536F0" w:rsidRDefault="00D736D3">
      <w:pPr>
        <w:rPr>
          <w:rFonts w:ascii="Times New Roman" w:hAnsi="Times New Roman"/>
          <w:sz w:val="22"/>
          <w:szCs w:val="22"/>
          <w:lang w:val="ru-RU"/>
        </w:rPr>
      </w:pPr>
    </w:p>
    <w:p w:rsidR="00D736D3" w:rsidRPr="00D536F0" w:rsidRDefault="00D736D3">
      <w:pPr>
        <w:rPr>
          <w:rFonts w:ascii="Times New Roman" w:hAnsi="Times New Roman"/>
          <w:sz w:val="22"/>
          <w:szCs w:val="22"/>
          <w:lang w:val="ru-RU"/>
        </w:rPr>
      </w:pPr>
    </w:p>
    <w:p w:rsidR="00D736D3" w:rsidRPr="00D536F0" w:rsidRDefault="00D736D3">
      <w:pPr>
        <w:rPr>
          <w:rFonts w:ascii="Times New Roman" w:hAnsi="Times New Roman"/>
          <w:sz w:val="22"/>
          <w:szCs w:val="22"/>
          <w:lang w:val="ru-RU"/>
        </w:rPr>
      </w:pPr>
    </w:p>
    <w:p w:rsidR="002A23E4" w:rsidRPr="00D536F0" w:rsidRDefault="002A23E4">
      <w:pPr>
        <w:rPr>
          <w:rFonts w:ascii="Times New Roman" w:hAnsi="Times New Roman"/>
          <w:sz w:val="22"/>
          <w:szCs w:val="22"/>
          <w:lang w:val="sr-Cyrl-CS"/>
        </w:rPr>
      </w:pPr>
    </w:p>
    <w:p w:rsidR="008B456B" w:rsidRPr="00D536F0" w:rsidRDefault="008B456B">
      <w:pPr>
        <w:rPr>
          <w:rFonts w:ascii="Times New Roman" w:hAnsi="Times New Roman"/>
          <w:sz w:val="22"/>
          <w:szCs w:val="22"/>
          <w:lang w:val="sr-Cyrl-CS"/>
        </w:rPr>
      </w:pPr>
    </w:p>
    <w:p w:rsidR="008B456B" w:rsidRPr="00D536F0" w:rsidRDefault="008B456B">
      <w:pPr>
        <w:rPr>
          <w:rFonts w:ascii="Times New Roman" w:hAnsi="Times New Roman"/>
          <w:sz w:val="22"/>
          <w:szCs w:val="22"/>
          <w:lang w:val="sr-Cyrl-CS"/>
        </w:rPr>
      </w:pPr>
    </w:p>
    <w:p w:rsidR="008B456B" w:rsidRPr="00D536F0" w:rsidRDefault="008B456B">
      <w:pPr>
        <w:rPr>
          <w:rFonts w:ascii="Times New Roman" w:hAnsi="Times New Roman"/>
          <w:sz w:val="22"/>
          <w:szCs w:val="22"/>
          <w:lang w:val="sr-Cyrl-CS"/>
        </w:rPr>
      </w:pPr>
    </w:p>
    <w:p w:rsidR="00856E2E" w:rsidRPr="00D536F0" w:rsidRDefault="00856E2E">
      <w:pPr>
        <w:rPr>
          <w:rFonts w:ascii="Times New Roman" w:hAnsi="Times New Roman"/>
          <w:sz w:val="22"/>
          <w:szCs w:val="22"/>
          <w:lang w:val="sr-Cyrl-CS"/>
        </w:rPr>
      </w:pPr>
    </w:p>
    <w:p w:rsidR="00FE1BB1" w:rsidRPr="00D536F0" w:rsidRDefault="00FE1BB1">
      <w:pPr>
        <w:rPr>
          <w:rFonts w:ascii="Times New Roman" w:hAnsi="Times New Roman"/>
          <w:sz w:val="22"/>
          <w:szCs w:val="22"/>
          <w:lang w:val="sr-Cyrl-CS"/>
        </w:rPr>
      </w:pPr>
    </w:p>
    <w:p w:rsidR="00856E2E" w:rsidRPr="00D536F0" w:rsidRDefault="00856E2E">
      <w:pPr>
        <w:rPr>
          <w:rFonts w:ascii="Times New Roman" w:hAnsi="Times New Roman"/>
          <w:sz w:val="22"/>
          <w:szCs w:val="22"/>
          <w:lang w:val="sr-Cyrl-CS"/>
        </w:rPr>
      </w:pPr>
    </w:p>
    <w:p w:rsidR="00982CD9" w:rsidRPr="00D536F0" w:rsidRDefault="00982CD9" w:rsidP="00982CD9">
      <w:pPr>
        <w:tabs>
          <w:tab w:val="left" w:pos="180"/>
        </w:tabs>
        <w:ind w:right="23"/>
        <w:jc w:val="center"/>
        <w:rPr>
          <w:rFonts w:ascii="Times New Roman" w:hAnsi="Times New Roman"/>
          <w:b/>
          <w:u w:val="thick"/>
          <w:lang w:val="sr-Cyrl-CS"/>
        </w:rPr>
      </w:pPr>
      <w:r w:rsidRPr="00D536F0">
        <w:rPr>
          <w:rFonts w:ascii="Times New Roman" w:hAnsi="Times New Roman"/>
          <w:b/>
          <w:u w:val="thick"/>
          <w:lang w:val="sr-Cyrl-CS"/>
        </w:rPr>
        <w:t>1</w:t>
      </w:r>
      <w:r w:rsidR="004B3F43" w:rsidRPr="00D536F0">
        <w:rPr>
          <w:rFonts w:ascii="Times New Roman" w:hAnsi="Times New Roman"/>
          <w:b/>
          <w:u w:val="thick"/>
        </w:rPr>
        <w:t>0</w:t>
      </w:r>
      <w:r w:rsidRPr="00D536F0">
        <w:rPr>
          <w:rFonts w:ascii="Times New Roman" w:hAnsi="Times New Roman"/>
          <w:b/>
          <w:u w:val="thick"/>
          <w:lang w:val="sr-Cyrl-CS"/>
        </w:rPr>
        <w:t>.  И З Ј А В А</w:t>
      </w:r>
    </w:p>
    <w:p w:rsidR="00982CD9" w:rsidRPr="00D536F0" w:rsidRDefault="00982CD9" w:rsidP="00982CD9">
      <w:pPr>
        <w:tabs>
          <w:tab w:val="left" w:pos="180"/>
        </w:tabs>
        <w:ind w:right="23"/>
        <w:jc w:val="center"/>
        <w:rPr>
          <w:rFonts w:ascii="Times New Roman" w:hAnsi="Times New Roman"/>
          <w:lang w:val="sr-Cyrl-CS"/>
        </w:rPr>
      </w:pPr>
    </w:p>
    <w:p w:rsidR="00982CD9" w:rsidRPr="00D536F0" w:rsidRDefault="00982CD9" w:rsidP="00982CD9">
      <w:pPr>
        <w:tabs>
          <w:tab w:val="left" w:pos="180"/>
        </w:tabs>
        <w:ind w:right="23"/>
        <w:jc w:val="center"/>
        <w:rPr>
          <w:rFonts w:ascii="Times New Roman" w:hAnsi="Times New Roman"/>
          <w:lang w:val="sr-Latn-CS"/>
        </w:rPr>
      </w:pPr>
    </w:p>
    <w:p w:rsidR="00982CD9" w:rsidRPr="00D536F0" w:rsidRDefault="00982CD9" w:rsidP="00982CD9">
      <w:pPr>
        <w:tabs>
          <w:tab w:val="left" w:pos="180"/>
        </w:tabs>
        <w:ind w:right="23"/>
        <w:jc w:val="both"/>
        <w:rPr>
          <w:rFonts w:ascii="Times New Roman" w:hAnsi="Times New Roman"/>
          <w:lang w:val="sr-Cyrl-CS"/>
        </w:rPr>
      </w:pPr>
      <w:r w:rsidRPr="00D536F0">
        <w:rPr>
          <w:rFonts w:ascii="Times New Roman" w:hAnsi="Times New Roman"/>
          <w:lang w:val="sr-Cyrl-CS"/>
        </w:rPr>
        <w:tab/>
      </w:r>
      <w:r w:rsidRPr="00D536F0">
        <w:rPr>
          <w:rFonts w:ascii="Times New Roman" w:hAnsi="Times New Roman"/>
          <w:lang w:val="sr-Cyrl-CS"/>
        </w:rPr>
        <w:tab/>
        <w:t xml:space="preserve">да у поступку доделе уговора за јавну набавку </w:t>
      </w:r>
      <w:r w:rsidR="007815D8" w:rsidRPr="00D536F0">
        <w:rPr>
          <w:rFonts w:ascii="Times New Roman" w:hAnsi="Times New Roman"/>
          <w:lang w:val="sr-Cyrl-CS"/>
        </w:rPr>
        <w:t>намештаја</w:t>
      </w:r>
      <w:r w:rsidR="008B456B" w:rsidRPr="00D536F0">
        <w:rPr>
          <w:rFonts w:ascii="Times New Roman" w:hAnsi="Times New Roman"/>
          <w:lang w:val="sr-Cyrl-CS"/>
        </w:rPr>
        <w:t xml:space="preserve"> </w:t>
      </w:r>
      <w:r w:rsidR="0005672C" w:rsidRPr="00D536F0">
        <w:rPr>
          <w:rFonts w:ascii="Times New Roman" w:hAnsi="Times New Roman"/>
          <w:lang w:val="sr-Cyrl-CS"/>
        </w:rPr>
        <w:t xml:space="preserve">за потребе </w:t>
      </w:r>
      <w:r w:rsidR="00744F51" w:rsidRPr="00D536F0">
        <w:rPr>
          <w:rFonts w:ascii="Times New Roman" w:hAnsi="Times New Roman"/>
          <w:lang w:val="sr-Cyrl-CS"/>
        </w:rPr>
        <w:t xml:space="preserve">                                                           </w:t>
      </w:r>
      <w:r w:rsidR="0005672C" w:rsidRPr="00D536F0">
        <w:rPr>
          <w:rFonts w:ascii="Times New Roman" w:hAnsi="Times New Roman"/>
          <w:lang w:val="sr-Cyrl-CS"/>
        </w:rPr>
        <w:t>Природно-математичког факултета</w:t>
      </w:r>
      <w:r w:rsidRPr="00D536F0">
        <w:rPr>
          <w:rFonts w:ascii="Times New Roman" w:hAnsi="Times New Roman"/>
          <w:lang w:val="sr-Cyrl-CS"/>
        </w:rPr>
        <w:t xml:space="preserve"> наступа група понуђача коју чине:</w:t>
      </w:r>
    </w:p>
    <w:p w:rsidR="00982CD9" w:rsidRPr="00D536F0" w:rsidRDefault="00982CD9" w:rsidP="00982CD9">
      <w:pPr>
        <w:tabs>
          <w:tab w:val="left" w:pos="180"/>
        </w:tabs>
        <w:ind w:right="23"/>
        <w:jc w:val="both"/>
        <w:rPr>
          <w:rFonts w:ascii="Times New Roman" w:hAnsi="Times New Roman"/>
          <w:lang w:val="sr-Cyrl-CS"/>
        </w:rPr>
      </w:pPr>
    </w:p>
    <w:p w:rsidR="00982CD9" w:rsidRPr="00D536F0" w:rsidRDefault="00982CD9" w:rsidP="00982CD9">
      <w:pPr>
        <w:tabs>
          <w:tab w:val="left" w:pos="180"/>
        </w:tabs>
        <w:ind w:right="23"/>
        <w:jc w:val="both"/>
        <w:rPr>
          <w:rFonts w:ascii="Times New Roman" w:hAnsi="Times New Roman"/>
          <w:b/>
          <w:u w:val="double"/>
          <w:lang w:val="sr-Cyrl-CS"/>
        </w:rPr>
      </w:pPr>
      <w:r w:rsidRPr="00D536F0">
        <w:rPr>
          <w:rFonts w:ascii="Times New Roman" w:hAnsi="Times New Roman"/>
          <w:lang w:val="sr-Cyrl-CS"/>
        </w:rPr>
        <w:tab/>
      </w:r>
      <w:r w:rsidRPr="00D536F0">
        <w:rPr>
          <w:rFonts w:ascii="Times New Roman" w:hAnsi="Times New Roman"/>
          <w:b/>
          <w:u w:val="double"/>
          <w:lang w:val="sr-Cyrl-CS"/>
        </w:rPr>
        <w:t>1.Носилац групе понуђача</w:t>
      </w:r>
    </w:p>
    <w:p w:rsidR="00982CD9" w:rsidRPr="00D536F0" w:rsidRDefault="00982CD9" w:rsidP="00982CD9">
      <w:pPr>
        <w:tabs>
          <w:tab w:val="left" w:pos="180"/>
        </w:tabs>
        <w:ind w:right="23"/>
        <w:jc w:val="both"/>
        <w:rPr>
          <w:rFonts w:ascii="Times New Roman" w:hAnsi="Times New Roman"/>
          <w:b/>
          <w:u w:val="double"/>
          <w:lang w:val="sr-Cyrl-CS"/>
        </w:rPr>
      </w:pPr>
    </w:p>
    <w:p w:rsidR="00982CD9" w:rsidRPr="00D536F0" w:rsidRDefault="00982CD9" w:rsidP="00982CD9">
      <w:pPr>
        <w:tabs>
          <w:tab w:val="left" w:pos="180"/>
        </w:tabs>
        <w:ind w:right="23"/>
        <w:jc w:val="both"/>
        <w:rPr>
          <w:rFonts w:ascii="Times New Roman" w:hAnsi="Times New Roman"/>
          <w:b/>
          <w:lang w:val="sr-Cyrl-CS"/>
        </w:rPr>
      </w:pPr>
      <w:r w:rsidRPr="00D536F0">
        <w:rPr>
          <w:rFonts w:ascii="Times New Roman" w:hAnsi="Times New Roman"/>
          <w:b/>
          <w:lang w:val="sr-Cyrl-CS"/>
        </w:rPr>
        <w:t xml:space="preserve">   ______________________________ из _______________ ,ул. ___________________</w:t>
      </w:r>
    </w:p>
    <w:p w:rsidR="00982CD9" w:rsidRPr="00D536F0" w:rsidRDefault="00982CD9" w:rsidP="00982CD9">
      <w:pPr>
        <w:tabs>
          <w:tab w:val="left" w:pos="180"/>
        </w:tabs>
        <w:ind w:right="23"/>
        <w:jc w:val="both"/>
        <w:rPr>
          <w:rFonts w:ascii="Times New Roman" w:hAnsi="Times New Roman"/>
          <w:b/>
          <w:lang w:val="sr-Cyrl-CS"/>
        </w:rPr>
      </w:pPr>
    </w:p>
    <w:p w:rsidR="00982CD9" w:rsidRPr="00D536F0" w:rsidRDefault="00982CD9" w:rsidP="00982CD9">
      <w:pPr>
        <w:tabs>
          <w:tab w:val="left" w:pos="180"/>
        </w:tabs>
        <w:ind w:right="23"/>
        <w:rPr>
          <w:rFonts w:ascii="Times New Roman" w:hAnsi="Times New Roman"/>
          <w:b/>
          <w:sz w:val="22"/>
          <w:szCs w:val="22"/>
          <w:lang w:val="sr-Cyrl-CS"/>
        </w:rPr>
      </w:pPr>
      <w:r w:rsidRPr="00D536F0">
        <w:rPr>
          <w:rFonts w:ascii="Times New Roman" w:hAnsi="Times New Roman"/>
          <w:lang w:val="sr-Cyrl-CS"/>
        </w:rPr>
        <w:t xml:space="preserve">                         </w:t>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t xml:space="preserve">                                                </w:t>
      </w:r>
      <w:r w:rsidR="00D964FD" w:rsidRPr="00D536F0">
        <w:rPr>
          <w:rFonts w:ascii="Times New Roman" w:hAnsi="Times New Roman"/>
          <w:lang w:val="sr-Cyrl-CS"/>
        </w:rPr>
        <w:t xml:space="preserve">                          </w:t>
      </w:r>
      <w:r w:rsidRPr="00D536F0">
        <w:rPr>
          <w:rFonts w:ascii="Times New Roman" w:hAnsi="Times New Roman"/>
          <w:b/>
          <w:sz w:val="22"/>
          <w:szCs w:val="22"/>
          <w:lang w:val="sr-Cyrl-CS"/>
        </w:rPr>
        <w:t xml:space="preserve">П О Н У Ђ А Ч </w:t>
      </w:r>
    </w:p>
    <w:p w:rsidR="00982CD9" w:rsidRPr="00D536F0" w:rsidRDefault="00982CD9" w:rsidP="00982CD9">
      <w:pPr>
        <w:tabs>
          <w:tab w:val="left" w:pos="180"/>
        </w:tabs>
        <w:ind w:right="23"/>
        <w:rPr>
          <w:rFonts w:ascii="Times New Roman" w:hAnsi="Times New Roman"/>
          <w:b/>
          <w:lang w:val="sr-Cyrl-CS"/>
        </w:rPr>
      </w:pPr>
    </w:p>
    <w:p w:rsidR="00982CD9" w:rsidRPr="00D536F0" w:rsidRDefault="00982CD9" w:rsidP="00982CD9">
      <w:pPr>
        <w:tabs>
          <w:tab w:val="left" w:pos="180"/>
        </w:tabs>
        <w:ind w:right="23"/>
        <w:rPr>
          <w:rFonts w:ascii="Times New Roman" w:hAnsi="Times New Roman"/>
          <w:b/>
          <w:lang w:val="sr-Cyrl-CS"/>
        </w:rPr>
      </w:pPr>
      <w:r w:rsidRPr="00D536F0">
        <w:rPr>
          <w:rFonts w:ascii="Times New Roman" w:hAnsi="Times New Roman"/>
          <w:b/>
          <w:lang w:val="sr-Cyrl-CS"/>
        </w:rPr>
        <w:t xml:space="preserve">                                                                   </w:t>
      </w:r>
      <w:r w:rsidRPr="00D536F0">
        <w:rPr>
          <w:rFonts w:ascii="Times New Roman" w:hAnsi="Times New Roman"/>
          <w:b/>
          <w:lang w:val="sr-Cyrl-CS"/>
        </w:rPr>
        <w:tab/>
        <w:t xml:space="preserve">                 </w:t>
      </w:r>
      <w:r w:rsidRPr="00D536F0">
        <w:rPr>
          <w:rFonts w:ascii="Times New Roman" w:hAnsi="Times New Roman"/>
          <w:b/>
          <w:lang w:val="sr-Cyrl-CS"/>
        </w:rPr>
        <w:tab/>
      </w:r>
      <w:r w:rsidRPr="00D536F0">
        <w:rPr>
          <w:rFonts w:ascii="Times New Roman" w:hAnsi="Times New Roman"/>
          <w:b/>
          <w:lang w:val="sr-Cyrl-CS"/>
        </w:rPr>
        <w:tab/>
        <w:t xml:space="preserve">М.П. _________________________                              </w:t>
      </w:r>
    </w:p>
    <w:p w:rsidR="00982CD9" w:rsidRPr="00D536F0" w:rsidRDefault="00982CD9" w:rsidP="00982CD9">
      <w:pPr>
        <w:tabs>
          <w:tab w:val="left" w:pos="180"/>
        </w:tabs>
        <w:ind w:right="23"/>
        <w:jc w:val="center"/>
        <w:rPr>
          <w:rFonts w:ascii="Times New Roman" w:hAnsi="Times New Roman"/>
          <w:b/>
          <w:sz w:val="20"/>
          <w:szCs w:val="20"/>
          <w:lang w:val="sr-Cyrl-CS"/>
        </w:rPr>
      </w:pPr>
      <w:r w:rsidRPr="00D536F0">
        <w:rPr>
          <w:rFonts w:ascii="Times New Roman" w:hAnsi="Times New Roman"/>
          <w:b/>
          <w:lang w:val="sr-Latn-CS"/>
        </w:rPr>
        <w:tab/>
      </w:r>
      <w:r w:rsidRPr="00D536F0">
        <w:rPr>
          <w:rFonts w:ascii="Times New Roman" w:hAnsi="Times New Roman"/>
          <w:b/>
          <w:lang w:val="sr-Latn-CS"/>
        </w:rPr>
        <w:tab/>
      </w:r>
      <w:r w:rsidRPr="00D536F0">
        <w:rPr>
          <w:rFonts w:ascii="Times New Roman" w:hAnsi="Times New Roman"/>
          <w:b/>
          <w:lang w:val="sr-Latn-CS"/>
        </w:rPr>
        <w:tab/>
      </w:r>
      <w:r w:rsidRPr="00D536F0">
        <w:rPr>
          <w:rFonts w:ascii="Times New Roman" w:hAnsi="Times New Roman"/>
          <w:b/>
          <w:lang w:val="sr-Cyrl-CS"/>
        </w:rPr>
        <w:t xml:space="preserve">                                                                       </w:t>
      </w:r>
      <w:r w:rsidRPr="00D536F0">
        <w:rPr>
          <w:rFonts w:ascii="Times New Roman" w:hAnsi="Times New Roman"/>
          <w:b/>
          <w:lang w:val="sr-Cyrl-CS"/>
        </w:rPr>
        <w:tab/>
        <w:t xml:space="preserve">        </w:t>
      </w:r>
      <w:r w:rsidRPr="00D536F0">
        <w:rPr>
          <w:rFonts w:ascii="Times New Roman" w:hAnsi="Times New Roman"/>
          <w:b/>
          <w:sz w:val="20"/>
          <w:szCs w:val="20"/>
          <w:lang w:val="sr-Latn-CS"/>
        </w:rPr>
        <w:t>(потпис овлашћеног лица</w:t>
      </w:r>
      <w:r w:rsidRPr="00D536F0">
        <w:rPr>
          <w:rFonts w:ascii="Times New Roman" w:hAnsi="Times New Roman"/>
          <w:b/>
          <w:sz w:val="20"/>
          <w:szCs w:val="20"/>
          <w:lang w:val="sr-Cyrl-CS"/>
        </w:rPr>
        <w:t>)</w:t>
      </w:r>
    </w:p>
    <w:p w:rsidR="00982CD9" w:rsidRPr="00D536F0" w:rsidRDefault="00982CD9" w:rsidP="00982CD9">
      <w:pPr>
        <w:tabs>
          <w:tab w:val="left" w:pos="180"/>
        </w:tabs>
        <w:ind w:right="23"/>
        <w:jc w:val="both"/>
        <w:rPr>
          <w:rFonts w:ascii="Times New Roman" w:hAnsi="Times New Roman"/>
          <w:b/>
          <w:lang w:val="sr-Cyrl-CS"/>
        </w:rPr>
      </w:pPr>
    </w:p>
    <w:p w:rsidR="00982CD9" w:rsidRPr="00D536F0" w:rsidRDefault="00982CD9" w:rsidP="00982CD9">
      <w:pPr>
        <w:tabs>
          <w:tab w:val="left" w:pos="180"/>
        </w:tabs>
        <w:ind w:right="23"/>
        <w:jc w:val="center"/>
        <w:rPr>
          <w:rFonts w:ascii="Times New Roman" w:hAnsi="Times New Roman"/>
          <w:lang w:val="sr-Cyrl-CS"/>
        </w:rPr>
      </w:pPr>
    </w:p>
    <w:p w:rsidR="00982CD9" w:rsidRPr="00D536F0" w:rsidRDefault="00982CD9" w:rsidP="00982CD9">
      <w:pPr>
        <w:tabs>
          <w:tab w:val="left" w:pos="180"/>
        </w:tabs>
        <w:ind w:right="23"/>
        <w:jc w:val="both"/>
        <w:rPr>
          <w:rFonts w:ascii="Times New Roman" w:hAnsi="Times New Roman"/>
          <w:lang w:val="sr-Cyrl-CS"/>
        </w:rPr>
      </w:pPr>
      <w:r w:rsidRPr="00D536F0">
        <w:rPr>
          <w:rFonts w:ascii="Times New Roman" w:hAnsi="Times New Roman"/>
          <w:lang w:val="sr-Cyrl-CS"/>
        </w:rPr>
        <w:tab/>
      </w:r>
      <w:r w:rsidRPr="00D536F0">
        <w:rPr>
          <w:rFonts w:ascii="Times New Roman" w:hAnsi="Times New Roman"/>
          <w:b/>
          <w:u w:val="double"/>
          <w:lang w:val="sr-Cyrl-CS"/>
        </w:rPr>
        <w:t>2.Чланови групе понуђача</w:t>
      </w:r>
    </w:p>
    <w:p w:rsidR="00982CD9" w:rsidRPr="00D536F0" w:rsidRDefault="00982CD9" w:rsidP="00982CD9">
      <w:pPr>
        <w:tabs>
          <w:tab w:val="left" w:pos="180"/>
        </w:tabs>
        <w:ind w:right="23"/>
        <w:jc w:val="both"/>
        <w:rPr>
          <w:rFonts w:ascii="Times New Roman" w:hAnsi="Times New Roman"/>
          <w:lang w:val="sr-Cyrl-CS"/>
        </w:rPr>
      </w:pPr>
    </w:p>
    <w:p w:rsidR="00982CD9" w:rsidRPr="00D536F0" w:rsidRDefault="00982CD9" w:rsidP="00982CD9">
      <w:pPr>
        <w:tabs>
          <w:tab w:val="left" w:pos="180"/>
        </w:tabs>
        <w:ind w:right="23"/>
        <w:jc w:val="both"/>
        <w:rPr>
          <w:rFonts w:ascii="Times New Roman" w:hAnsi="Times New Roman"/>
          <w:b/>
          <w:lang w:val="sr-Cyrl-CS"/>
        </w:rPr>
      </w:pPr>
      <w:r w:rsidRPr="00D536F0">
        <w:rPr>
          <w:rFonts w:ascii="Times New Roman" w:hAnsi="Times New Roman"/>
          <w:b/>
          <w:lang w:val="sr-Cyrl-CS"/>
        </w:rPr>
        <w:t xml:space="preserve">   ______________________________ из _______________ ,ул. ___________________</w:t>
      </w:r>
    </w:p>
    <w:p w:rsidR="00982CD9" w:rsidRPr="00D536F0" w:rsidRDefault="00982CD9" w:rsidP="00982CD9">
      <w:pPr>
        <w:tabs>
          <w:tab w:val="left" w:pos="180"/>
        </w:tabs>
        <w:ind w:right="23"/>
        <w:jc w:val="both"/>
        <w:rPr>
          <w:rFonts w:ascii="Times New Roman" w:hAnsi="Times New Roman"/>
          <w:b/>
          <w:lang w:val="sr-Cyrl-CS"/>
        </w:rPr>
      </w:pPr>
    </w:p>
    <w:p w:rsidR="00982CD9" w:rsidRPr="00D536F0" w:rsidRDefault="00982CD9" w:rsidP="00982CD9">
      <w:pPr>
        <w:tabs>
          <w:tab w:val="left" w:pos="180"/>
        </w:tabs>
        <w:ind w:right="23"/>
        <w:jc w:val="both"/>
        <w:rPr>
          <w:rFonts w:ascii="Times New Roman" w:hAnsi="Times New Roman"/>
          <w:b/>
          <w:lang w:val="sr-Cyrl-CS"/>
        </w:rPr>
      </w:pPr>
    </w:p>
    <w:p w:rsidR="00982CD9" w:rsidRPr="00D536F0" w:rsidRDefault="00982CD9" w:rsidP="00982CD9">
      <w:pPr>
        <w:tabs>
          <w:tab w:val="left" w:pos="180"/>
        </w:tabs>
        <w:ind w:right="23"/>
        <w:rPr>
          <w:rFonts w:ascii="Times New Roman" w:hAnsi="Times New Roman"/>
          <w:b/>
          <w:sz w:val="22"/>
          <w:szCs w:val="22"/>
          <w:lang w:val="sr-Cyrl-CS"/>
        </w:rPr>
      </w:pPr>
      <w:r w:rsidRPr="00D536F0">
        <w:rPr>
          <w:rFonts w:ascii="Times New Roman" w:hAnsi="Times New Roman"/>
          <w:lang w:val="sr-Cyrl-CS"/>
        </w:rPr>
        <w:t xml:space="preserve">                         </w:t>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t xml:space="preserve">                                                 </w:t>
      </w:r>
      <w:r w:rsidR="00D964FD" w:rsidRPr="00D536F0">
        <w:rPr>
          <w:rFonts w:ascii="Times New Roman" w:hAnsi="Times New Roman"/>
          <w:lang w:val="sr-Cyrl-CS"/>
        </w:rPr>
        <w:t xml:space="preserve">                         </w:t>
      </w:r>
      <w:r w:rsidRPr="00D536F0">
        <w:rPr>
          <w:rFonts w:ascii="Times New Roman" w:hAnsi="Times New Roman"/>
          <w:b/>
          <w:sz w:val="22"/>
          <w:szCs w:val="22"/>
          <w:lang w:val="sr-Cyrl-CS"/>
        </w:rPr>
        <w:t xml:space="preserve">П О Н У Ђ А Ч </w:t>
      </w:r>
    </w:p>
    <w:p w:rsidR="00982CD9" w:rsidRPr="00D536F0" w:rsidRDefault="00982CD9" w:rsidP="00982CD9">
      <w:pPr>
        <w:tabs>
          <w:tab w:val="left" w:pos="180"/>
        </w:tabs>
        <w:ind w:right="23"/>
        <w:rPr>
          <w:rFonts w:ascii="Times New Roman" w:hAnsi="Times New Roman"/>
          <w:b/>
          <w:lang w:val="sr-Cyrl-CS"/>
        </w:rPr>
      </w:pPr>
    </w:p>
    <w:p w:rsidR="00982CD9" w:rsidRPr="00D536F0" w:rsidRDefault="00982CD9" w:rsidP="00982CD9">
      <w:pPr>
        <w:tabs>
          <w:tab w:val="left" w:pos="180"/>
        </w:tabs>
        <w:ind w:right="23"/>
        <w:rPr>
          <w:rFonts w:ascii="Times New Roman" w:hAnsi="Times New Roman"/>
          <w:b/>
          <w:lang w:val="sr-Cyrl-CS"/>
        </w:rPr>
      </w:pPr>
      <w:r w:rsidRPr="00D536F0">
        <w:rPr>
          <w:rFonts w:ascii="Times New Roman" w:hAnsi="Times New Roman"/>
          <w:b/>
          <w:lang w:val="sr-Cyrl-CS"/>
        </w:rPr>
        <w:t xml:space="preserve">                                                                   </w:t>
      </w:r>
      <w:r w:rsidRPr="00D536F0">
        <w:rPr>
          <w:rFonts w:ascii="Times New Roman" w:hAnsi="Times New Roman"/>
          <w:b/>
          <w:lang w:val="sr-Cyrl-CS"/>
        </w:rPr>
        <w:tab/>
        <w:t xml:space="preserve">                 </w:t>
      </w:r>
      <w:r w:rsidRPr="00D536F0">
        <w:rPr>
          <w:rFonts w:ascii="Times New Roman" w:hAnsi="Times New Roman"/>
          <w:b/>
          <w:lang w:val="sr-Cyrl-CS"/>
        </w:rPr>
        <w:tab/>
      </w:r>
      <w:r w:rsidRPr="00D536F0">
        <w:rPr>
          <w:rFonts w:ascii="Times New Roman" w:hAnsi="Times New Roman"/>
          <w:b/>
          <w:lang w:val="sr-Cyrl-CS"/>
        </w:rPr>
        <w:tab/>
        <w:t xml:space="preserve">М.П. _________________________                              </w:t>
      </w:r>
    </w:p>
    <w:p w:rsidR="00982CD9" w:rsidRPr="00D536F0" w:rsidRDefault="00982CD9" w:rsidP="00982CD9">
      <w:pPr>
        <w:tabs>
          <w:tab w:val="left" w:pos="180"/>
        </w:tabs>
        <w:ind w:right="280"/>
        <w:jc w:val="both"/>
        <w:rPr>
          <w:rFonts w:ascii="Times New Roman" w:hAnsi="Times New Roman"/>
          <w:b/>
          <w:lang w:val="sr-Cyrl-CS"/>
        </w:rPr>
      </w:pPr>
      <w:r w:rsidRPr="00D536F0">
        <w:rPr>
          <w:rFonts w:ascii="Times New Roman" w:hAnsi="Times New Roman"/>
          <w:b/>
          <w:lang w:val="sr-Latn-CS"/>
        </w:rPr>
        <w:tab/>
      </w:r>
      <w:r w:rsidRPr="00D536F0">
        <w:rPr>
          <w:rFonts w:ascii="Times New Roman" w:hAnsi="Times New Roman"/>
          <w:b/>
          <w:lang w:val="sr-Latn-CS"/>
        </w:rPr>
        <w:tab/>
      </w:r>
      <w:r w:rsidRPr="00D536F0">
        <w:rPr>
          <w:rFonts w:ascii="Times New Roman" w:hAnsi="Times New Roman"/>
          <w:b/>
          <w:lang w:val="sr-Latn-CS"/>
        </w:rPr>
        <w:tab/>
      </w:r>
      <w:r w:rsidRPr="00D536F0">
        <w:rPr>
          <w:rFonts w:ascii="Times New Roman" w:hAnsi="Times New Roman"/>
          <w:b/>
          <w:lang w:val="sr-Cyrl-CS"/>
        </w:rPr>
        <w:t xml:space="preserve">                                                                       </w:t>
      </w:r>
      <w:r w:rsidRPr="00D536F0">
        <w:rPr>
          <w:rFonts w:ascii="Times New Roman" w:hAnsi="Times New Roman"/>
          <w:b/>
          <w:lang w:val="sr-Cyrl-CS"/>
        </w:rPr>
        <w:tab/>
        <w:t xml:space="preserve">                  </w:t>
      </w:r>
      <w:r w:rsidR="00D00B89" w:rsidRPr="00D536F0">
        <w:rPr>
          <w:rFonts w:ascii="Times New Roman" w:hAnsi="Times New Roman"/>
          <w:b/>
          <w:lang w:val="sr-Cyrl-CS"/>
        </w:rPr>
        <w:t xml:space="preserve">     </w:t>
      </w:r>
      <w:r w:rsidRPr="00D536F0">
        <w:rPr>
          <w:rFonts w:ascii="Times New Roman" w:hAnsi="Times New Roman"/>
          <w:b/>
          <w:sz w:val="20"/>
          <w:szCs w:val="20"/>
          <w:lang w:val="sr-Latn-CS"/>
        </w:rPr>
        <w:t>(потпис овлашћеног лица</w:t>
      </w:r>
      <w:r w:rsidRPr="00D536F0">
        <w:rPr>
          <w:rFonts w:ascii="Times New Roman" w:hAnsi="Times New Roman"/>
          <w:b/>
          <w:sz w:val="20"/>
          <w:szCs w:val="20"/>
          <w:lang w:val="sr-Cyrl-CS"/>
        </w:rPr>
        <w:t>)</w:t>
      </w:r>
      <w:r w:rsidRPr="00D536F0">
        <w:rPr>
          <w:rFonts w:ascii="Times New Roman" w:hAnsi="Times New Roman"/>
          <w:lang w:val="sr-Cyrl-CS"/>
        </w:rPr>
        <w:tab/>
      </w:r>
      <w:r w:rsidRPr="00D536F0">
        <w:rPr>
          <w:rFonts w:ascii="Times New Roman" w:hAnsi="Times New Roman"/>
          <w:b/>
          <w:lang w:val="sr-Cyrl-CS"/>
        </w:rPr>
        <w:tab/>
      </w:r>
    </w:p>
    <w:p w:rsidR="00982CD9" w:rsidRPr="00D536F0" w:rsidRDefault="00982CD9" w:rsidP="00982CD9">
      <w:pPr>
        <w:tabs>
          <w:tab w:val="left" w:pos="180"/>
        </w:tabs>
        <w:ind w:right="280"/>
        <w:jc w:val="both"/>
        <w:rPr>
          <w:rFonts w:ascii="Times New Roman" w:hAnsi="Times New Roman"/>
          <w:b/>
          <w:lang w:val="sr-Cyrl-CS"/>
        </w:rPr>
      </w:pPr>
    </w:p>
    <w:p w:rsidR="00982CD9" w:rsidRPr="00D536F0" w:rsidRDefault="00982CD9" w:rsidP="00982CD9">
      <w:pPr>
        <w:tabs>
          <w:tab w:val="left" w:pos="180"/>
        </w:tabs>
        <w:ind w:right="280"/>
        <w:jc w:val="both"/>
        <w:rPr>
          <w:rFonts w:ascii="Times New Roman" w:hAnsi="Times New Roman"/>
          <w:b/>
          <w:lang w:val="sr-Cyrl-CS"/>
        </w:rPr>
      </w:pPr>
    </w:p>
    <w:p w:rsidR="00982CD9" w:rsidRPr="00D536F0" w:rsidRDefault="00982CD9" w:rsidP="00982CD9">
      <w:pPr>
        <w:tabs>
          <w:tab w:val="left" w:pos="180"/>
        </w:tabs>
        <w:ind w:right="23"/>
        <w:jc w:val="both"/>
        <w:rPr>
          <w:rFonts w:ascii="Times New Roman" w:hAnsi="Times New Roman"/>
          <w:b/>
          <w:lang w:val="sr-Cyrl-CS"/>
        </w:rPr>
      </w:pPr>
      <w:r w:rsidRPr="00D536F0">
        <w:rPr>
          <w:rFonts w:ascii="Times New Roman" w:hAnsi="Times New Roman"/>
          <w:b/>
          <w:lang w:val="sr-Cyrl-CS"/>
        </w:rPr>
        <w:t xml:space="preserve">   ______________________________ из _______________ ,ул. ___________________</w:t>
      </w:r>
    </w:p>
    <w:p w:rsidR="00982CD9" w:rsidRPr="00D536F0" w:rsidRDefault="00982CD9" w:rsidP="00982CD9">
      <w:pPr>
        <w:tabs>
          <w:tab w:val="left" w:pos="180"/>
        </w:tabs>
        <w:ind w:right="23"/>
        <w:jc w:val="both"/>
        <w:rPr>
          <w:rFonts w:ascii="Times New Roman" w:hAnsi="Times New Roman"/>
          <w:b/>
          <w:lang w:val="sr-Cyrl-CS"/>
        </w:rPr>
      </w:pPr>
    </w:p>
    <w:p w:rsidR="00982CD9" w:rsidRPr="00D536F0" w:rsidRDefault="00982CD9" w:rsidP="00982CD9">
      <w:pPr>
        <w:tabs>
          <w:tab w:val="left" w:pos="180"/>
        </w:tabs>
        <w:ind w:right="23"/>
        <w:rPr>
          <w:rFonts w:ascii="Times New Roman" w:hAnsi="Times New Roman"/>
          <w:lang w:val="sr-Cyrl-CS"/>
        </w:rPr>
      </w:pPr>
      <w:r w:rsidRPr="00D536F0">
        <w:rPr>
          <w:rFonts w:ascii="Times New Roman" w:hAnsi="Times New Roman"/>
          <w:lang w:val="sr-Cyrl-CS"/>
        </w:rPr>
        <w:t xml:space="preserve">                   </w:t>
      </w:r>
    </w:p>
    <w:p w:rsidR="00982CD9" w:rsidRPr="00D536F0" w:rsidRDefault="00982CD9" w:rsidP="00982CD9">
      <w:pPr>
        <w:tabs>
          <w:tab w:val="left" w:pos="180"/>
        </w:tabs>
        <w:ind w:right="23"/>
        <w:rPr>
          <w:rFonts w:ascii="Times New Roman" w:hAnsi="Times New Roman"/>
          <w:b/>
          <w:sz w:val="22"/>
          <w:szCs w:val="22"/>
          <w:lang w:val="sr-Cyrl-CS"/>
        </w:rPr>
      </w:pPr>
      <w:r w:rsidRPr="00D536F0">
        <w:rPr>
          <w:rFonts w:ascii="Times New Roman" w:hAnsi="Times New Roman"/>
          <w:lang w:val="sr-Cyrl-CS"/>
        </w:rPr>
        <w:t xml:space="preserve">      </w:t>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t xml:space="preserve">                                                                      </w:t>
      </w:r>
      <w:r w:rsidR="00D964FD" w:rsidRPr="00D536F0">
        <w:rPr>
          <w:rFonts w:ascii="Times New Roman" w:hAnsi="Times New Roman"/>
          <w:lang w:val="sr-Cyrl-CS"/>
        </w:rPr>
        <w:t xml:space="preserve">                       </w:t>
      </w:r>
      <w:r w:rsidRPr="00D536F0">
        <w:rPr>
          <w:rFonts w:ascii="Times New Roman" w:hAnsi="Times New Roman"/>
          <w:b/>
          <w:sz w:val="22"/>
          <w:szCs w:val="22"/>
          <w:lang w:val="sr-Cyrl-CS"/>
        </w:rPr>
        <w:t xml:space="preserve">П О Н У Ђ А Ч </w:t>
      </w:r>
    </w:p>
    <w:p w:rsidR="00982CD9" w:rsidRPr="00D536F0" w:rsidRDefault="00982CD9" w:rsidP="00982CD9">
      <w:pPr>
        <w:tabs>
          <w:tab w:val="left" w:pos="180"/>
        </w:tabs>
        <w:ind w:right="23"/>
        <w:rPr>
          <w:rFonts w:ascii="Times New Roman" w:hAnsi="Times New Roman"/>
          <w:b/>
          <w:lang w:val="sr-Cyrl-CS"/>
        </w:rPr>
      </w:pPr>
    </w:p>
    <w:p w:rsidR="00982CD9" w:rsidRPr="00D536F0" w:rsidRDefault="00982CD9" w:rsidP="00982CD9">
      <w:pPr>
        <w:tabs>
          <w:tab w:val="left" w:pos="180"/>
        </w:tabs>
        <w:ind w:right="23"/>
        <w:rPr>
          <w:rFonts w:ascii="Times New Roman" w:hAnsi="Times New Roman"/>
          <w:b/>
          <w:lang w:val="sr-Cyrl-CS"/>
        </w:rPr>
      </w:pPr>
      <w:r w:rsidRPr="00D536F0">
        <w:rPr>
          <w:rFonts w:ascii="Times New Roman" w:hAnsi="Times New Roman"/>
          <w:b/>
          <w:lang w:val="sr-Cyrl-CS"/>
        </w:rPr>
        <w:t xml:space="preserve">                                                                   </w:t>
      </w:r>
      <w:r w:rsidRPr="00D536F0">
        <w:rPr>
          <w:rFonts w:ascii="Times New Roman" w:hAnsi="Times New Roman"/>
          <w:b/>
          <w:lang w:val="sr-Cyrl-CS"/>
        </w:rPr>
        <w:tab/>
        <w:t xml:space="preserve">                 </w:t>
      </w:r>
      <w:r w:rsidRPr="00D536F0">
        <w:rPr>
          <w:rFonts w:ascii="Times New Roman" w:hAnsi="Times New Roman"/>
          <w:b/>
          <w:lang w:val="sr-Cyrl-CS"/>
        </w:rPr>
        <w:tab/>
      </w:r>
      <w:r w:rsidRPr="00D536F0">
        <w:rPr>
          <w:rFonts w:ascii="Times New Roman" w:hAnsi="Times New Roman"/>
          <w:b/>
          <w:lang w:val="sr-Cyrl-CS"/>
        </w:rPr>
        <w:tab/>
        <w:t xml:space="preserve">М.П. _________________________                              </w:t>
      </w:r>
    </w:p>
    <w:p w:rsidR="00982CD9" w:rsidRPr="00D536F0" w:rsidRDefault="00982CD9" w:rsidP="00982CD9">
      <w:pPr>
        <w:tabs>
          <w:tab w:val="left" w:pos="180"/>
        </w:tabs>
        <w:ind w:right="23"/>
        <w:jc w:val="both"/>
        <w:rPr>
          <w:rFonts w:ascii="Times New Roman" w:hAnsi="Times New Roman"/>
          <w:b/>
          <w:lang w:val="sr-Cyrl-CS"/>
        </w:rPr>
      </w:pPr>
      <w:r w:rsidRPr="00D536F0">
        <w:rPr>
          <w:rFonts w:ascii="Times New Roman" w:hAnsi="Times New Roman"/>
          <w:b/>
          <w:lang w:val="sr-Latn-CS"/>
        </w:rPr>
        <w:tab/>
      </w:r>
      <w:r w:rsidRPr="00D536F0">
        <w:rPr>
          <w:rFonts w:ascii="Times New Roman" w:hAnsi="Times New Roman"/>
          <w:b/>
          <w:lang w:val="sr-Latn-CS"/>
        </w:rPr>
        <w:tab/>
      </w:r>
      <w:r w:rsidRPr="00D536F0">
        <w:rPr>
          <w:rFonts w:ascii="Times New Roman" w:hAnsi="Times New Roman"/>
          <w:b/>
          <w:lang w:val="sr-Latn-CS"/>
        </w:rPr>
        <w:tab/>
      </w:r>
      <w:r w:rsidRPr="00D536F0">
        <w:rPr>
          <w:rFonts w:ascii="Times New Roman" w:hAnsi="Times New Roman"/>
          <w:b/>
          <w:lang w:val="sr-Cyrl-CS"/>
        </w:rPr>
        <w:t xml:space="preserve">                                                                       </w:t>
      </w:r>
      <w:r w:rsidRPr="00D536F0">
        <w:rPr>
          <w:rFonts w:ascii="Times New Roman" w:hAnsi="Times New Roman"/>
          <w:b/>
          <w:lang w:val="sr-Cyrl-CS"/>
        </w:rPr>
        <w:tab/>
        <w:t xml:space="preserve">                   </w:t>
      </w:r>
      <w:r w:rsidR="00D00B89" w:rsidRPr="00D536F0">
        <w:rPr>
          <w:rFonts w:ascii="Times New Roman" w:hAnsi="Times New Roman"/>
          <w:b/>
          <w:lang w:val="sr-Cyrl-CS"/>
        </w:rPr>
        <w:t xml:space="preserve">     </w:t>
      </w:r>
      <w:r w:rsidRPr="00D536F0">
        <w:rPr>
          <w:rFonts w:ascii="Times New Roman" w:hAnsi="Times New Roman"/>
          <w:b/>
          <w:sz w:val="20"/>
          <w:szCs w:val="20"/>
          <w:lang w:val="sr-Latn-CS"/>
        </w:rPr>
        <w:t>(потпис овлашћеног лица</w:t>
      </w:r>
      <w:r w:rsidRPr="00D536F0">
        <w:rPr>
          <w:rFonts w:ascii="Times New Roman" w:hAnsi="Times New Roman"/>
          <w:b/>
          <w:sz w:val="20"/>
          <w:szCs w:val="20"/>
          <w:lang w:val="sr-Cyrl-CS"/>
        </w:rPr>
        <w:t>)</w:t>
      </w:r>
    </w:p>
    <w:p w:rsidR="00982CD9" w:rsidRPr="00D536F0" w:rsidRDefault="00982CD9" w:rsidP="00982CD9">
      <w:pPr>
        <w:tabs>
          <w:tab w:val="left" w:pos="180"/>
        </w:tabs>
        <w:ind w:right="23"/>
        <w:jc w:val="both"/>
        <w:rPr>
          <w:rFonts w:ascii="Times New Roman" w:hAnsi="Times New Roman"/>
          <w:b/>
          <w:lang w:val="sr-Cyrl-CS"/>
        </w:rPr>
      </w:pPr>
      <w:r w:rsidRPr="00D536F0">
        <w:rPr>
          <w:rFonts w:ascii="Times New Roman" w:hAnsi="Times New Roman"/>
          <w:b/>
          <w:lang w:val="sr-Cyrl-CS"/>
        </w:rPr>
        <w:tab/>
      </w:r>
    </w:p>
    <w:p w:rsidR="00982CD9" w:rsidRPr="00D536F0" w:rsidRDefault="00982CD9" w:rsidP="00982CD9">
      <w:pPr>
        <w:tabs>
          <w:tab w:val="left" w:pos="180"/>
        </w:tabs>
        <w:ind w:right="23"/>
        <w:jc w:val="both"/>
        <w:rPr>
          <w:rFonts w:ascii="Times New Roman" w:hAnsi="Times New Roman"/>
          <w:lang w:val="sr-Cyrl-CS"/>
        </w:rPr>
      </w:pPr>
    </w:p>
    <w:p w:rsidR="00982CD9" w:rsidRPr="00D536F0" w:rsidRDefault="00982CD9" w:rsidP="00982CD9">
      <w:pPr>
        <w:tabs>
          <w:tab w:val="left" w:pos="180"/>
        </w:tabs>
        <w:ind w:right="23"/>
        <w:jc w:val="both"/>
        <w:rPr>
          <w:rFonts w:ascii="Times New Roman" w:hAnsi="Times New Roman"/>
          <w:lang w:val="sr-Cyrl-CS"/>
        </w:rPr>
      </w:pPr>
    </w:p>
    <w:p w:rsidR="00982CD9" w:rsidRPr="00D536F0" w:rsidRDefault="00982CD9" w:rsidP="00982CD9">
      <w:pPr>
        <w:tabs>
          <w:tab w:val="left" w:pos="180"/>
        </w:tabs>
        <w:ind w:right="23"/>
        <w:jc w:val="both"/>
        <w:rPr>
          <w:rFonts w:ascii="Times New Roman" w:hAnsi="Times New Roman"/>
          <w:b/>
          <w:lang w:val="sr-Cyrl-CS"/>
        </w:rPr>
      </w:pPr>
      <w:r w:rsidRPr="00D536F0">
        <w:rPr>
          <w:rFonts w:ascii="Times New Roman" w:hAnsi="Times New Roman"/>
          <w:b/>
          <w:lang w:val="sr-Cyrl-CS"/>
        </w:rPr>
        <w:t xml:space="preserve">   ______________________________ из _______________ ,ул. ___________________</w:t>
      </w:r>
    </w:p>
    <w:p w:rsidR="00982CD9" w:rsidRPr="00D536F0" w:rsidRDefault="00982CD9" w:rsidP="00982CD9">
      <w:pPr>
        <w:tabs>
          <w:tab w:val="left" w:pos="180"/>
        </w:tabs>
        <w:ind w:right="23"/>
        <w:jc w:val="both"/>
        <w:rPr>
          <w:rFonts w:ascii="Times New Roman" w:hAnsi="Times New Roman"/>
          <w:b/>
          <w:lang w:val="sr-Cyrl-CS"/>
        </w:rPr>
      </w:pPr>
    </w:p>
    <w:p w:rsidR="00982CD9" w:rsidRPr="00D536F0" w:rsidRDefault="00982CD9" w:rsidP="00982CD9">
      <w:pPr>
        <w:tabs>
          <w:tab w:val="left" w:pos="180"/>
        </w:tabs>
        <w:ind w:right="23"/>
        <w:jc w:val="both"/>
        <w:rPr>
          <w:rFonts w:ascii="Times New Roman" w:hAnsi="Times New Roman"/>
          <w:b/>
          <w:lang w:val="sr-Cyrl-CS"/>
        </w:rPr>
      </w:pPr>
    </w:p>
    <w:p w:rsidR="00982CD9" w:rsidRPr="00D536F0" w:rsidRDefault="00982CD9" w:rsidP="00982CD9">
      <w:pPr>
        <w:tabs>
          <w:tab w:val="left" w:pos="180"/>
        </w:tabs>
        <w:ind w:right="23"/>
        <w:rPr>
          <w:rFonts w:ascii="Times New Roman" w:hAnsi="Times New Roman"/>
          <w:b/>
          <w:sz w:val="22"/>
          <w:szCs w:val="22"/>
          <w:lang w:val="sr-Cyrl-CS"/>
        </w:rPr>
      </w:pPr>
      <w:r w:rsidRPr="00D536F0">
        <w:rPr>
          <w:rFonts w:ascii="Times New Roman" w:hAnsi="Times New Roman"/>
          <w:lang w:val="sr-Cyrl-CS"/>
        </w:rPr>
        <w:t xml:space="preserve">                         </w:t>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r>
      <w:r w:rsidRPr="00D536F0">
        <w:rPr>
          <w:rFonts w:ascii="Times New Roman" w:hAnsi="Times New Roman"/>
          <w:lang w:val="sr-Cyrl-CS"/>
        </w:rPr>
        <w:tab/>
        <w:t xml:space="preserve">                                                 </w:t>
      </w:r>
      <w:r w:rsidR="00D964FD" w:rsidRPr="00D536F0">
        <w:rPr>
          <w:rFonts w:ascii="Times New Roman" w:hAnsi="Times New Roman"/>
          <w:lang w:val="sr-Cyrl-CS"/>
        </w:rPr>
        <w:t xml:space="preserve">                         </w:t>
      </w:r>
      <w:r w:rsidRPr="00D536F0">
        <w:rPr>
          <w:rFonts w:ascii="Times New Roman" w:hAnsi="Times New Roman"/>
          <w:b/>
          <w:sz w:val="22"/>
          <w:szCs w:val="22"/>
          <w:lang w:val="sr-Cyrl-CS"/>
        </w:rPr>
        <w:t xml:space="preserve">П О Н У Ђ А Ч </w:t>
      </w:r>
    </w:p>
    <w:p w:rsidR="00982CD9" w:rsidRPr="00D536F0" w:rsidRDefault="00982CD9" w:rsidP="00982CD9">
      <w:pPr>
        <w:tabs>
          <w:tab w:val="left" w:pos="180"/>
        </w:tabs>
        <w:ind w:right="23"/>
        <w:rPr>
          <w:rFonts w:ascii="Times New Roman" w:hAnsi="Times New Roman"/>
          <w:b/>
          <w:lang w:val="sr-Cyrl-CS"/>
        </w:rPr>
      </w:pPr>
    </w:p>
    <w:p w:rsidR="00982CD9" w:rsidRPr="00D536F0" w:rsidRDefault="00982CD9" w:rsidP="00982CD9">
      <w:pPr>
        <w:tabs>
          <w:tab w:val="left" w:pos="180"/>
        </w:tabs>
        <w:ind w:right="23"/>
        <w:rPr>
          <w:rFonts w:ascii="Times New Roman" w:hAnsi="Times New Roman"/>
          <w:b/>
          <w:lang w:val="sr-Cyrl-CS"/>
        </w:rPr>
      </w:pPr>
      <w:r w:rsidRPr="00D536F0">
        <w:rPr>
          <w:rFonts w:ascii="Times New Roman" w:hAnsi="Times New Roman"/>
          <w:b/>
          <w:lang w:val="sr-Cyrl-CS"/>
        </w:rPr>
        <w:t xml:space="preserve">                                                                   </w:t>
      </w:r>
      <w:r w:rsidRPr="00D536F0">
        <w:rPr>
          <w:rFonts w:ascii="Times New Roman" w:hAnsi="Times New Roman"/>
          <w:b/>
          <w:lang w:val="sr-Cyrl-CS"/>
        </w:rPr>
        <w:tab/>
        <w:t xml:space="preserve">                 </w:t>
      </w:r>
      <w:r w:rsidRPr="00D536F0">
        <w:rPr>
          <w:rFonts w:ascii="Times New Roman" w:hAnsi="Times New Roman"/>
          <w:b/>
          <w:lang w:val="sr-Cyrl-CS"/>
        </w:rPr>
        <w:tab/>
      </w:r>
      <w:r w:rsidRPr="00D536F0">
        <w:rPr>
          <w:rFonts w:ascii="Times New Roman" w:hAnsi="Times New Roman"/>
          <w:b/>
          <w:lang w:val="sr-Cyrl-CS"/>
        </w:rPr>
        <w:tab/>
        <w:t xml:space="preserve">М.П. _________________________                              </w:t>
      </w:r>
    </w:p>
    <w:p w:rsidR="00982CD9" w:rsidRPr="00D536F0" w:rsidRDefault="00982CD9" w:rsidP="00982CD9">
      <w:pPr>
        <w:tabs>
          <w:tab w:val="left" w:pos="180"/>
        </w:tabs>
        <w:ind w:right="23"/>
        <w:jc w:val="center"/>
        <w:rPr>
          <w:rFonts w:ascii="Times New Roman" w:hAnsi="Times New Roman"/>
          <w:sz w:val="20"/>
          <w:szCs w:val="20"/>
          <w:lang w:val="sr-Cyrl-CS"/>
        </w:rPr>
      </w:pPr>
      <w:r w:rsidRPr="00D536F0">
        <w:rPr>
          <w:rFonts w:ascii="Times New Roman" w:hAnsi="Times New Roman"/>
          <w:b/>
          <w:lang w:val="sr-Latn-CS"/>
        </w:rPr>
        <w:tab/>
      </w:r>
      <w:r w:rsidRPr="00D536F0">
        <w:rPr>
          <w:rFonts w:ascii="Times New Roman" w:hAnsi="Times New Roman"/>
          <w:b/>
          <w:lang w:val="sr-Latn-CS"/>
        </w:rPr>
        <w:tab/>
      </w:r>
      <w:r w:rsidRPr="00D536F0">
        <w:rPr>
          <w:rFonts w:ascii="Times New Roman" w:hAnsi="Times New Roman"/>
          <w:b/>
          <w:lang w:val="sr-Latn-CS"/>
        </w:rPr>
        <w:tab/>
      </w:r>
      <w:r w:rsidRPr="00D536F0">
        <w:rPr>
          <w:rFonts w:ascii="Times New Roman" w:hAnsi="Times New Roman"/>
          <w:b/>
          <w:lang w:val="sr-Cyrl-CS"/>
        </w:rPr>
        <w:t xml:space="preserve">                                                                       </w:t>
      </w:r>
      <w:r w:rsidRPr="00D536F0">
        <w:rPr>
          <w:rFonts w:ascii="Times New Roman" w:hAnsi="Times New Roman"/>
          <w:b/>
          <w:lang w:val="sr-Cyrl-CS"/>
        </w:rPr>
        <w:tab/>
        <w:t xml:space="preserve">         </w:t>
      </w:r>
      <w:r w:rsidRPr="00D536F0">
        <w:rPr>
          <w:rFonts w:ascii="Times New Roman" w:hAnsi="Times New Roman"/>
          <w:b/>
          <w:sz w:val="20"/>
          <w:szCs w:val="20"/>
          <w:lang w:val="sr-Latn-CS"/>
        </w:rPr>
        <w:t>(потпис овлашћеног лица</w:t>
      </w:r>
      <w:r w:rsidRPr="00D536F0">
        <w:rPr>
          <w:rFonts w:ascii="Times New Roman" w:hAnsi="Times New Roman"/>
          <w:b/>
          <w:sz w:val="20"/>
          <w:szCs w:val="20"/>
          <w:lang w:val="sr-Cyrl-CS"/>
        </w:rPr>
        <w:t>)</w:t>
      </w:r>
    </w:p>
    <w:p w:rsidR="00982CD9" w:rsidRPr="00D536F0" w:rsidRDefault="00982CD9" w:rsidP="00982CD9">
      <w:pPr>
        <w:tabs>
          <w:tab w:val="left" w:pos="180"/>
        </w:tabs>
        <w:ind w:right="23"/>
        <w:jc w:val="center"/>
        <w:rPr>
          <w:rFonts w:ascii="Times New Roman" w:hAnsi="Times New Roman"/>
          <w:lang w:val="sr-Cyrl-CS"/>
        </w:rPr>
      </w:pPr>
    </w:p>
    <w:p w:rsidR="00982CD9" w:rsidRPr="00D536F0" w:rsidRDefault="00982CD9" w:rsidP="00982CD9">
      <w:pPr>
        <w:tabs>
          <w:tab w:val="left" w:pos="180"/>
        </w:tabs>
        <w:ind w:right="23"/>
        <w:jc w:val="center"/>
        <w:rPr>
          <w:rFonts w:ascii="Times New Roman" w:hAnsi="Times New Roman"/>
          <w:lang w:val="sr-Cyrl-CS"/>
        </w:rPr>
      </w:pPr>
    </w:p>
    <w:p w:rsidR="00982CD9" w:rsidRPr="00D536F0" w:rsidRDefault="00982CD9" w:rsidP="00982CD9">
      <w:pPr>
        <w:tabs>
          <w:tab w:val="left" w:pos="180"/>
        </w:tabs>
        <w:ind w:right="23"/>
        <w:jc w:val="center"/>
        <w:rPr>
          <w:rFonts w:ascii="Times New Roman" w:hAnsi="Times New Roman"/>
          <w:lang w:val="sr-Cyrl-CS"/>
        </w:rPr>
      </w:pP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9476"/>
      </w:tblGrid>
      <w:tr w:rsidR="00982CD9" w:rsidRPr="00D536F0" w:rsidTr="00164C3D">
        <w:trPr>
          <w:tblCellSpacing w:w="20" w:type="dxa"/>
        </w:trPr>
        <w:tc>
          <w:tcPr>
            <w:tcW w:w="10126" w:type="dxa"/>
            <w:shd w:val="clear" w:color="auto" w:fill="auto"/>
          </w:tcPr>
          <w:p w:rsidR="00982CD9" w:rsidRPr="00D536F0" w:rsidRDefault="00982CD9" w:rsidP="00164C3D">
            <w:pPr>
              <w:ind w:right="-2"/>
              <w:jc w:val="both"/>
              <w:rPr>
                <w:rFonts w:ascii="Times New Roman" w:hAnsi="Times New Roman"/>
                <w:b/>
                <w:bCs/>
                <w:lang w:val="sr-Cyrl-CS"/>
              </w:rPr>
            </w:pPr>
          </w:p>
          <w:p w:rsidR="00982CD9" w:rsidRPr="00D536F0" w:rsidRDefault="00982CD9" w:rsidP="00164C3D">
            <w:pPr>
              <w:ind w:right="-2"/>
              <w:jc w:val="both"/>
              <w:rPr>
                <w:rFonts w:ascii="Times New Roman" w:hAnsi="Times New Roman"/>
                <w:b/>
                <w:lang w:val="sr-Cyrl-CS"/>
              </w:rPr>
            </w:pPr>
            <w:r w:rsidRPr="00D536F0">
              <w:rPr>
                <w:rFonts w:ascii="Times New Roman" w:hAnsi="Times New Roman"/>
                <w:b/>
                <w:bCs/>
                <w:u w:val="double"/>
                <w:lang w:val="sr-Cyrl-CS"/>
              </w:rPr>
              <w:t>НАПОМЕНА</w:t>
            </w:r>
            <w:r w:rsidRPr="00D536F0">
              <w:rPr>
                <w:rFonts w:ascii="Times New Roman" w:hAnsi="Times New Roman"/>
                <w:b/>
                <w:lang w:val="sr-Cyrl-CS"/>
              </w:rPr>
              <w:t>: Попуњава се у случају заједничке понуде групе понуђача</w:t>
            </w:r>
            <w:r w:rsidRPr="00D536F0">
              <w:rPr>
                <w:rFonts w:ascii="Times New Roman" w:hAnsi="Times New Roman"/>
                <w:lang w:val="sr-Cyrl-CS"/>
              </w:rPr>
              <w:t xml:space="preserve">. </w:t>
            </w:r>
            <w:r w:rsidRPr="00D536F0">
              <w:rPr>
                <w:rFonts w:ascii="Times New Roman" w:hAnsi="Times New Roman"/>
                <w:b/>
                <w:lang w:val="sr-Cyrl-CS"/>
              </w:rPr>
              <w:t xml:space="preserve">Образац обавезно попунити, потписати и оверити. </w:t>
            </w:r>
          </w:p>
          <w:p w:rsidR="00982CD9" w:rsidRPr="00D536F0" w:rsidRDefault="00982CD9" w:rsidP="00164C3D">
            <w:pPr>
              <w:tabs>
                <w:tab w:val="left" w:pos="180"/>
              </w:tabs>
              <w:ind w:right="23"/>
              <w:jc w:val="center"/>
              <w:rPr>
                <w:rFonts w:ascii="Times New Roman" w:hAnsi="Times New Roman"/>
                <w:lang w:val="sr-Cyrl-CS"/>
              </w:rPr>
            </w:pPr>
          </w:p>
        </w:tc>
      </w:tr>
    </w:tbl>
    <w:p w:rsidR="00982CD9" w:rsidRPr="00D536F0" w:rsidRDefault="00982CD9" w:rsidP="00982CD9">
      <w:pPr>
        <w:rPr>
          <w:rFonts w:ascii="Times New Roman" w:hAnsi="Times New Roman"/>
          <w:sz w:val="22"/>
          <w:szCs w:val="22"/>
          <w:lang w:val="sr-Cyrl-CS"/>
        </w:rPr>
      </w:pPr>
    </w:p>
    <w:p w:rsidR="005E4FD9" w:rsidRPr="00D536F0" w:rsidRDefault="005E4FD9" w:rsidP="00982CD9">
      <w:pPr>
        <w:rPr>
          <w:rFonts w:ascii="Times New Roman" w:hAnsi="Times New Roman"/>
          <w:sz w:val="22"/>
          <w:szCs w:val="22"/>
          <w:lang w:val="sr-Cyrl-CS"/>
        </w:rPr>
      </w:pPr>
    </w:p>
    <w:p w:rsidR="005E4FD9" w:rsidRPr="00D536F0" w:rsidRDefault="005E4FD9" w:rsidP="00982CD9">
      <w:pPr>
        <w:rPr>
          <w:rFonts w:ascii="Times New Roman" w:hAnsi="Times New Roman"/>
          <w:sz w:val="22"/>
          <w:szCs w:val="22"/>
          <w:lang w:val="sr-Cyrl-CS"/>
        </w:rPr>
      </w:pPr>
    </w:p>
    <w:p w:rsidR="007815D8" w:rsidRPr="00D536F0" w:rsidRDefault="007815D8" w:rsidP="00982CD9">
      <w:pPr>
        <w:rPr>
          <w:rFonts w:ascii="Times New Roman" w:hAnsi="Times New Roman"/>
          <w:sz w:val="22"/>
          <w:szCs w:val="22"/>
          <w:lang w:val="sr-Cyrl-CS"/>
        </w:rPr>
      </w:pPr>
    </w:p>
    <w:p w:rsidR="00E22C40" w:rsidRPr="00D536F0" w:rsidRDefault="00E22C40">
      <w:pPr>
        <w:rPr>
          <w:rFonts w:ascii="Times New Roman" w:hAnsi="Times New Roman"/>
          <w:sz w:val="22"/>
          <w:szCs w:val="22"/>
          <w:lang w:val="sr-Cyrl-CS"/>
        </w:rPr>
      </w:pPr>
    </w:p>
    <w:p w:rsidR="00F5653D" w:rsidRPr="00D536F0" w:rsidRDefault="00F5653D" w:rsidP="00F5653D">
      <w:pPr>
        <w:jc w:val="center"/>
        <w:rPr>
          <w:rFonts w:ascii="Times New Roman" w:hAnsi="Times New Roman"/>
          <w:b/>
          <w:sz w:val="22"/>
          <w:szCs w:val="22"/>
          <w:lang w:val="ru-RU"/>
        </w:rPr>
      </w:pPr>
      <w:r w:rsidRPr="00D536F0">
        <w:rPr>
          <w:rFonts w:ascii="Times New Roman" w:hAnsi="Times New Roman"/>
          <w:b/>
          <w:sz w:val="22"/>
          <w:szCs w:val="22"/>
          <w:lang w:val="sr-Cyrl-CS"/>
        </w:rPr>
        <w:t>1</w:t>
      </w:r>
      <w:r w:rsidR="00B41E68" w:rsidRPr="00D536F0">
        <w:rPr>
          <w:rFonts w:ascii="Times New Roman" w:hAnsi="Times New Roman"/>
          <w:b/>
          <w:sz w:val="22"/>
          <w:szCs w:val="22"/>
        </w:rPr>
        <w:t>0</w:t>
      </w:r>
      <w:r w:rsidRPr="00D536F0">
        <w:rPr>
          <w:rFonts w:ascii="Times New Roman" w:hAnsi="Times New Roman"/>
          <w:b/>
          <w:sz w:val="22"/>
          <w:szCs w:val="22"/>
          <w:lang w:val="sr-Cyrl-CS"/>
        </w:rPr>
        <w:t xml:space="preserve">а.  И  З  Ј  А  В  </w:t>
      </w:r>
      <w:r w:rsidRPr="00D536F0">
        <w:rPr>
          <w:rFonts w:ascii="Times New Roman" w:hAnsi="Times New Roman"/>
          <w:b/>
          <w:sz w:val="22"/>
          <w:szCs w:val="22"/>
        </w:rPr>
        <w:t>A</w:t>
      </w:r>
    </w:p>
    <w:p w:rsidR="00F5653D" w:rsidRPr="00D536F0" w:rsidRDefault="00F5653D" w:rsidP="00F5653D">
      <w:pPr>
        <w:jc w:val="center"/>
        <w:rPr>
          <w:rFonts w:ascii="Times New Roman" w:hAnsi="Times New Roman"/>
          <w:b/>
          <w:sz w:val="22"/>
          <w:szCs w:val="22"/>
          <w:lang w:val="sr-Cyrl-CS"/>
        </w:rPr>
      </w:pPr>
    </w:p>
    <w:p w:rsidR="00F5653D" w:rsidRPr="00D536F0" w:rsidRDefault="00F5653D" w:rsidP="00F5653D">
      <w:pPr>
        <w:jc w:val="center"/>
        <w:rPr>
          <w:rFonts w:ascii="Times New Roman" w:hAnsi="Times New Roman"/>
          <w:b/>
          <w:sz w:val="22"/>
          <w:szCs w:val="22"/>
          <w:lang w:val="sr-Cyrl-CS"/>
        </w:rPr>
      </w:pPr>
    </w:p>
    <w:p w:rsidR="00F5653D" w:rsidRPr="00D536F0" w:rsidRDefault="00F5653D" w:rsidP="00F5653D">
      <w:pPr>
        <w:jc w:val="center"/>
        <w:rPr>
          <w:rFonts w:ascii="Times New Roman" w:hAnsi="Times New Roman"/>
          <w:sz w:val="22"/>
          <w:szCs w:val="22"/>
          <w:lang w:val="sr-Cyrl-CS"/>
        </w:rPr>
      </w:pPr>
    </w:p>
    <w:p w:rsidR="00F5653D" w:rsidRPr="00D536F0" w:rsidRDefault="007815D8" w:rsidP="00F5653D">
      <w:pPr>
        <w:jc w:val="both"/>
        <w:rPr>
          <w:rFonts w:ascii="Times New Roman" w:hAnsi="Times New Roman"/>
          <w:sz w:val="22"/>
          <w:szCs w:val="22"/>
          <w:lang w:val="sr-Cyrl-CS"/>
        </w:rPr>
      </w:pPr>
      <w:r w:rsidRPr="00D536F0">
        <w:rPr>
          <w:rFonts w:ascii="Times New Roman" w:hAnsi="Times New Roman"/>
          <w:sz w:val="22"/>
          <w:szCs w:val="22"/>
          <w:lang w:val="sr-Cyrl-CS"/>
        </w:rPr>
        <w:t>да носила</w:t>
      </w:r>
      <w:r w:rsidR="00F5653D" w:rsidRPr="00D536F0">
        <w:rPr>
          <w:rFonts w:ascii="Times New Roman" w:hAnsi="Times New Roman"/>
          <w:sz w:val="22"/>
          <w:szCs w:val="22"/>
          <w:lang w:val="sr-Cyrl-CS"/>
        </w:rPr>
        <w:t>ц групе понуђача    ____________________________________________________</w:t>
      </w:r>
    </w:p>
    <w:p w:rsidR="00F5653D" w:rsidRPr="00D536F0" w:rsidRDefault="00F5653D" w:rsidP="00F5653D">
      <w:pPr>
        <w:jc w:val="both"/>
        <w:rPr>
          <w:rFonts w:ascii="Times New Roman" w:hAnsi="Times New Roman"/>
          <w:sz w:val="22"/>
          <w:szCs w:val="22"/>
          <w:lang w:val="sr-Cyrl-CS"/>
        </w:rPr>
      </w:pPr>
    </w:p>
    <w:p w:rsidR="00F5653D" w:rsidRPr="00D536F0" w:rsidRDefault="00F5653D" w:rsidP="00F5653D">
      <w:pPr>
        <w:jc w:val="both"/>
        <w:rPr>
          <w:rFonts w:ascii="Times New Roman" w:hAnsi="Times New Roman"/>
          <w:sz w:val="22"/>
          <w:szCs w:val="22"/>
          <w:lang w:val="sr-Cyrl-CS"/>
        </w:rPr>
      </w:pPr>
      <w:r w:rsidRPr="00D536F0">
        <w:rPr>
          <w:rFonts w:ascii="Times New Roman" w:hAnsi="Times New Roman"/>
          <w:sz w:val="22"/>
          <w:szCs w:val="22"/>
          <w:lang w:val="sr-Cyrl-CS"/>
        </w:rPr>
        <w:t xml:space="preserve"> из ___________________  испуњава следеће законске  услове за учешће у  поступку доделе уговора за јавну набавку бр</w:t>
      </w:r>
      <w:r w:rsidR="00E97A3B" w:rsidRPr="00D536F0">
        <w:rPr>
          <w:rFonts w:ascii="Times New Roman" w:hAnsi="Times New Roman"/>
          <w:b/>
          <w:sz w:val="22"/>
          <w:szCs w:val="22"/>
          <w:lang w:val="sr-Cyrl-CS"/>
        </w:rPr>
        <w:t xml:space="preserve">. </w:t>
      </w:r>
      <w:r w:rsidR="007815D8"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00620A03" w:rsidRPr="00D536F0">
        <w:rPr>
          <w:rFonts w:ascii="Times New Roman" w:hAnsi="Times New Roman"/>
          <w:b/>
          <w:sz w:val="22"/>
          <w:szCs w:val="22"/>
          <w:lang w:val="sr-Cyrl-CS"/>
        </w:rPr>
        <w:t xml:space="preserve">, </w:t>
      </w:r>
      <w:r w:rsidR="00620A03" w:rsidRPr="00D536F0">
        <w:rPr>
          <w:rFonts w:ascii="Times New Roman" w:hAnsi="Times New Roman"/>
          <w:sz w:val="22"/>
          <w:szCs w:val="22"/>
          <w:lang w:val="sr-Cyrl-CS"/>
        </w:rPr>
        <w:t>односно услове дефинисане конкурсном документацијом за предметну јавну набавку, и то:</w:t>
      </w:r>
      <w:r w:rsidRPr="00D536F0">
        <w:rPr>
          <w:rFonts w:ascii="Times New Roman" w:hAnsi="Times New Roman"/>
          <w:b/>
          <w:sz w:val="22"/>
          <w:szCs w:val="22"/>
          <w:lang w:val="sr-Cyrl-CS"/>
        </w:rPr>
        <w:t xml:space="preserve"> </w:t>
      </w:r>
    </w:p>
    <w:p w:rsidR="00F5653D" w:rsidRPr="00D536F0" w:rsidRDefault="00F5653D" w:rsidP="00F5653D">
      <w:pPr>
        <w:jc w:val="both"/>
        <w:rPr>
          <w:rFonts w:ascii="Times New Roman" w:hAnsi="Times New Roman"/>
          <w:sz w:val="22"/>
          <w:szCs w:val="22"/>
          <w:lang w:val="sr-Cyrl-CS"/>
        </w:rPr>
      </w:pPr>
    </w:p>
    <w:p w:rsidR="00515D1A" w:rsidRPr="00D536F0" w:rsidRDefault="00515D1A" w:rsidP="00515D1A">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је регистрован код надлежног органа, односно уписан у одговарајући регистар</w:t>
      </w:r>
    </w:p>
    <w:p w:rsidR="00515D1A" w:rsidRPr="00D536F0" w:rsidRDefault="00515D1A" w:rsidP="00515D1A">
      <w:pPr>
        <w:tabs>
          <w:tab w:val="left" w:pos="1410"/>
        </w:tabs>
        <w:suppressAutoHyphens w:val="0"/>
        <w:jc w:val="both"/>
        <w:rPr>
          <w:rFonts w:ascii="Times New Roman" w:hAnsi="Times New Roman"/>
          <w:sz w:val="22"/>
          <w:szCs w:val="22"/>
          <w:lang w:val="sr-Cyrl-CS"/>
        </w:rPr>
      </w:pPr>
    </w:p>
    <w:p w:rsidR="00515D1A" w:rsidRPr="00D536F0" w:rsidRDefault="00515D1A" w:rsidP="00515D1A">
      <w:pPr>
        <w:tabs>
          <w:tab w:val="left" w:pos="1410"/>
        </w:tabs>
        <w:suppressAutoHyphens w:val="0"/>
        <w:ind w:left="1410" w:hanging="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515D1A" w:rsidRPr="00D536F0" w:rsidRDefault="00515D1A" w:rsidP="00515D1A">
      <w:pPr>
        <w:tabs>
          <w:tab w:val="left" w:pos="1410"/>
        </w:tabs>
        <w:suppressAutoHyphens w:val="0"/>
        <w:ind w:left="1410" w:hanging="705"/>
        <w:jc w:val="both"/>
        <w:rPr>
          <w:rFonts w:ascii="Times New Roman" w:hAnsi="Times New Roman"/>
          <w:sz w:val="22"/>
          <w:szCs w:val="22"/>
          <w:lang w:val="sr-Cyrl-CS"/>
        </w:rPr>
      </w:pPr>
    </w:p>
    <w:p w:rsidR="00515D1A" w:rsidRPr="00D536F0" w:rsidRDefault="00515D1A" w:rsidP="00515D1A">
      <w:pPr>
        <w:ind w:left="1440" w:hanging="73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му није изречена мера забране обављања делатности, која је на снази у време објављивања односно слања позива за подношење понуда;</w:t>
      </w:r>
    </w:p>
    <w:p w:rsidR="00515D1A" w:rsidRPr="00D536F0" w:rsidRDefault="00515D1A" w:rsidP="00515D1A">
      <w:pPr>
        <w:ind w:left="1440" w:hanging="735"/>
        <w:jc w:val="both"/>
        <w:rPr>
          <w:rFonts w:ascii="Times New Roman" w:hAnsi="Times New Roman"/>
          <w:sz w:val="22"/>
          <w:szCs w:val="22"/>
          <w:lang w:val="sr-Cyrl-CS"/>
        </w:rPr>
      </w:pPr>
    </w:p>
    <w:p w:rsidR="00515D1A" w:rsidRPr="00D536F0" w:rsidRDefault="00515D1A" w:rsidP="00515D1A">
      <w:pPr>
        <w:tabs>
          <w:tab w:val="left" w:pos="1410"/>
        </w:tabs>
        <w:suppressAutoHyphens w:val="0"/>
        <w:ind w:left="1440" w:hanging="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Pr="00D536F0">
        <w:rPr>
          <w:rFonts w:ascii="Times New Roman" w:hAnsi="Times New Roman"/>
          <w:sz w:val="22"/>
          <w:szCs w:val="22"/>
          <w:lang w:val="sr-Cyrl-CS"/>
        </w:rPr>
        <w:tab/>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C0287" w:rsidRPr="00D536F0" w:rsidRDefault="000C0287" w:rsidP="00515D1A">
      <w:pPr>
        <w:tabs>
          <w:tab w:val="left" w:pos="1410"/>
        </w:tabs>
        <w:suppressAutoHyphens w:val="0"/>
        <w:ind w:left="1440" w:hanging="705"/>
        <w:jc w:val="both"/>
        <w:rPr>
          <w:rFonts w:ascii="Times New Roman" w:hAnsi="Times New Roman"/>
          <w:sz w:val="22"/>
          <w:szCs w:val="22"/>
          <w:lang w:val="sr-Cyrl-CS"/>
        </w:rPr>
      </w:pPr>
    </w:p>
    <w:p w:rsidR="000C0287" w:rsidRPr="00D536F0" w:rsidRDefault="000C0287" w:rsidP="000C0287">
      <w:pPr>
        <w:tabs>
          <w:tab w:val="left" w:pos="1410"/>
        </w:tabs>
        <w:suppressAutoHyphens w:val="0"/>
        <w:ind w:left="1410" w:hanging="730"/>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Pr="00D536F0">
        <w:rPr>
          <w:rFonts w:ascii="Times New Roman" w:hAnsi="Times New Roman"/>
          <w:sz w:val="22"/>
          <w:szCs w:val="22"/>
          <w:lang w:val="sr-Cyrl-CS"/>
        </w:rPr>
        <w:tab/>
        <w:t>да је поштовао обавезе које произлазе из важећих прописа о заштити на раду, запошљавању и условима рада, заштити животне средине и гарантује да је ималац права интелектуалне својине</w:t>
      </w:r>
    </w:p>
    <w:p w:rsidR="00515D1A" w:rsidRPr="00D536F0" w:rsidRDefault="00515D1A" w:rsidP="00515D1A">
      <w:pPr>
        <w:tabs>
          <w:tab w:val="left" w:pos="1410"/>
        </w:tabs>
        <w:suppressAutoHyphens w:val="0"/>
        <w:jc w:val="both"/>
        <w:rPr>
          <w:rFonts w:ascii="Times New Roman" w:hAnsi="Times New Roman"/>
          <w:sz w:val="22"/>
          <w:szCs w:val="22"/>
          <w:lang w:val="sr-Cyrl-CS"/>
        </w:rPr>
      </w:pPr>
    </w:p>
    <w:p w:rsidR="00515D1A" w:rsidRPr="00D536F0" w:rsidRDefault="00515D1A" w:rsidP="00515D1A">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располаже неопходним финансијским и пословним капацитетом</w:t>
      </w:r>
    </w:p>
    <w:p w:rsidR="00515D1A" w:rsidRPr="00D536F0" w:rsidRDefault="00515D1A" w:rsidP="00515D1A">
      <w:pPr>
        <w:tabs>
          <w:tab w:val="left" w:pos="1410"/>
        </w:tabs>
        <w:suppressAutoHyphens w:val="0"/>
        <w:jc w:val="both"/>
        <w:rPr>
          <w:rFonts w:ascii="Times New Roman" w:hAnsi="Times New Roman"/>
          <w:sz w:val="22"/>
          <w:szCs w:val="22"/>
          <w:lang w:val="sr-Cyrl-CS"/>
        </w:rPr>
      </w:pPr>
    </w:p>
    <w:p w:rsidR="00515D1A" w:rsidRPr="00D536F0" w:rsidRDefault="00515D1A" w:rsidP="00515D1A">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располаже довољним техничким и кадровским капацитетом.</w:t>
      </w:r>
    </w:p>
    <w:p w:rsidR="00F5653D" w:rsidRPr="00D536F0" w:rsidRDefault="00F5653D" w:rsidP="00F5653D">
      <w:pPr>
        <w:jc w:val="both"/>
        <w:rPr>
          <w:rFonts w:ascii="Times New Roman" w:hAnsi="Times New Roman"/>
          <w:sz w:val="22"/>
          <w:szCs w:val="22"/>
          <w:lang w:val="sr-Cyrl-CS"/>
        </w:rPr>
      </w:pPr>
    </w:p>
    <w:p w:rsidR="004B35C0" w:rsidRPr="00D536F0" w:rsidRDefault="00990D82" w:rsidP="004B35C0">
      <w:pPr>
        <w:ind w:firstLine="340"/>
        <w:jc w:val="both"/>
        <w:rPr>
          <w:rFonts w:ascii="Times New Roman" w:hAnsi="Times New Roman"/>
          <w:b/>
          <w:sz w:val="22"/>
          <w:szCs w:val="22"/>
          <w:lang w:val="sr-Cyrl-CS"/>
        </w:rPr>
      </w:pPr>
      <w:r w:rsidRPr="00D536F0">
        <w:rPr>
          <w:rFonts w:ascii="Times New Roman" w:hAnsi="Times New Roman"/>
          <w:b/>
          <w:sz w:val="22"/>
          <w:szCs w:val="22"/>
          <w:lang w:val="sr-Cyrl-CS"/>
        </w:rPr>
        <w:t>Носила</w:t>
      </w:r>
      <w:r w:rsidR="004B35C0" w:rsidRPr="00D536F0">
        <w:rPr>
          <w:rFonts w:ascii="Times New Roman" w:hAnsi="Times New Roman"/>
          <w:b/>
          <w:sz w:val="22"/>
          <w:szCs w:val="22"/>
          <w:lang w:val="sr-Cyrl-CS"/>
        </w:rPr>
        <w:t>ц групе понуђача под пуном материјалном и кривичном одговорношћу изјављује да су испоштовани законски услови за учешће у поступку доделе уговора, као и да су поштоване обавезе које произлазе из важећих прописа о заштити на раду, запошљавању, условима рада и заштити животне средине.</w:t>
      </w:r>
    </w:p>
    <w:p w:rsidR="004B35C0" w:rsidRPr="00D536F0" w:rsidRDefault="004B35C0" w:rsidP="004B35C0">
      <w:pPr>
        <w:ind w:firstLine="340"/>
        <w:jc w:val="both"/>
        <w:rPr>
          <w:rFonts w:ascii="Times New Roman" w:hAnsi="Times New Roman"/>
          <w:sz w:val="22"/>
          <w:szCs w:val="22"/>
          <w:lang w:val="sr-Cyrl-CS"/>
        </w:rPr>
      </w:pPr>
      <w:r w:rsidRPr="00D536F0">
        <w:rPr>
          <w:rFonts w:ascii="Times New Roman" w:hAnsi="Times New Roman"/>
          <w:sz w:val="22"/>
          <w:szCs w:val="22"/>
          <w:lang w:val="sr-Cyrl-CS"/>
        </w:rPr>
        <w:t>НАПОМЕНА ЗА НОСИ</w:t>
      </w:r>
      <w:r w:rsidR="00990D82" w:rsidRPr="00D536F0">
        <w:rPr>
          <w:rFonts w:ascii="Times New Roman" w:hAnsi="Times New Roman"/>
          <w:sz w:val="22"/>
          <w:szCs w:val="22"/>
          <w:lang w:val="sr-Cyrl-CS"/>
        </w:rPr>
        <w:t>О</w:t>
      </w:r>
      <w:r w:rsidRPr="00D536F0">
        <w:rPr>
          <w:rFonts w:ascii="Times New Roman" w:hAnsi="Times New Roman"/>
          <w:sz w:val="22"/>
          <w:szCs w:val="22"/>
          <w:lang w:val="sr-Cyrl-CS"/>
        </w:rPr>
        <w:t xml:space="preserve">ЦА ГРУПЕ ПОНУЂАЧА: </w:t>
      </w:r>
      <w:r w:rsidR="00990D82" w:rsidRPr="00D536F0">
        <w:rPr>
          <w:rFonts w:ascii="Times New Roman" w:hAnsi="Times New Roman"/>
          <w:sz w:val="22"/>
          <w:szCs w:val="22"/>
          <w:lang w:val="sr-Cyrl-CS"/>
        </w:rPr>
        <w:t>Носила</w:t>
      </w:r>
      <w:r w:rsidR="00F36F27" w:rsidRPr="00D536F0">
        <w:rPr>
          <w:rFonts w:ascii="Times New Roman" w:hAnsi="Times New Roman"/>
          <w:sz w:val="22"/>
          <w:szCs w:val="22"/>
          <w:lang w:val="sr-Cyrl-CS"/>
        </w:rPr>
        <w:t>ц групе понуђача</w:t>
      </w:r>
      <w:r w:rsidRPr="00D536F0">
        <w:rPr>
          <w:rFonts w:ascii="Times New Roman" w:hAnsi="Times New Roman"/>
          <w:sz w:val="22"/>
          <w:szCs w:val="22"/>
          <w:lang w:val="sr-Cyrl-CS"/>
        </w:rPr>
        <w:t xml:space="preserve">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4B35C0" w:rsidRPr="00D536F0" w:rsidRDefault="004B35C0" w:rsidP="004B35C0">
      <w:pPr>
        <w:ind w:firstLine="340"/>
        <w:jc w:val="both"/>
        <w:rPr>
          <w:rFonts w:ascii="Times New Roman" w:hAnsi="Times New Roman"/>
          <w:b/>
          <w:sz w:val="22"/>
          <w:szCs w:val="22"/>
          <w:u w:val="single"/>
          <w:lang w:val="sr-Cyrl-CS"/>
        </w:rPr>
      </w:pPr>
      <w:r w:rsidRPr="00D536F0">
        <w:rPr>
          <w:rFonts w:ascii="Times New Roman" w:hAnsi="Times New Roman"/>
          <w:b/>
          <w:sz w:val="22"/>
          <w:szCs w:val="22"/>
          <w:u w:val="single"/>
          <w:lang w:val="sr-Cyrl-CS"/>
        </w:rPr>
        <w:t xml:space="preserve">Уколико је за конкретну јавну набавку, у складу са чланом 75. став 5) Закона о јавним набавкама предвиђена посебна дозвола надлежног органа за обављање делатности, </w:t>
      </w:r>
      <w:r w:rsidR="00F36F27" w:rsidRPr="00D536F0">
        <w:rPr>
          <w:rFonts w:ascii="Times New Roman" w:hAnsi="Times New Roman"/>
          <w:b/>
          <w:sz w:val="22"/>
          <w:szCs w:val="22"/>
          <w:u w:val="single"/>
          <w:lang w:val="sr-Cyrl-CS"/>
        </w:rPr>
        <w:t>носиоц групе понуђача</w:t>
      </w:r>
      <w:r w:rsidRPr="00D536F0">
        <w:rPr>
          <w:rFonts w:ascii="Times New Roman" w:hAnsi="Times New Roman"/>
          <w:b/>
          <w:sz w:val="22"/>
          <w:szCs w:val="22"/>
          <w:u w:val="single"/>
          <w:lang w:val="sr-Cyrl-CS"/>
        </w:rPr>
        <w:t xml:space="preserve"> је у обавези да члан 75. став 5) доказује јавном исправом.</w:t>
      </w:r>
    </w:p>
    <w:p w:rsidR="00F5653D" w:rsidRPr="00D536F0" w:rsidRDefault="00F5653D" w:rsidP="00F5653D">
      <w:pPr>
        <w:jc w:val="center"/>
        <w:rPr>
          <w:rFonts w:ascii="Times New Roman" w:hAnsi="Times New Roman"/>
          <w:sz w:val="22"/>
          <w:szCs w:val="22"/>
          <w:lang w:val="sr-Cyrl-CS"/>
        </w:rPr>
      </w:pPr>
    </w:p>
    <w:p w:rsidR="00F5653D" w:rsidRPr="00D536F0" w:rsidRDefault="00F5653D" w:rsidP="00F5653D">
      <w:pPr>
        <w:tabs>
          <w:tab w:val="left" w:pos="180"/>
        </w:tabs>
        <w:ind w:right="23"/>
        <w:rPr>
          <w:rFonts w:ascii="Times New Roman" w:hAnsi="Times New Roman"/>
          <w:sz w:val="22"/>
          <w:szCs w:val="22"/>
          <w:lang w:val="sr-Cyrl-CS"/>
        </w:rPr>
      </w:pPr>
    </w:p>
    <w:p w:rsidR="00F5653D" w:rsidRPr="00D536F0" w:rsidRDefault="00F5653D" w:rsidP="00F5653D">
      <w:pPr>
        <w:tabs>
          <w:tab w:val="left" w:pos="180"/>
        </w:tabs>
        <w:ind w:right="23"/>
        <w:rPr>
          <w:rFonts w:ascii="Times New Roman" w:hAnsi="Times New Roman"/>
          <w:sz w:val="22"/>
          <w:szCs w:val="22"/>
          <w:lang w:val="sr-Cyrl-CS"/>
        </w:rPr>
      </w:pPr>
    </w:p>
    <w:p w:rsidR="00F5653D" w:rsidRPr="00D536F0" w:rsidRDefault="00F5653D" w:rsidP="00F5653D">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 Нишу,  дана ____ . ____ . 20</w:t>
      </w:r>
      <w:r w:rsidRPr="00D536F0">
        <w:rPr>
          <w:rFonts w:ascii="Times New Roman" w:hAnsi="Times New Roman"/>
          <w:sz w:val="22"/>
          <w:szCs w:val="22"/>
        </w:rPr>
        <w:t>1</w:t>
      </w:r>
      <w:r w:rsidR="002E35B5" w:rsidRPr="00D536F0">
        <w:rPr>
          <w:rFonts w:ascii="Times New Roman" w:hAnsi="Times New Roman"/>
          <w:sz w:val="22"/>
          <w:szCs w:val="22"/>
          <w:lang w:val="sr-Cyrl-CS"/>
        </w:rPr>
        <w:t>4</w:t>
      </w:r>
      <w:r w:rsidRPr="00D536F0">
        <w:rPr>
          <w:rFonts w:ascii="Times New Roman" w:hAnsi="Times New Roman"/>
          <w:sz w:val="22"/>
          <w:szCs w:val="22"/>
          <w:lang w:val="sr-Cyrl-CS"/>
        </w:rPr>
        <w:t>. год.</w:t>
      </w:r>
    </w:p>
    <w:p w:rsidR="00F5653D" w:rsidRPr="00D536F0" w:rsidRDefault="00F5653D" w:rsidP="00F5653D">
      <w:pPr>
        <w:tabs>
          <w:tab w:val="left" w:pos="180"/>
        </w:tabs>
        <w:ind w:right="23"/>
        <w:rPr>
          <w:rFonts w:ascii="Times New Roman" w:hAnsi="Times New Roman"/>
          <w:sz w:val="22"/>
          <w:szCs w:val="22"/>
          <w:lang w:val="sr-Cyrl-CS"/>
        </w:rPr>
      </w:pPr>
    </w:p>
    <w:p w:rsidR="00F5653D" w:rsidRPr="00D536F0" w:rsidRDefault="00F5653D" w:rsidP="00F5653D">
      <w:pPr>
        <w:tabs>
          <w:tab w:val="left" w:pos="180"/>
        </w:tabs>
        <w:ind w:right="23"/>
        <w:rPr>
          <w:rFonts w:ascii="Times New Roman" w:hAnsi="Times New Roman"/>
          <w:sz w:val="22"/>
          <w:szCs w:val="22"/>
          <w:lang w:val="sr-Cyrl-CS"/>
        </w:rPr>
      </w:pPr>
    </w:p>
    <w:p w:rsidR="00F5653D" w:rsidRPr="00D536F0" w:rsidRDefault="00F5653D" w:rsidP="00F5653D">
      <w:pPr>
        <w:tabs>
          <w:tab w:val="left" w:pos="180"/>
        </w:tabs>
        <w:ind w:right="23"/>
        <w:rPr>
          <w:rFonts w:ascii="Times New Roman" w:hAnsi="Times New Roman"/>
          <w:sz w:val="22"/>
          <w:szCs w:val="22"/>
          <w:lang w:val="sr-Cyrl-CS"/>
        </w:rPr>
      </w:pPr>
    </w:p>
    <w:p w:rsidR="00F5653D" w:rsidRPr="00D536F0" w:rsidRDefault="00F5653D" w:rsidP="00F5653D">
      <w:pPr>
        <w:tabs>
          <w:tab w:val="left" w:pos="180"/>
        </w:tabs>
        <w:ind w:right="23"/>
        <w:rPr>
          <w:rFonts w:ascii="Times New Roman" w:hAnsi="Times New Roman"/>
          <w:sz w:val="20"/>
          <w:szCs w:val="20"/>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B01BE2" w:rsidRPr="00D536F0">
        <w:rPr>
          <w:rFonts w:ascii="Times New Roman" w:hAnsi="Times New Roman"/>
          <w:sz w:val="22"/>
          <w:szCs w:val="22"/>
          <w:lang w:val="sr-Cyrl-CS"/>
        </w:rPr>
        <w:t xml:space="preserve">                                  </w:t>
      </w:r>
      <w:r w:rsidRPr="00D536F0">
        <w:rPr>
          <w:rFonts w:ascii="Times New Roman" w:hAnsi="Times New Roman"/>
          <w:sz w:val="20"/>
          <w:szCs w:val="20"/>
          <w:lang w:val="sr-Cyrl-CS"/>
        </w:rPr>
        <w:t>П О Н У Ђ А Ч</w:t>
      </w:r>
    </w:p>
    <w:p w:rsidR="00F5653D" w:rsidRPr="00D536F0" w:rsidRDefault="00F5653D" w:rsidP="00F5653D">
      <w:pPr>
        <w:tabs>
          <w:tab w:val="left" w:pos="180"/>
        </w:tabs>
        <w:ind w:left="720" w:right="23"/>
        <w:jc w:val="center"/>
        <w:rPr>
          <w:rFonts w:ascii="Times New Roman" w:hAnsi="Times New Roman"/>
          <w:b/>
          <w:sz w:val="22"/>
          <w:szCs w:val="22"/>
          <w:lang w:val="sr-Cyrl-CS"/>
        </w:rPr>
      </w:pPr>
    </w:p>
    <w:p w:rsidR="00F5653D" w:rsidRPr="00D536F0" w:rsidRDefault="00F5653D" w:rsidP="00F5653D">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М.П.</w:t>
      </w:r>
      <w:r w:rsidRPr="00D536F0">
        <w:rPr>
          <w:rFonts w:ascii="Times New Roman" w:hAnsi="Times New Roman"/>
          <w:b/>
          <w:sz w:val="22"/>
          <w:szCs w:val="22"/>
          <w:lang w:val="sr-Cyrl-CS"/>
        </w:rPr>
        <w:t xml:space="preserve"> _____________________</w:t>
      </w:r>
    </w:p>
    <w:p w:rsidR="00F5653D" w:rsidRPr="00D536F0" w:rsidRDefault="00F5653D" w:rsidP="00F5653D">
      <w:pPr>
        <w:tabs>
          <w:tab w:val="left" w:pos="0"/>
        </w:tabs>
        <w:ind w:right="23" w:firstLine="720"/>
        <w:rPr>
          <w:rFonts w:ascii="Times New Roman" w:hAnsi="Times New Roman"/>
          <w:sz w:val="16"/>
          <w:szCs w:val="16"/>
          <w:lang w:val="sr-Cyrl-CS"/>
        </w:rPr>
      </w:pPr>
      <w:r w:rsidRPr="00D536F0">
        <w:rPr>
          <w:rFonts w:ascii="Times New Roman" w:hAnsi="Times New Roman"/>
          <w:sz w:val="22"/>
          <w:szCs w:val="22"/>
          <w:lang w:val="sr-Cyrl-CS"/>
        </w:rPr>
        <w:t xml:space="preserve">                                                                                                   </w:t>
      </w:r>
      <w:r w:rsidRPr="00D536F0">
        <w:rPr>
          <w:rFonts w:ascii="Times New Roman" w:hAnsi="Times New Roman"/>
          <w:sz w:val="22"/>
          <w:szCs w:val="22"/>
          <w:lang w:val="sr-Latn-CS"/>
        </w:rPr>
        <w:t xml:space="preserve">  </w:t>
      </w:r>
      <w:r w:rsidR="005770D0" w:rsidRPr="00D536F0">
        <w:rPr>
          <w:rFonts w:ascii="Times New Roman" w:hAnsi="Times New Roman"/>
          <w:sz w:val="22"/>
          <w:szCs w:val="22"/>
          <w:lang w:val="sr-Cyrl-CS"/>
        </w:rPr>
        <w:t xml:space="preserve"> </w:t>
      </w:r>
      <w:r w:rsidR="002D2A58" w:rsidRPr="00D536F0">
        <w:rPr>
          <w:rFonts w:ascii="Times New Roman" w:hAnsi="Times New Roman"/>
          <w:sz w:val="22"/>
          <w:szCs w:val="22"/>
          <w:lang w:val="sr-Cyrl-CS"/>
        </w:rPr>
        <w:t xml:space="preserve">      </w:t>
      </w:r>
      <w:r w:rsidRPr="00D536F0">
        <w:rPr>
          <w:rFonts w:ascii="Times New Roman" w:hAnsi="Times New Roman"/>
          <w:sz w:val="16"/>
          <w:szCs w:val="16"/>
          <w:lang w:val="sr-Cyrl-CS"/>
        </w:rPr>
        <w:t>(потпис овлашћеног лица)</w:t>
      </w:r>
    </w:p>
    <w:p w:rsidR="002A45DB" w:rsidRPr="00D536F0" w:rsidRDefault="002A45DB" w:rsidP="002A45DB">
      <w:pPr>
        <w:tabs>
          <w:tab w:val="left" w:pos="0"/>
        </w:tabs>
        <w:ind w:right="23"/>
        <w:rPr>
          <w:rFonts w:ascii="Times New Roman" w:hAnsi="Times New Roman"/>
          <w:sz w:val="22"/>
          <w:szCs w:val="22"/>
        </w:rPr>
      </w:pPr>
    </w:p>
    <w:p w:rsidR="0047487B" w:rsidRPr="00D536F0" w:rsidRDefault="0047487B" w:rsidP="002A45DB">
      <w:pPr>
        <w:tabs>
          <w:tab w:val="left" w:pos="0"/>
        </w:tabs>
        <w:ind w:right="23"/>
        <w:rPr>
          <w:rFonts w:ascii="Times New Roman" w:hAnsi="Times New Roman"/>
          <w:sz w:val="22"/>
          <w:szCs w:val="22"/>
        </w:rPr>
      </w:pPr>
    </w:p>
    <w:p w:rsidR="005E4FD9" w:rsidRPr="00D536F0" w:rsidRDefault="00F5653D" w:rsidP="000C0287">
      <w:pPr>
        <w:ind w:firstLine="340"/>
        <w:jc w:val="both"/>
        <w:rPr>
          <w:rFonts w:ascii="Times New Roman" w:hAnsi="Times New Roman"/>
          <w:sz w:val="22"/>
          <w:szCs w:val="22"/>
          <w:lang w:val="sr-Cyrl-CS"/>
        </w:rPr>
      </w:pPr>
      <w:r w:rsidRPr="00D536F0">
        <w:rPr>
          <w:rFonts w:ascii="Times New Roman" w:hAnsi="Times New Roman"/>
          <w:b/>
          <w:bCs/>
          <w:sz w:val="22"/>
          <w:szCs w:val="22"/>
          <w:u w:val="double"/>
          <w:lang w:val="sr-Cyrl-CS"/>
        </w:rPr>
        <w:t>НАПОМЕНА</w:t>
      </w:r>
      <w:r w:rsidRPr="00D536F0">
        <w:rPr>
          <w:rFonts w:ascii="Times New Roman" w:hAnsi="Times New Roman"/>
          <w:sz w:val="22"/>
          <w:szCs w:val="22"/>
          <w:lang w:val="sr-Cyrl-CS"/>
        </w:rPr>
        <w:t>: Попуњава</w:t>
      </w:r>
      <w:r w:rsidRPr="00D536F0">
        <w:rPr>
          <w:rFonts w:ascii="Times New Roman" w:hAnsi="Times New Roman"/>
          <w:sz w:val="22"/>
          <w:szCs w:val="22"/>
          <w:lang w:val="sr-Latn-CS"/>
        </w:rPr>
        <w:t>, потп</w:t>
      </w:r>
      <w:r w:rsidRPr="00D536F0">
        <w:rPr>
          <w:rFonts w:ascii="Times New Roman" w:hAnsi="Times New Roman"/>
          <w:sz w:val="22"/>
          <w:szCs w:val="22"/>
          <w:lang w:val="sr-Cyrl-CS"/>
        </w:rPr>
        <w:t>и</w:t>
      </w:r>
      <w:r w:rsidRPr="00D536F0">
        <w:rPr>
          <w:rFonts w:ascii="Times New Roman" w:hAnsi="Times New Roman"/>
          <w:sz w:val="22"/>
          <w:szCs w:val="22"/>
          <w:lang w:val="sr-Latn-CS"/>
        </w:rPr>
        <w:t>сује и ов</w:t>
      </w:r>
      <w:r w:rsidRPr="00D536F0">
        <w:rPr>
          <w:rFonts w:ascii="Times New Roman" w:hAnsi="Times New Roman"/>
          <w:sz w:val="22"/>
          <w:szCs w:val="22"/>
          <w:lang w:val="sr-Cyrl-CS"/>
        </w:rPr>
        <w:t>ерава носилац групе понуђача само за случај заједничког наступа и давања заједничке понуде</w:t>
      </w:r>
      <w:r w:rsidR="009E393D" w:rsidRPr="00D536F0">
        <w:rPr>
          <w:rFonts w:ascii="Times New Roman" w:hAnsi="Times New Roman"/>
          <w:sz w:val="22"/>
          <w:szCs w:val="22"/>
          <w:lang w:val="sr-Cyrl-CS"/>
        </w:rPr>
        <w:t>.</w:t>
      </w:r>
    </w:p>
    <w:p w:rsidR="001301E4" w:rsidRPr="00D536F0" w:rsidRDefault="001301E4" w:rsidP="000C0287">
      <w:pPr>
        <w:ind w:firstLine="340"/>
        <w:jc w:val="both"/>
        <w:rPr>
          <w:rFonts w:ascii="Times New Roman" w:hAnsi="Times New Roman"/>
          <w:sz w:val="22"/>
          <w:szCs w:val="22"/>
          <w:lang w:val="sr-Cyrl-CS"/>
        </w:rPr>
      </w:pPr>
    </w:p>
    <w:p w:rsidR="001301E4" w:rsidRPr="00D536F0" w:rsidRDefault="001301E4" w:rsidP="000C0287">
      <w:pPr>
        <w:ind w:firstLine="340"/>
        <w:jc w:val="both"/>
        <w:rPr>
          <w:rFonts w:ascii="Times New Roman" w:hAnsi="Times New Roman"/>
          <w:sz w:val="22"/>
          <w:szCs w:val="22"/>
          <w:lang w:val="sr-Cyrl-CS"/>
        </w:rPr>
      </w:pPr>
    </w:p>
    <w:p w:rsidR="009E5DEC" w:rsidRPr="00D536F0" w:rsidRDefault="009E5DEC" w:rsidP="00336109">
      <w:pPr>
        <w:rPr>
          <w:rFonts w:ascii="Times New Roman" w:hAnsi="Times New Roman"/>
          <w:b/>
          <w:sz w:val="22"/>
          <w:szCs w:val="22"/>
          <w:lang w:val="sr-Cyrl-CS"/>
        </w:rPr>
      </w:pPr>
    </w:p>
    <w:p w:rsidR="00E22C40" w:rsidRPr="00D536F0" w:rsidRDefault="00E22C40" w:rsidP="00E22C40">
      <w:pPr>
        <w:jc w:val="center"/>
        <w:rPr>
          <w:rFonts w:ascii="Times New Roman" w:hAnsi="Times New Roman"/>
          <w:b/>
          <w:sz w:val="22"/>
          <w:szCs w:val="22"/>
          <w:lang w:val="ru-RU"/>
        </w:rPr>
      </w:pPr>
      <w:r w:rsidRPr="00D536F0">
        <w:rPr>
          <w:rFonts w:ascii="Times New Roman" w:hAnsi="Times New Roman"/>
          <w:b/>
          <w:sz w:val="22"/>
          <w:szCs w:val="22"/>
          <w:lang w:val="sr-Cyrl-CS"/>
        </w:rPr>
        <w:t>1</w:t>
      </w:r>
      <w:r w:rsidR="001752E9" w:rsidRPr="00D536F0">
        <w:rPr>
          <w:rFonts w:ascii="Times New Roman" w:hAnsi="Times New Roman"/>
          <w:b/>
          <w:sz w:val="22"/>
          <w:szCs w:val="22"/>
        </w:rPr>
        <w:t>0</w:t>
      </w:r>
      <w:r w:rsidRPr="00D536F0">
        <w:rPr>
          <w:rFonts w:ascii="Times New Roman" w:hAnsi="Times New Roman"/>
          <w:b/>
          <w:sz w:val="22"/>
          <w:szCs w:val="22"/>
          <w:lang w:val="sr-Cyrl-CS"/>
        </w:rPr>
        <w:t xml:space="preserve">б.  И  З  Ј  А  В  </w:t>
      </w:r>
      <w:r w:rsidRPr="00D536F0">
        <w:rPr>
          <w:rFonts w:ascii="Times New Roman" w:hAnsi="Times New Roman"/>
          <w:b/>
          <w:sz w:val="22"/>
          <w:szCs w:val="22"/>
        </w:rPr>
        <w:t>A</w:t>
      </w:r>
    </w:p>
    <w:p w:rsidR="00E22C40" w:rsidRPr="00D536F0" w:rsidRDefault="00E22C40" w:rsidP="00E22C40">
      <w:pPr>
        <w:jc w:val="center"/>
        <w:rPr>
          <w:rFonts w:ascii="Times New Roman" w:hAnsi="Times New Roman"/>
          <w:b/>
          <w:sz w:val="22"/>
          <w:szCs w:val="22"/>
          <w:lang w:val="sr-Cyrl-CS"/>
        </w:rPr>
      </w:pPr>
    </w:p>
    <w:p w:rsidR="00E22C40" w:rsidRPr="00D536F0" w:rsidRDefault="00E22C40" w:rsidP="00E22C40">
      <w:pPr>
        <w:jc w:val="center"/>
        <w:rPr>
          <w:rFonts w:ascii="Times New Roman" w:hAnsi="Times New Roman"/>
          <w:b/>
          <w:sz w:val="22"/>
          <w:szCs w:val="22"/>
          <w:lang w:val="sr-Cyrl-CS"/>
        </w:rPr>
      </w:pPr>
    </w:p>
    <w:p w:rsidR="00E22C40" w:rsidRPr="00D536F0" w:rsidRDefault="00E22C40" w:rsidP="00E22C40">
      <w:pPr>
        <w:jc w:val="center"/>
        <w:rPr>
          <w:rFonts w:ascii="Times New Roman" w:hAnsi="Times New Roman"/>
          <w:sz w:val="22"/>
          <w:szCs w:val="22"/>
          <w:lang w:val="sr-Cyrl-CS"/>
        </w:rPr>
      </w:pPr>
    </w:p>
    <w:p w:rsidR="00E22C40" w:rsidRPr="00D536F0" w:rsidRDefault="00E22C40" w:rsidP="00E22C40">
      <w:pPr>
        <w:jc w:val="both"/>
        <w:rPr>
          <w:rFonts w:ascii="Times New Roman" w:hAnsi="Times New Roman"/>
          <w:sz w:val="22"/>
          <w:szCs w:val="22"/>
          <w:lang w:val="sr-Cyrl-CS"/>
        </w:rPr>
      </w:pPr>
      <w:r w:rsidRPr="00D536F0">
        <w:rPr>
          <w:rFonts w:ascii="Times New Roman" w:hAnsi="Times New Roman"/>
          <w:sz w:val="22"/>
          <w:szCs w:val="22"/>
          <w:lang w:val="sr-Cyrl-CS"/>
        </w:rPr>
        <w:t>да члан групе понуђача    ____________________________________________________</w:t>
      </w:r>
    </w:p>
    <w:p w:rsidR="00E22C40" w:rsidRPr="00D536F0" w:rsidRDefault="00E22C40" w:rsidP="00E22C40">
      <w:pPr>
        <w:jc w:val="both"/>
        <w:rPr>
          <w:rFonts w:ascii="Times New Roman" w:hAnsi="Times New Roman"/>
          <w:sz w:val="22"/>
          <w:szCs w:val="22"/>
          <w:lang w:val="sr-Cyrl-CS"/>
        </w:rPr>
      </w:pPr>
    </w:p>
    <w:p w:rsidR="00E22C40" w:rsidRPr="00D536F0" w:rsidRDefault="00E22C40" w:rsidP="00E22C40">
      <w:pPr>
        <w:jc w:val="both"/>
        <w:rPr>
          <w:rFonts w:ascii="Times New Roman" w:hAnsi="Times New Roman"/>
          <w:sz w:val="22"/>
          <w:szCs w:val="22"/>
          <w:lang w:val="sr-Cyrl-CS"/>
        </w:rPr>
      </w:pPr>
      <w:r w:rsidRPr="00D536F0">
        <w:rPr>
          <w:rFonts w:ascii="Times New Roman" w:hAnsi="Times New Roman"/>
          <w:sz w:val="22"/>
          <w:szCs w:val="22"/>
          <w:lang w:val="sr-Cyrl-CS"/>
        </w:rPr>
        <w:t xml:space="preserve"> из ___________________  испуњава следеће законске  услове за учешће у  поступку доделе уговора за јавну набавку бр</w:t>
      </w:r>
      <w:r w:rsidR="00E97A3B" w:rsidRPr="00D536F0">
        <w:rPr>
          <w:rFonts w:ascii="Times New Roman" w:hAnsi="Times New Roman"/>
          <w:b/>
          <w:sz w:val="22"/>
          <w:szCs w:val="22"/>
          <w:lang w:val="sr-Cyrl-CS"/>
        </w:rPr>
        <w:t xml:space="preserve">. </w:t>
      </w:r>
      <w:r w:rsidR="00990D82"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000C0287" w:rsidRPr="00D536F0">
        <w:rPr>
          <w:rFonts w:ascii="Times New Roman" w:hAnsi="Times New Roman"/>
          <w:b/>
          <w:sz w:val="22"/>
          <w:szCs w:val="22"/>
          <w:lang w:val="sr-Cyrl-CS"/>
        </w:rPr>
        <w:t xml:space="preserve">, </w:t>
      </w:r>
      <w:r w:rsidR="000C0287" w:rsidRPr="00D536F0">
        <w:rPr>
          <w:rFonts w:ascii="Times New Roman" w:hAnsi="Times New Roman"/>
          <w:sz w:val="22"/>
          <w:szCs w:val="22"/>
          <w:lang w:val="sr-Cyrl-CS"/>
        </w:rPr>
        <w:t>односно услове дефинисане конкурсном документацијом за предметну јавну набавку, и то:</w:t>
      </w:r>
    </w:p>
    <w:p w:rsidR="00E22C40" w:rsidRPr="00D536F0" w:rsidRDefault="00E22C40" w:rsidP="00E22C40">
      <w:pPr>
        <w:jc w:val="both"/>
        <w:rPr>
          <w:rFonts w:ascii="Times New Roman" w:hAnsi="Times New Roman"/>
          <w:sz w:val="22"/>
          <w:szCs w:val="22"/>
          <w:lang w:val="sr-Cyrl-CS"/>
        </w:rPr>
      </w:pPr>
    </w:p>
    <w:p w:rsidR="002A45DB" w:rsidRPr="00D536F0" w:rsidRDefault="002A45DB" w:rsidP="002A45DB">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је регистрован код надлежног органа, односно уписан у одговарајући регистар</w:t>
      </w:r>
    </w:p>
    <w:p w:rsidR="002A45DB" w:rsidRPr="00D536F0" w:rsidRDefault="002A45DB" w:rsidP="002A45DB">
      <w:pPr>
        <w:tabs>
          <w:tab w:val="left" w:pos="1410"/>
        </w:tabs>
        <w:suppressAutoHyphens w:val="0"/>
        <w:jc w:val="both"/>
        <w:rPr>
          <w:rFonts w:ascii="Times New Roman" w:hAnsi="Times New Roman"/>
          <w:sz w:val="22"/>
          <w:szCs w:val="22"/>
          <w:lang w:val="sr-Cyrl-CS"/>
        </w:rPr>
      </w:pPr>
    </w:p>
    <w:p w:rsidR="002A45DB" w:rsidRPr="00D536F0" w:rsidRDefault="002A45DB" w:rsidP="002A45DB">
      <w:pPr>
        <w:tabs>
          <w:tab w:val="left" w:pos="1410"/>
        </w:tabs>
        <w:suppressAutoHyphens w:val="0"/>
        <w:ind w:left="1410" w:hanging="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2A45DB" w:rsidRPr="00D536F0" w:rsidRDefault="002A45DB" w:rsidP="002A45DB">
      <w:pPr>
        <w:tabs>
          <w:tab w:val="left" w:pos="1410"/>
        </w:tabs>
        <w:suppressAutoHyphens w:val="0"/>
        <w:ind w:left="1410" w:hanging="705"/>
        <w:jc w:val="both"/>
        <w:rPr>
          <w:rFonts w:ascii="Times New Roman" w:hAnsi="Times New Roman"/>
          <w:sz w:val="22"/>
          <w:szCs w:val="22"/>
          <w:lang w:val="sr-Cyrl-CS"/>
        </w:rPr>
      </w:pPr>
    </w:p>
    <w:p w:rsidR="002A45DB" w:rsidRPr="00D536F0" w:rsidRDefault="002A45DB" w:rsidP="002A45DB">
      <w:pPr>
        <w:ind w:left="1440" w:hanging="73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му није изречена мера забране обављања делатности, која је на снази у време објављивања односно слања позива за подношење понуда;</w:t>
      </w:r>
    </w:p>
    <w:p w:rsidR="002A45DB" w:rsidRPr="00D536F0" w:rsidRDefault="002A45DB" w:rsidP="002A45DB">
      <w:pPr>
        <w:ind w:left="1440" w:hanging="735"/>
        <w:jc w:val="both"/>
        <w:rPr>
          <w:rFonts w:ascii="Times New Roman" w:hAnsi="Times New Roman"/>
          <w:sz w:val="22"/>
          <w:szCs w:val="22"/>
          <w:lang w:val="sr-Cyrl-CS"/>
        </w:rPr>
      </w:pPr>
    </w:p>
    <w:p w:rsidR="002A45DB" w:rsidRPr="00D536F0" w:rsidRDefault="002A45DB" w:rsidP="002A45DB">
      <w:pPr>
        <w:tabs>
          <w:tab w:val="left" w:pos="1410"/>
        </w:tabs>
        <w:suppressAutoHyphens w:val="0"/>
        <w:ind w:left="1440" w:hanging="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Pr="00D536F0">
        <w:rPr>
          <w:rFonts w:ascii="Times New Roman" w:hAnsi="Times New Roman"/>
          <w:sz w:val="22"/>
          <w:szCs w:val="22"/>
          <w:lang w:val="sr-Cyrl-CS"/>
        </w:rPr>
        <w:tab/>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C0287" w:rsidRPr="00D536F0" w:rsidRDefault="000C0287" w:rsidP="002A45DB">
      <w:pPr>
        <w:tabs>
          <w:tab w:val="left" w:pos="1410"/>
        </w:tabs>
        <w:suppressAutoHyphens w:val="0"/>
        <w:ind w:left="1440" w:hanging="705"/>
        <w:jc w:val="both"/>
        <w:rPr>
          <w:rFonts w:ascii="Times New Roman" w:hAnsi="Times New Roman"/>
          <w:sz w:val="22"/>
          <w:szCs w:val="22"/>
          <w:lang w:val="sr-Cyrl-CS"/>
        </w:rPr>
      </w:pPr>
    </w:p>
    <w:p w:rsidR="000C0287" w:rsidRPr="00D536F0" w:rsidRDefault="000C0287" w:rsidP="000C0287">
      <w:pPr>
        <w:tabs>
          <w:tab w:val="left" w:pos="1410"/>
        </w:tabs>
        <w:suppressAutoHyphens w:val="0"/>
        <w:ind w:left="1410" w:hanging="730"/>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r>
      <w:r w:rsidRPr="00D536F0">
        <w:rPr>
          <w:rFonts w:ascii="Times New Roman" w:hAnsi="Times New Roman"/>
          <w:sz w:val="22"/>
          <w:szCs w:val="22"/>
          <w:lang w:val="sr-Cyrl-CS"/>
        </w:rPr>
        <w:tab/>
        <w:t>да је поштовао обавезе које произлазе из важећих прописа о заштити на раду, запошљавању и условима рада, заштити животне средине и гарантује да је ималац права интелектуалне својине</w:t>
      </w:r>
    </w:p>
    <w:p w:rsidR="002A45DB" w:rsidRPr="00D536F0" w:rsidRDefault="002A45DB" w:rsidP="002A45DB">
      <w:pPr>
        <w:tabs>
          <w:tab w:val="left" w:pos="1410"/>
        </w:tabs>
        <w:suppressAutoHyphens w:val="0"/>
        <w:jc w:val="both"/>
        <w:rPr>
          <w:rFonts w:ascii="Times New Roman" w:hAnsi="Times New Roman"/>
          <w:sz w:val="22"/>
          <w:szCs w:val="22"/>
          <w:lang w:val="sr-Cyrl-CS"/>
        </w:rPr>
      </w:pPr>
    </w:p>
    <w:p w:rsidR="002A45DB" w:rsidRPr="00D536F0" w:rsidRDefault="002A45DB" w:rsidP="002A45DB">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располаже неопходним финансијским и пословним капацитетом</w:t>
      </w:r>
    </w:p>
    <w:p w:rsidR="002A45DB" w:rsidRPr="00D536F0" w:rsidRDefault="002A45DB" w:rsidP="002A45DB">
      <w:pPr>
        <w:tabs>
          <w:tab w:val="left" w:pos="1410"/>
        </w:tabs>
        <w:suppressAutoHyphens w:val="0"/>
        <w:jc w:val="both"/>
        <w:rPr>
          <w:rFonts w:ascii="Times New Roman" w:hAnsi="Times New Roman"/>
          <w:sz w:val="22"/>
          <w:szCs w:val="22"/>
          <w:lang w:val="sr-Cyrl-CS"/>
        </w:rPr>
      </w:pPr>
    </w:p>
    <w:p w:rsidR="002A45DB" w:rsidRPr="00D536F0" w:rsidRDefault="002A45DB" w:rsidP="002A45DB">
      <w:pPr>
        <w:tabs>
          <w:tab w:val="left" w:pos="1410"/>
        </w:tabs>
        <w:suppressAutoHyphens w:val="0"/>
        <w:ind w:left="705"/>
        <w:jc w:val="both"/>
        <w:rPr>
          <w:rFonts w:ascii="Times New Roman" w:hAnsi="Times New Roman"/>
          <w:sz w:val="22"/>
          <w:szCs w:val="22"/>
          <w:lang w:val="sr-Cyrl-CS"/>
        </w:rPr>
      </w:pPr>
      <w:r w:rsidRPr="00D536F0">
        <w:rPr>
          <w:rFonts w:ascii="Times New Roman" w:hAnsi="Times New Roman"/>
          <w:sz w:val="22"/>
          <w:szCs w:val="22"/>
          <w:lang w:val="sr-Cyrl-CS"/>
        </w:rPr>
        <w:t>-</w:t>
      </w:r>
      <w:r w:rsidRPr="00D536F0">
        <w:rPr>
          <w:rFonts w:ascii="Times New Roman" w:hAnsi="Times New Roman"/>
          <w:sz w:val="22"/>
          <w:szCs w:val="22"/>
          <w:lang w:val="sr-Cyrl-CS"/>
        </w:rPr>
        <w:tab/>
        <w:t>да располаже довољним техничким и кадровским капацитетом.</w:t>
      </w:r>
    </w:p>
    <w:p w:rsidR="002A45DB" w:rsidRPr="00D536F0" w:rsidRDefault="002A45DB" w:rsidP="002A45DB">
      <w:pPr>
        <w:jc w:val="both"/>
        <w:rPr>
          <w:rFonts w:ascii="Times New Roman" w:hAnsi="Times New Roman"/>
          <w:sz w:val="22"/>
          <w:szCs w:val="22"/>
          <w:lang w:val="sr-Cyrl-CS"/>
        </w:rPr>
      </w:pPr>
    </w:p>
    <w:p w:rsidR="00E22C40" w:rsidRPr="00D536F0" w:rsidRDefault="00E22C40" w:rsidP="00E22C40">
      <w:pPr>
        <w:jc w:val="both"/>
        <w:rPr>
          <w:rFonts w:ascii="Times New Roman" w:hAnsi="Times New Roman"/>
          <w:sz w:val="22"/>
          <w:szCs w:val="22"/>
          <w:lang w:val="sr-Cyrl-CS"/>
        </w:rPr>
      </w:pPr>
    </w:p>
    <w:p w:rsidR="002A45DB" w:rsidRPr="00D536F0" w:rsidRDefault="002A45DB" w:rsidP="002A45DB">
      <w:pPr>
        <w:ind w:firstLine="340"/>
        <w:jc w:val="both"/>
        <w:rPr>
          <w:rFonts w:ascii="Times New Roman" w:hAnsi="Times New Roman"/>
          <w:b/>
          <w:sz w:val="22"/>
          <w:szCs w:val="22"/>
          <w:lang w:val="sr-Cyrl-CS"/>
        </w:rPr>
      </w:pPr>
      <w:r w:rsidRPr="00D536F0">
        <w:rPr>
          <w:rFonts w:ascii="Times New Roman" w:hAnsi="Times New Roman"/>
          <w:b/>
          <w:sz w:val="22"/>
          <w:szCs w:val="22"/>
          <w:lang w:val="sr-Cyrl-CS"/>
        </w:rPr>
        <w:t>Члан групе понуђача под пуном материјалном и кривичном одговорношћу изјављује да су испоштовани законски услови за учешће у поступку доделе уговора, као и да су поштоване обавезе које произлазе из важећих прописа о заштити на раду, запошљавању, условима рада и заштити животне средине.</w:t>
      </w:r>
    </w:p>
    <w:p w:rsidR="002A45DB" w:rsidRPr="00D536F0" w:rsidRDefault="002A45DB" w:rsidP="002A45DB">
      <w:pPr>
        <w:ind w:firstLine="340"/>
        <w:jc w:val="both"/>
        <w:rPr>
          <w:rFonts w:ascii="Times New Roman" w:hAnsi="Times New Roman"/>
          <w:sz w:val="22"/>
          <w:szCs w:val="22"/>
          <w:lang w:val="sr-Cyrl-CS"/>
        </w:rPr>
      </w:pPr>
      <w:r w:rsidRPr="00D536F0">
        <w:rPr>
          <w:rFonts w:ascii="Times New Roman" w:hAnsi="Times New Roman"/>
          <w:sz w:val="22"/>
          <w:szCs w:val="22"/>
          <w:lang w:val="sr-Cyrl-CS"/>
        </w:rPr>
        <w:t xml:space="preserve">НАПОМЕНА ЗА ЧЛАНОВЕ ГРУПЕ ПОНУЂАЧА: Члан групе понуђача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2A45DB" w:rsidRPr="00D536F0" w:rsidRDefault="002A45DB" w:rsidP="002A45DB">
      <w:pPr>
        <w:ind w:firstLine="340"/>
        <w:jc w:val="both"/>
        <w:rPr>
          <w:rFonts w:ascii="Times New Roman" w:hAnsi="Times New Roman"/>
          <w:b/>
          <w:sz w:val="22"/>
          <w:szCs w:val="22"/>
          <w:u w:val="single"/>
          <w:lang w:val="sr-Cyrl-CS"/>
        </w:rPr>
      </w:pPr>
      <w:r w:rsidRPr="00D536F0">
        <w:rPr>
          <w:rFonts w:ascii="Times New Roman" w:hAnsi="Times New Roman"/>
          <w:b/>
          <w:sz w:val="22"/>
          <w:szCs w:val="22"/>
          <w:u w:val="single"/>
          <w:lang w:val="sr-Cyrl-CS"/>
        </w:rPr>
        <w:t xml:space="preserve">Уколико је за конкретну јавну набавку, односно део јавне набавке који је поверен </w:t>
      </w:r>
      <w:r w:rsidR="009E393D" w:rsidRPr="00D536F0">
        <w:rPr>
          <w:rFonts w:ascii="Times New Roman" w:hAnsi="Times New Roman"/>
          <w:b/>
          <w:sz w:val="22"/>
          <w:szCs w:val="22"/>
          <w:u w:val="single"/>
          <w:lang w:val="sr-Cyrl-CS"/>
        </w:rPr>
        <w:t>члану групе понуђача</w:t>
      </w:r>
      <w:r w:rsidRPr="00D536F0">
        <w:rPr>
          <w:rFonts w:ascii="Times New Roman" w:hAnsi="Times New Roman"/>
          <w:b/>
          <w:sz w:val="22"/>
          <w:szCs w:val="22"/>
          <w:u w:val="single"/>
          <w:lang w:val="sr-Cyrl-CS"/>
        </w:rPr>
        <w:t xml:space="preserve">, у складу са чланом 75. став 5) Закона о јавним набавкама, предвиђена посебна дозвола надлежног органа за обављање делатности, </w:t>
      </w:r>
      <w:r w:rsidR="009E393D" w:rsidRPr="00D536F0">
        <w:rPr>
          <w:rFonts w:ascii="Times New Roman" w:hAnsi="Times New Roman"/>
          <w:b/>
          <w:sz w:val="22"/>
          <w:szCs w:val="22"/>
          <w:u w:val="single"/>
          <w:lang w:val="sr-Cyrl-CS"/>
        </w:rPr>
        <w:t>члан групе понуђача</w:t>
      </w:r>
      <w:r w:rsidRPr="00D536F0">
        <w:rPr>
          <w:rFonts w:ascii="Times New Roman" w:hAnsi="Times New Roman"/>
          <w:b/>
          <w:sz w:val="22"/>
          <w:szCs w:val="22"/>
          <w:u w:val="single"/>
          <w:lang w:val="sr-Cyrl-CS"/>
        </w:rPr>
        <w:t xml:space="preserve"> је у обавези да члан 75. став 5) доказује јавном исправом.</w:t>
      </w:r>
    </w:p>
    <w:p w:rsidR="00E22C40" w:rsidRPr="00D536F0" w:rsidRDefault="00E22C40" w:rsidP="00E22C40">
      <w:pPr>
        <w:tabs>
          <w:tab w:val="left" w:pos="180"/>
        </w:tabs>
        <w:ind w:right="23"/>
        <w:rPr>
          <w:rFonts w:ascii="Times New Roman" w:hAnsi="Times New Roman"/>
          <w:sz w:val="22"/>
          <w:szCs w:val="22"/>
          <w:lang w:val="sr-Cyrl-CS"/>
        </w:rPr>
      </w:pPr>
    </w:p>
    <w:p w:rsidR="00E22C40" w:rsidRPr="00D536F0" w:rsidRDefault="00E22C40" w:rsidP="00E22C40">
      <w:pPr>
        <w:tabs>
          <w:tab w:val="left" w:pos="180"/>
        </w:tabs>
        <w:ind w:right="23"/>
        <w:rPr>
          <w:rFonts w:ascii="Times New Roman" w:hAnsi="Times New Roman"/>
          <w:sz w:val="22"/>
          <w:szCs w:val="22"/>
          <w:lang w:val="sr-Cyrl-CS"/>
        </w:rPr>
      </w:pPr>
      <w:r w:rsidRPr="00D536F0">
        <w:rPr>
          <w:rFonts w:ascii="Times New Roman" w:hAnsi="Times New Roman"/>
          <w:sz w:val="22"/>
          <w:szCs w:val="22"/>
          <w:lang w:val="sr-Cyrl-CS"/>
        </w:rPr>
        <w:t>У Нишу,  дана ____ . ____ . 20</w:t>
      </w:r>
      <w:r w:rsidRPr="00D536F0">
        <w:rPr>
          <w:rFonts w:ascii="Times New Roman" w:hAnsi="Times New Roman"/>
          <w:sz w:val="22"/>
          <w:szCs w:val="22"/>
        </w:rPr>
        <w:t>1</w:t>
      </w:r>
      <w:r w:rsidR="002E35B5" w:rsidRPr="00D536F0">
        <w:rPr>
          <w:rFonts w:ascii="Times New Roman" w:hAnsi="Times New Roman"/>
          <w:sz w:val="22"/>
          <w:szCs w:val="22"/>
          <w:lang w:val="sr-Cyrl-CS"/>
        </w:rPr>
        <w:t>4</w:t>
      </w:r>
      <w:r w:rsidRPr="00D536F0">
        <w:rPr>
          <w:rFonts w:ascii="Times New Roman" w:hAnsi="Times New Roman"/>
          <w:sz w:val="22"/>
          <w:szCs w:val="22"/>
          <w:lang w:val="sr-Cyrl-CS"/>
        </w:rPr>
        <w:t>. год.</w:t>
      </w:r>
    </w:p>
    <w:p w:rsidR="00E22C40" w:rsidRPr="00D536F0" w:rsidRDefault="00E22C40" w:rsidP="00E22C40">
      <w:pPr>
        <w:tabs>
          <w:tab w:val="left" w:pos="180"/>
        </w:tabs>
        <w:ind w:right="23"/>
        <w:rPr>
          <w:rFonts w:ascii="Times New Roman" w:hAnsi="Times New Roman"/>
          <w:sz w:val="22"/>
          <w:szCs w:val="22"/>
          <w:lang w:val="sr-Cyrl-CS"/>
        </w:rPr>
      </w:pPr>
    </w:p>
    <w:p w:rsidR="00E22C40" w:rsidRPr="00D536F0" w:rsidRDefault="00E22C40" w:rsidP="00E22C40">
      <w:pPr>
        <w:tabs>
          <w:tab w:val="left" w:pos="180"/>
        </w:tabs>
        <w:ind w:right="23"/>
        <w:rPr>
          <w:rFonts w:ascii="Times New Roman" w:hAnsi="Times New Roman"/>
          <w:sz w:val="22"/>
          <w:szCs w:val="22"/>
          <w:lang w:val="sr-Cyrl-CS"/>
        </w:rPr>
      </w:pPr>
    </w:p>
    <w:p w:rsidR="00E22C40" w:rsidRPr="00D536F0" w:rsidRDefault="00E22C40" w:rsidP="00E22C40">
      <w:pPr>
        <w:tabs>
          <w:tab w:val="left" w:pos="180"/>
        </w:tabs>
        <w:ind w:right="23"/>
        <w:rPr>
          <w:rFonts w:ascii="Times New Roman" w:hAnsi="Times New Roman"/>
          <w:sz w:val="20"/>
          <w:szCs w:val="20"/>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0F3420" w:rsidRPr="00D536F0">
        <w:rPr>
          <w:rFonts w:ascii="Times New Roman" w:hAnsi="Times New Roman"/>
          <w:sz w:val="22"/>
          <w:szCs w:val="22"/>
          <w:lang w:val="sr-Cyrl-CS"/>
        </w:rPr>
        <w:t xml:space="preserve">                                 </w:t>
      </w:r>
      <w:r w:rsidRPr="00D536F0">
        <w:rPr>
          <w:rFonts w:ascii="Times New Roman" w:hAnsi="Times New Roman"/>
          <w:sz w:val="20"/>
          <w:szCs w:val="20"/>
          <w:lang w:val="sr-Cyrl-CS"/>
        </w:rPr>
        <w:t>П О Н У Ђ А Ч</w:t>
      </w:r>
    </w:p>
    <w:p w:rsidR="00E22C40" w:rsidRPr="00D536F0" w:rsidRDefault="00E22C40" w:rsidP="00E22C40">
      <w:pPr>
        <w:tabs>
          <w:tab w:val="left" w:pos="180"/>
        </w:tabs>
        <w:ind w:left="720" w:right="23"/>
        <w:jc w:val="center"/>
        <w:rPr>
          <w:rFonts w:ascii="Times New Roman" w:hAnsi="Times New Roman"/>
          <w:b/>
          <w:sz w:val="22"/>
          <w:szCs w:val="22"/>
          <w:lang w:val="sr-Cyrl-CS"/>
        </w:rPr>
      </w:pPr>
    </w:p>
    <w:p w:rsidR="00E22C40" w:rsidRPr="00D536F0" w:rsidRDefault="00E22C40" w:rsidP="00E22C40">
      <w:pPr>
        <w:tabs>
          <w:tab w:val="left" w:pos="180"/>
        </w:tabs>
        <w:ind w:left="720" w:right="23"/>
        <w:jc w:val="both"/>
        <w:rPr>
          <w:rFonts w:ascii="Times New Roman" w:hAnsi="Times New Roman"/>
          <w:b/>
          <w:sz w:val="22"/>
          <w:szCs w:val="22"/>
          <w:lang w:val="sr-Cyrl-CS"/>
        </w:rPr>
      </w:pPr>
      <w:r w:rsidRPr="00D536F0">
        <w:rPr>
          <w:rFonts w:ascii="Times New Roman" w:hAnsi="Times New Roman"/>
          <w:b/>
          <w:sz w:val="22"/>
          <w:szCs w:val="22"/>
          <w:lang w:val="sr-Cyrl-CS"/>
        </w:rPr>
        <w:t xml:space="preserve">                                                      </w:t>
      </w:r>
      <w:r w:rsidRPr="00D536F0">
        <w:rPr>
          <w:rFonts w:ascii="Times New Roman" w:hAnsi="Times New Roman"/>
          <w:b/>
          <w:sz w:val="22"/>
          <w:szCs w:val="22"/>
          <w:lang w:val="sr-Cyrl-CS"/>
        </w:rPr>
        <w:tab/>
      </w:r>
      <w:r w:rsidRPr="00D536F0">
        <w:rPr>
          <w:rFonts w:ascii="Times New Roman" w:hAnsi="Times New Roman"/>
          <w:sz w:val="22"/>
          <w:szCs w:val="22"/>
          <w:lang w:val="sr-Cyrl-CS"/>
        </w:rPr>
        <w:t xml:space="preserve">                                М.П.</w:t>
      </w:r>
      <w:r w:rsidRPr="00D536F0">
        <w:rPr>
          <w:rFonts w:ascii="Times New Roman" w:hAnsi="Times New Roman"/>
          <w:b/>
          <w:sz w:val="22"/>
          <w:szCs w:val="22"/>
          <w:lang w:val="sr-Cyrl-CS"/>
        </w:rPr>
        <w:t xml:space="preserve"> _____________________</w:t>
      </w:r>
    </w:p>
    <w:p w:rsidR="00E22C40" w:rsidRPr="00D536F0" w:rsidRDefault="00E22C40" w:rsidP="009E393D">
      <w:pPr>
        <w:tabs>
          <w:tab w:val="left" w:pos="0"/>
        </w:tabs>
        <w:ind w:right="23" w:firstLine="720"/>
        <w:rPr>
          <w:rFonts w:ascii="Times New Roman" w:hAnsi="Times New Roman"/>
          <w:sz w:val="16"/>
          <w:szCs w:val="16"/>
          <w:lang w:val="sr-Cyrl-CS"/>
        </w:rPr>
      </w:pPr>
      <w:r w:rsidRPr="00D536F0">
        <w:rPr>
          <w:rFonts w:ascii="Times New Roman" w:hAnsi="Times New Roman"/>
          <w:sz w:val="22"/>
          <w:szCs w:val="22"/>
          <w:lang w:val="sr-Cyrl-CS"/>
        </w:rPr>
        <w:t xml:space="preserve">                                                                                                   </w:t>
      </w:r>
      <w:r w:rsidRPr="00D536F0">
        <w:rPr>
          <w:rFonts w:ascii="Times New Roman" w:hAnsi="Times New Roman"/>
          <w:sz w:val="22"/>
          <w:szCs w:val="22"/>
          <w:lang w:val="sr-Latn-CS"/>
        </w:rPr>
        <w:t xml:space="preserve">  </w:t>
      </w:r>
      <w:r w:rsidR="005770D0" w:rsidRPr="00D536F0">
        <w:rPr>
          <w:rFonts w:ascii="Times New Roman" w:hAnsi="Times New Roman"/>
          <w:sz w:val="22"/>
          <w:szCs w:val="22"/>
          <w:lang w:val="sr-Cyrl-CS"/>
        </w:rPr>
        <w:t xml:space="preserve"> </w:t>
      </w:r>
      <w:r w:rsidR="00EC5C43" w:rsidRPr="00D536F0">
        <w:rPr>
          <w:rFonts w:ascii="Times New Roman" w:hAnsi="Times New Roman"/>
          <w:sz w:val="22"/>
          <w:szCs w:val="22"/>
          <w:lang w:val="sr-Cyrl-CS"/>
        </w:rPr>
        <w:t xml:space="preserve">     </w:t>
      </w:r>
      <w:r w:rsidRPr="00D536F0">
        <w:rPr>
          <w:rFonts w:ascii="Times New Roman" w:hAnsi="Times New Roman"/>
          <w:sz w:val="16"/>
          <w:szCs w:val="16"/>
          <w:lang w:val="sr-Cyrl-CS"/>
        </w:rPr>
        <w:t>(потпис овлашћеног лица)</w:t>
      </w:r>
    </w:p>
    <w:p w:rsidR="00830C01" w:rsidRPr="00D536F0" w:rsidRDefault="00830C01" w:rsidP="009E393D">
      <w:pPr>
        <w:tabs>
          <w:tab w:val="left" w:pos="0"/>
        </w:tabs>
        <w:ind w:right="23" w:firstLine="720"/>
        <w:rPr>
          <w:rFonts w:ascii="Times New Roman" w:hAnsi="Times New Roman"/>
          <w:sz w:val="16"/>
          <w:szCs w:val="16"/>
          <w:lang w:val="sr-Cyrl-CS"/>
        </w:rPr>
      </w:pPr>
    </w:p>
    <w:p w:rsidR="009E393D" w:rsidRPr="00D536F0" w:rsidRDefault="009E393D" w:rsidP="009E393D">
      <w:pPr>
        <w:tabs>
          <w:tab w:val="left" w:pos="0"/>
        </w:tabs>
        <w:ind w:right="23" w:firstLine="720"/>
        <w:rPr>
          <w:rFonts w:ascii="Times New Roman" w:hAnsi="Times New Roman"/>
          <w:sz w:val="16"/>
          <w:szCs w:val="16"/>
          <w:lang w:val="sr-Cyrl-CS"/>
        </w:rPr>
      </w:pPr>
    </w:p>
    <w:p w:rsidR="00E22C40" w:rsidRPr="00D536F0" w:rsidRDefault="00E22C40" w:rsidP="00E739D8">
      <w:pPr>
        <w:pBdr>
          <w:top w:val="single" w:sz="4" w:space="1" w:color="auto"/>
          <w:left w:val="single" w:sz="4" w:space="4" w:color="auto"/>
          <w:bottom w:val="single" w:sz="4" w:space="1" w:color="auto"/>
          <w:right w:val="single" w:sz="4" w:space="4" w:color="auto"/>
        </w:pBdr>
        <w:jc w:val="both"/>
        <w:rPr>
          <w:rFonts w:ascii="Times New Roman" w:hAnsi="Times New Roman"/>
          <w:sz w:val="22"/>
          <w:szCs w:val="22"/>
          <w:lang w:val="sr-Cyrl-CS"/>
        </w:rPr>
      </w:pPr>
      <w:r w:rsidRPr="00D536F0">
        <w:rPr>
          <w:rFonts w:ascii="Times New Roman" w:hAnsi="Times New Roman"/>
          <w:b/>
          <w:bCs/>
          <w:sz w:val="22"/>
          <w:szCs w:val="22"/>
          <w:u w:val="double"/>
          <w:lang w:val="sr-Cyrl-CS"/>
        </w:rPr>
        <w:t>НАПОМЕНА</w:t>
      </w:r>
      <w:r w:rsidRPr="00D536F0">
        <w:rPr>
          <w:rFonts w:ascii="Times New Roman" w:hAnsi="Times New Roman"/>
          <w:sz w:val="22"/>
          <w:szCs w:val="22"/>
          <w:lang w:val="sr-Cyrl-CS"/>
        </w:rPr>
        <w:t>: Попуњава</w:t>
      </w:r>
      <w:r w:rsidRPr="00D536F0">
        <w:rPr>
          <w:rFonts w:ascii="Times New Roman" w:hAnsi="Times New Roman"/>
          <w:sz w:val="22"/>
          <w:szCs w:val="22"/>
          <w:lang w:val="sr-Latn-CS"/>
        </w:rPr>
        <w:t>, потп</w:t>
      </w:r>
      <w:r w:rsidRPr="00D536F0">
        <w:rPr>
          <w:rFonts w:ascii="Times New Roman" w:hAnsi="Times New Roman"/>
          <w:sz w:val="22"/>
          <w:szCs w:val="22"/>
          <w:lang w:val="sr-Cyrl-CS"/>
        </w:rPr>
        <w:t>и</w:t>
      </w:r>
      <w:r w:rsidRPr="00D536F0">
        <w:rPr>
          <w:rFonts w:ascii="Times New Roman" w:hAnsi="Times New Roman"/>
          <w:sz w:val="22"/>
          <w:szCs w:val="22"/>
          <w:lang w:val="sr-Latn-CS"/>
        </w:rPr>
        <w:t>сује и ов</w:t>
      </w:r>
      <w:r w:rsidRPr="00D536F0">
        <w:rPr>
          <w:rFonts w:ascii="Times New Roman" w:hAnsi="Times New Roman"/>
          <w:sz w:val="22"/>
          <w:szCs w:val="22"/>
          <w:lang w:val="sr-Cyrl-CS"/>
        </w:rPr>
        <w:t xml:space="preserve">ерава сваки члан групе, а у случају већег броја чланова овај образац умножити и </w:t>
      </w:r>
      <w:r w:rsidRPr="00D536F0">
        <w:rPr>
          <w:rFonts w:ascii="Times New Roman" w:hAnsi="Times New Roman"/>
          <w:sz w:val="22"/>
          <w:szCs w:val="22"/>
          <w:lang w:val="ru-RU"/>
        </w:rPr>
        <w:t>сваки члан групе је у обавези да исти попуни, потпише и овери.</w:t>
      </w:r>
      <w:r w:rsidRPr="00D536F0">
        <w:rPr>
          <w:rFonts w:ascii="Times New Roman" w:hAnsi="Times New Roman"/>
          <w:sz w:val="22"/>
          <w:szCs w:val="22"/>
          <w:lang w:val="sr-Cyrl-CS"/>
        </w:rPr>
        <w:t xml:space="preserve"> </w:t>
      </w:r>
    </w:p>
    <w:p w:rsidR="00E22C40" w:rsidRPr="00D536F0" w:rsidRDefault="00E22C40" w:rsidP="00E22C40">
      <w:pPr>
        <w:tabs>
          <w:tab w:val="left" w:pos="0"/>
        </w:tabs>
        <w:ind w:right="23" w:firstLine="720"/>
        <w:rPr>
          <w:rFonts w:ascii="Times New Roman" w:hAnsi="Times New Roman"/>
          <w:sz w:val="22"/>
          <w:szCs w:val="22"/>
          <w:lang w:val="sr-Cyrl-CS"/>
        </w:rPr>
      </w:pPr>
    </w:p>
    <w:p w:rsidR="00E22C40" w:rsidRPr="00D536F0" w:rsidRDefault="00E22C40" w:rsidP="00E22C40">
      <w:pPr>
        <w:tabs>
          <w:tab w:val="left" w:pos="0"/>
        </w:tabs>
        <w:ind w:right="23" w:firstLine="720"/>
        <w:rPr>
          <w:rFonts w:ascii="Times New Roman" w:hAnsi="Times New Roman"/>
          <w:sz w:val="22"/>
          <w:szCs w:val="22"/>
          <w:lang w:val="sr-Cyrl-CS"/>
        </w:rPr>
      </w:pPr>
    </w:p>
    <w:p w:rsidR="00F5653D" w:rsidRPr="00D536F0" w:rsidRDefault="00F5653D">
      <w:pPr>
        <w:rPr>
          <w:rFonts w:ascii="Times New Roman" w:hAnsi="Times New Roman"/>
          <w:sz w:val="22"/>
          <w:szCs w:val="22"/>
          <w:lang w:val="sr-Cyrl-CS"/>
        </w:rPr>
      </w:pPr>
    </w:p>
    <w:p w:rsidR="00445912" w:rsidRPr="00D536F0" w:rsidRDefault="006713B4" w:rsidP="00445912">
      <w:pPr>
        <w:jc w:val="center"/>
        <w:rPr>
          <w:rFonts w:ascii="Times New Roman" w:hAnsi="Times New Roman"/>
          <w:b/>
          <w:sz w:val="22"/>
          <w:szCs w:val="22"/>
          <w:lang w:val="sr-Cyrl-CS"/>
        </w:rPr>
      </w:pPr>
      <w:r w:rsidRPr="00D536F0">
        <w:rPr>
          <w:rFonts w:ascii="Times New Roman" w:hAnsi="Times New Roman"/>
          <w:b/>
          <w:sz w:val="22"/>
          <w:szCs w:val="22"/>
          <w:lang w:val="sr-Cyrl-CS"/>
        </w:rPr>
        <w:t>1</w:t>
      </w:r>
      <w:r w:rsidR="0001340E" w:rsidRPr="00D536F0">
        <w:rPr>
          <w:rFonts w:ascii="Times New Roman" w:hAnsi="Times New Roman"/>
          <w:b/>
          <w:sz w:val="22"/>
          <w:szCs w:val="22"/>
        </w:rPr>
        <w:t>1</w:t>
      </w:r>
      <w:r w:rsidR="00445912" w:rsidRPr="00D536F0">
        <w:rPr>
          <w:rFonts w:ascii="Times New Roman" w:hAnsi="Times New Roman"/>
          <w:b/>
          <w:sz w:val="22"/>
          <w:szCs w:val="22"/>
          <w:lang w:val="sr-Cyrl-CS"/>
        </w:rPr>
        <w:t>. ПОДАЦИ О ПОДИЗВОЂАЧУ</w:t>
      </w:r>
    </w:p>
    <w:p w:rsidR="005D6E1D" w:rsidRPr="00D536F0" w:rsidRDefault="005D6E1D" w:rsidP="00445912">
      <w:pPr>
        <w:jc w:val="center"/>
        <w:rPr>
          <w:rFonts w:ascii="Times New Roman" w:hAnsi="Times New Roman"/>
          <w:b/>
          <w:sz w:val="22"/>
          <w:szCs w:val="22"/>
          <w:lang w:val="sr-Cyrl-CS"/>
        </w:rPr>
      </w:pPr>
    </w:p>
    <w:p w:rsidR="00445912" w:rsidRPr="00D536F0" w:rsidRDefault="00445912" w:rsidP="00445912">
      <w:pPr>
        <w:jc w:val="center"/>
        <w:rPr>
          <w:rFonts w:ascii="Times New Roman" w:hAnsi="Times New Roman"/>
          <w:sz w:val="22"/>
          <w:szCs w:val="22"/>
          <w:lang w:val="sr-Cyrl-CS"/>
        </w:rPr>
      </w:pPr>
    </w:p>
    <w:p w:rsidR="00445912" w:rsidRPr="00D536F0" w:rsidRDefault="00445912" w:rsidP="00445912">
      <w:pPr>
        <w:jc w:val="center"/>
        <w:rPr>
          <w:rFonts w:ascii="Times New Roman" w:hAnsi="Times New Roman"/>
          <w:sz w:val="22"/>
          <w:szCs w:val="22"/>
          <w:lang w:val="sr-Cyrl-CS"/>
        </w:rPr>
      </w:pPr>
    </w:p>
    <w:p w:rsidR="00445912" w:rsidRPr="00D536F0" w:rsidRDefault="00445912" w:rsidP="00445912">
      <w:pPr>
        <w:jc w:val="center"/>
        <w:rPr>
          <w:rFonts w:ascii="Times New Roman" w:hAnsi="Times New Roman"/>
          <w:sz w:val="22"/>
          <w:szCs w:val="22"/>
          <w:lang w:val="sr-Cyrl-CS"/>
        </w:rPr>
      </w:pPr>
    </w:p>
    <w:p w:rsidR="00445912" w:rsidRPr="00D536F0" w:rsidRDefault="00445912" w:rsidP="00445912">
      <w:pPr>
        <w:ind w:right="72"/>
        <w:jc w:val="both"/>
        <w:rPr>
          <w:rFonts w:ascii="Times New Roman" w:hAnsi="Times New Roman"/>
          <w:sz w:val="22"/>
          <w:szCs w:val="22"/>
          <w:lang w:val="ru-RU"/>
        </w:rPr>
      </w:pPr>
      <w:r w:rsidRPr="00D536F0">
        <w:rPr>
          <w:rFonts w:ascii="Times New Roman" w:hAnsi="Times New Roman"/>
          <w:sz w:val="22"/>
          <w:szCs w:val="22"/>
          <w:lang w:val="sr-Cyrl-CS"/>
        </w:rPr>
        <w:t xml:space="preserve">Назив подизвођача </w:t>
      </w:r>
      <w:r w:rsidRPr="00D536F0">
        <w:rPr>
          <w:rFonts w:ascii="Times New Roman" w:hAnsi="Times New Roman"/>
          <w:sz w:val="22"/>
          <w:szCs w:val="22"/>
          <w:lang w:val="ru-RU"/>
        </w:rPr>
        <w:t>___________________________________________________________</w:t>
      </w:r>
    </w:p>
    <w:p w:rsidR="00445912" w:rsidRPr="00D536F0" w:rsidRDefault="00445912" w:rsidP="00445912">
      <w:pPr>
        <w:ind w:right="900"/>
        <w:jc w:val="both"/>
        <w:rPr>
          <w:rFonts w:ascii="Times New Roman" w:hAnsi="Times New Roman"/>
          <w:sz w:val="22"/>
          <w:szCs w:val="22"/>
          <w:lang w:val="ru-RU"/>
        </w:rPr>
      </w:pPr>
    </w:p>
    <w:p w:rsidR="00445912" w:rsidRPr="00D536F0" w:rsidRDefault="00363085" w:rsidP="00445912">
      <w:pPr>
        <w:ind w:right="72"/>
        <w:jc w:val="both"/>
        <w:rPr>
          <w:rFonts w:ascii="Times New Roman" w:hAnsi="Times New Roman"/>
          <w:sz w:val="22"/>
          <w:szCs w:val="22"/>
          <w:lang w:val="sr-Cyrl-CS"/>
        </w:rPr>
      </w:pPr>
      <w:r w:rsidRPr="00D536F0">
        <w:rPr>
          <w:rFonts w:ascii="Times New Roman" w:hAnsi="Times New Roman"/>
          <w:sz w:val="22"/>
          <w:szCs w:val="22"/>
          <w:lang w:val="sr-Cyrl-CS"/>
        </w:rPr>
        <w:t>С</w:t>
      </w:r>
      <w:r w:rsidR="00445912" w:rsidRPr="00D536F0">
        <w:rPr>
          <w:rFonts w:ascii="Times New Roman" w:hAnsi="Times New Roman"/>
          <w:sz w:val="22"/>
          <w:szCs w:val="22"/>
          <w:lang w:val="sr-Cyrl-CS"/>
        </w:rPr>
        <w:t>едиште подизвођача  ________________________________________________</w:t>
      </w:r>
      <w:r w:rsidRPr="00D536F0">
        <w:rPr>
          <w:rFonts w:ascii="Times New Roman" w:hAnsi="Times New Roman"/>
          <w:sz w:val="22"/>
          <w:szCs w:val="22"/>
          <w:lang w:val="sr-Cyrl-CS"/>
        </w:rPr>
        <w:t>________</w:t>
      </w:r>
    </w:p>
    <w:p w:rsidR="00445912" w:rsidRPr="00D536F0" w:rsidRDefault="00445912" w:rsidP="00445912">
      <w:pPr>
        <w:ind w:right="2160"/>
        <w:jc w:val="both"/>
        <w:rPr>
          <w:rFonts w:ascii="Times New Roman" w:hAnsi="Times New Roman"/>
          <w:sz w:val="22"/>
          <w:szCs w:val="22"/>
          <w:lang w:val="sr-Cyrl-CS"/>
        </w:rPr>
      </w:pPr>
    </w:p>
    <w:p w:rsidR="00445912" w:rsidRPr="00D536F0" w:rsidRDefault="00445912" w:rsidP="00445912">
      <w:pPr>
        <w:jc w:val="both"/>
        <w:rPr>
          <w:rFonts w:ascii="Times New Roman" w:hAnsi="Times New Roman"/>
          <w:sz w:val="22"/>
          <w:szCs w:val="22"/>
          <w:lang w:val="sr-Cyrl-CS"/>
        </w:rPr>
      </w:pPr>
      <w:r w:rsidRPr="00D536F0">
        <w:rPr>
          <w:rFonts w:ascii="Times New Roman" w:hAnsi="Times New Roman"/>
          <w:sz w:val="22"/>
          <w:szCs w:val="22"/>
          <w:lang w:val="sr-Cyrl-CS"/>
        </w:rPr>
        <w:t>Одговорна особа подизвођача    ________________________________________________</w:t>
      </w:r>
    </w:p>
    <w:p w:rsidR="00445912" w:rsidRPr="00D536F0" w:rsidRDefault="00445912" w:rsidP="00445912">
      <w:pPr>
        <w:ind w:right="2160"/>
        <w:jc w:val="both"/>
        <w:rPr>
          <w:rFonts w:ascii="Times New Roman" w:hAnsi="Times New Roman"/>
          <w:sz w:val="22"/>
          <w:szCs w:val="22"/>
          <w:lang w:val="sr-Cyrl-CS"/>
        </w:rPr>
      </w:pPr>
    </w:p>
    <w:p w:rsidR="00445912" w:rsidRPr="00D536F0" w:rsidRDefault="00445912" w:rsidP="00445912">
      <w:pPr>
        <w:ind w:right="72"/>
        <w:jc w:val="both"/>
        <w:rPr>
          <w:rFonts w:ascii="Times New Roman" w:hAnsi="Times New Roman"/>
          <w:sz w:val="22"/>
          <w:szCs w:val="22"/>
          <w:lang w:val="sr-Cyrl-CS"/>
        </w:rPr>
      </w:pPr>
      <w:r w:rsidRPr="00D536F0">
        <w:rPr>
          <w:rFonts w:ascii="Times New Roman" w:hAnsi="Times New Roman"/>
          <w:sz w:val="22"/>
          <w:szCs w:val="22"/>
          <w:lang w:val="sr-Cyrl-CS"/>
        </w:rPr>
        <w:t>Особа за контакт_____________________________________________________________</w:t>
      </w:r>
    </w:p>
    <w:p w:rsidR="00445912" w:rsidRPr="00D536F0" w:rsidRDefault="00445912" w:rsidP="00445912">
      <w:pPr>
        <w:ind w:right="1080"/>
        <w:jc w:val="both"/>
        <w:rPr>
          <w:rFonts w:ascii="Times New Roman" w:hAnsi="Times New Roman"/>
          <w:sz w:val="22"/>
          <w:szCs w:val="22"/>
          <w:lang w:val="sr-Cyrl-CS"/>
        </w:rPr>
      </w:pPr>
    </w:p>
    <w:p w:rsidR="00445912" w:rsidRPr="00D536F0" w:rsidRDefault="00445912" w:rsidP="00445912">
      <w:pPr>
        <w:ind w:right="-108"/>
        <w:jc w:val="both"/>
        <w:rPr>
          <w:rFonts w:ascii="Times New Roman" w:hAnsi="Times New Roman"/>
          <w:sz w:val="22"/>
          <w:szCs w:val="22"/>
          <w:lang w:val="sr-Cyrl-CS"/>
        </w:rPr>
      </w:pPr>
      <w:r w:rsidRPr="00D536F0">
        <w:rPr>
          <w:rFonts w:ascii="Times New Roman" w:hAnsi="Times New Roman"/>
          <w:sz w:val="22"/>
          <w:szCs w:val="22"/>
          <w:lang w:val="sr-Cyrl-CS"/>
        </w:rPr>
        <w:t>Телефон:___________________________________________________________________</w:t>
      </w:r>
    </w:p>
    <w:p w:rsidR="00445912" w:rsidRPr="00D536F0" w:rsidRDefault="00445912" w:rsidP="00445912">
      <w:pPr>
        <w:ind w:right="2160"/>
        <w:jc w:val="both"/>
        <w:rPr>
          <w:rFonts w:ascii="Times New Roman" w:hAnsi="Times New Roman"/>
          <w:sz w:val="22"/>
          <w:szCs w:val="22"/>
          <w:lang w:val="sr-Cyrl-CS"/>
        </w:rPr>
      </w:pPr>
    </w:p>
    <w:p w:rsidR="00445912" w:rsidRPr="00D536F0" w:rsidRDefault="00445912" w:rsidP="00445912">
      <w:pPr>
        <w:ind w:right="72"/>
        <w:jc w:val="both"/>
        <w:rPr>
          <w:rFonts w:ascii="Times New Roman" w:hAnsi="Times New Roman"/>
          <w:sz w:val="22"/>
          <w:szCs w:val="22"/>
          <w:lang w:val="sr-Cyrl-CS"/>
        </w:rPr>
      </w:pPr>
      <w:r w:rsidRPr="00D536F0">
        <w:rPr>
          <w:rFonts w:ascii="Times New Roman" w:hAnsi="Times New Roman"/>
          <w:sz w:val="22"/>
          <w:szCs w:val="22"/>
          <w:lang w:val="sr-Cyrl-CS"/>
        </w:rPr>
        <w:t>Телефакс:___________________________________________________________________</w:t>
      </w:r>
    </w:p>
    <w:p w:rsidR="00445912" w:rsidRPr="00D536F0" w:rsidRDefault="00445912" w:rsidP="00445912">
      <w:pPr>
        <w:ind w:right="2160"/>
        <w:jc w:val="both"/>
        <w:rPr>
          <w:rFonts w:ascii="Times New Roman" w:hAnsi="Times New Roman"/>
          <w:sz w:val="22"/>
          <w:szCs w:val="22"/>
          <w:lang w:val="sr-Cyrl-CS"/>
        </w:rPr>
      </w:pPr>
    </w:p>
    <w:p w:rsidR="00445912" w:rsidRPr="00D536F0" w:rsidRDefault="00445912" w:rsidP="00445912">
      <w:pPr>
        <w:jc w:val="both"/>
        <w:rPr>
          <w:rFonts w:ascii="Times New Roman" w:hAnsi="Times New Roman"/>
          <w:sz w:val="22"/>
          <w:szCs w:val="22"/>
          <w:lang w:val="sr-Cyrl-CS"/>
        </w:rPr>
      </w:pPr>
      <w:r w:rsidRPr="00D536F0">
        <w:rPr>
          <w:rFonts w:ascii="Times New Roman" w:hAnsi="Times New Roman"/>
          <w:sz w:val="22"/>
          <w:szCs w:val="22"/>
          <w:lang w:val="sr-Cyrl-CS"/>
        </w:rPr>
        <w:t>Електронска пошта___________________________________________________________</w:t>
      </w:r>
    </w:p>
    <w:p w:rsidR="00445912" w:rsidRPr="00D536F0" w:rsidRDefault="00445912" w:rsidP="00445912">
      <w:pPr>
        <w:ind w:right="2160"/>
        <w:jc w:val="both"/>
        <w:rPr>
          <w:rFonts w:ascii="Times New Roman" w:hAnsi="Times New Roman"/>
          <w:sz w:val="22"/>
          <w:szCs w:val="22"/>
          <w:u w:val="single"/>
          <w:lang w:val="sr-Cyrl-CS"/>
        </w:rPr>
      </w:pPr>
    </w:p>
    <w:p w:rsidR="00445912" w:rsidRPr="00D536F0" w:rsidRDefault="00445912" w:rsidP="00445912">
      <w:pPr>
        <w:spacing w:after="120"/>
        <w:jc w:val="both"/>
        <w:rPr>
          <w:rFonts w:ascii="Times New Roman" w:hAnsi="Times New Roman"/>
          <w:sz w:val="22"/>
          <w:szCs w:val="22"/>
          <w:lang w:val="sr-Cyrl-CS"/>
        </w:rPr>
      </w:pPr>
      <w:r w:rsidRPr="00D536F0">
        <w:rPr>
          <w:rFonts w:ascii="Times New Roman" w:hAnsi="Times New Roman"/>
          <w:sz w:val="22"/>
          <w:szCs w:val="22"/>
          <w:lang w:val="sr-Cyrl-CS"/>
        </w:rPr>
        <w:t xml:space="preserve">Текући рачун подизвођача и назив банке ________________________________________               </w:t>
      </w:r>
    </w:p>
    <w:p w:rsidR="00445912" w:rsidRPr="00D536F0" w:rsidRDefault="00445912" w:rsidP="00445912">
      <w:pPr>
        <w:jc w:val="both"/>
        <w:rPr>
          <w:rFonts w:ascii="Times New Roman" w:hAnsi="Times New Roman"/>
          <w:sz w:val="22"/>
          <w:szCs w:val="22"/>
          <w:lang w:val="sr-Cyrl-CS"/>
        </w:rPr>
      </w:pPr>
    </w:p>
    <w:p w:rsidR="00445912" w:rsidRPr="00D536F0" w:rsidRDefault="00445912" w:rsidP="00445912">
      <w:pPr>
        <w:jc w:val="both"/>
        <w:rPr>
          <w:rFonts w:ascii="Times New Roman" w:hAnsi="Times New Roman"/>
          <w:sz w:val="22"/>
          <w:szCs w:val="22"/>
          <w:lang w:val="sr-Cyrl-CS"/>
        </w:rPr>
      </w:pPr>
      <w:r w:rsidRPr="00D536F0">
        <w:rPr>
          <w:rFonts w:ascii="Times New Roman" w:hAnsi="Times New Roman"/>
          <w:sz w:val="22"/>
          <w:szCs w:val="22"/>
          <w:lang w:val="sr-Cyrl-CS"/>
        </w:rPr>
        <w:t>Матични број  подизвођача ____________________________________________________</w:t>
      </w:r>
    </w:p>
    <w:p w:rsidR="00445912" w:rsidRPr="00D536F0" w:rsidRDefault="00445912" w:rsidP="00445912">
      <w:pPr>
        <w:ind w:right="2160"/>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445912" w:rsidRPr="00D536F0" w:rsidRDefault="00445912" w:rsidP="00445912">
      <w:pPr>
        <w:tabs>
          <w:tab w:val="left" w:pos="9180"/>
        </w:tabs>
        <w:ind w:right="-108"/>
        <w:jc w:val="both"/>
        <w:rPr>
          <w:rFonts w:ascii="Times New Roman" w:hAnsi="Times New Roman"/>
          <w:sz w:val="22"/>
          <w:szCs w:val="22"/>
          <w:lang w:val="sr-Cyrl-CS"/>
        </w:rPr>
      </w:pPr>
      <w:r w:rsidRPr="00D536F0">
        <w:rPr>
          <w:rFonts w:ascii="Times New Roman" w:hAnsi="Times New Roman"/>
          <w:sz w:val="22"/>
          <w:szCs w:val="22"/>
          <w:lang w:val="sr-Cyrl-CS"/>
        </w:rPr>
        <w:t>Порески број подизвођача _____________________________________________________</w:t>
      </w:r>
    </w:p>
    <w:p w:rsidR="00313123" w:rsidRPr="00D536F0" w:rsidRDefault="00313123" w:rsidP="00445912">
      <w:pPr>
        <w:tabs>
          <w:tab w:val="left" w:pos="9180"/>
        </w:tabs>
        <w:ind w:right="-108"/>
        <w:jc w:val="both"/>
        <w:rPr>
          <w:rFonts w:ascii="Times New Roman" w:hAnsi="Times New Roman"/>
          <w:sz w:val="22"/>
          <w:szCs w:val="22"/>
          <w:lang w:val="sr-Cyrl-CS"/>
        </w:rPr>
      </w:pPr>
    </w:p>
    <w:p w:rsidR="00313123" w:rsidRPr="00D536F0" w:rsidRDefault="00313123" w:rsidP="00445912">
      <w:pPr>
        <w:tabs>
          <w:tab w:val="left" w:pos="9180"/>
        </w:tabs>
        <w:ind w:right="-108"/>
        <w:jc w:val="both"/>
        <w:rPr>
          <w:rFonts w:ascii="Times New Roman" w:hAnsi="Times New Roman"/>
          <w:sz w:val="22"/>
          <w:szCs w:val="22"/>
          <w:lang w:val="sr-Cyrl-CS"/>
        </w:rPr>
      </w:pPr>
      <w:r w:rsidRPr="00D536F0">
        <w:rPr>
          <w:rFonts w:ascii="Times New Roman" w:hAnsi="Times New Roman"/>
          <w:sz w:val="22"/>
          <w:szCs w:val="22"/>
          <w:lang w:val="sr-Cyrl-CS"/>
        </w:rPr>
        <w:t>Проценат јавне набавке који се поверава подизвођачу _____________________________</w:t>
      </w:r>
    </w:p>
    <w:p w:rsidR="00313123" w:rsidRPr="00D536F0" w:rsidRDefault="00313123" w:rsidP="00445912">
      <w:pPr>
        <w:tabs>
          <w:tab w:val="left" w:pos="9180"/>
        </w:tabs>
        <w:ind w:right="-108"/>
        <w:jc w:val="both"/>
        <w:rPr>
          <w:rFonts w:ascii="Times New Roman" w:hAnsi="Times New Roman"/>
          <w:sz w:val="22"/>
          <w:szCs w:val="22"/>
          <w:lang w:val="sr-Cyrl-CS"/>
        </w:rPr>
      </w:pPr>
    </w:p>
    <w:p w:rsidR="00445912" w:rsidRPr="00D536F0" w:rsidRDefault="00313123" w:rsidP="00C906C6">
      <w:pPr>
        <w:tabs>
          <w:tab w:val="left" w:pos="9180"/>
        </w:tabs>
        <w:spacing w:line="360" w:lineRule="auto"/>
        <w:ind w:right="-108"/>
        <w:jc w:val="both"/>
        <w:rPr>
          <w:rFonts w:ascii="Times New Roman" w:hAnsi="Times New Roman"/>
          <w:sz w:val="22"/>
          <w:szCs w:val="22"/>
          <w:lang w:val="sr-Cyrl-CS"/>
        </w:rPr>
      </w:pPr>
      <w:r w:rsidRPr="00D536F0">
        <w:rPr>
          <w:rFonts w:ascii="Times New Roman" w:hAnsi="Times New Roman"/>
          <w:sz w:val="22"/>
          <w:szCs w:val="22"/>
          <w:lang w:val="sr-Cyrl-CS"/>
        </w:rPr>
        <w:t>Навести део предмета јавне набавке који ће се извршити преко подизвођача __________________________________________________________________________________________________________________________________________________________________________</w:t>
      </w:r>
    </w:p>
    <w:p w:rsidR="00445912" w:rsidRPr="00D536F0" w:rsidRDefault="00445912" w:rsidP="00445912">
      <w:pPr>
        <w:tabs>
          <w:tab w:val="left" w:pos="9180"/>
        </w:tabs>
        <w:ind w:right="-108"/>
        <w:jc w:val="both"/>
        <w:rPr>
          <w:rFonts w:ascii="Times New Roman" w:hAnsi="Times New Roman"/>
          <w:sz w:val="22"/>
          <w:szCs w:val="22"/>
          <w:lang w:val="sr-Cyrl-CS"/>
        </w:rPr>
      </w:pPr>
    </w:p>
    <w:p w:rsidR="00382FD7" w:rsidRPr="00D536F0" w:rsidRDefault="00382FD7" w:rsidP="00445912">
      <w:pPr>
        <w:tabs>
          <w:tab w:val="left" w:pos="9180"/>
        </w:tabs>
        <w:ind w:right="-108"/>
        <w:jc w:val="both"/>
        <w:rPr>
          <w:rFonts w:ascii="Times New Roman" w:hAnsi="Times New Roman"/>
          <w:sz w:val="22"/>
          <w:szCs w:val="22"/>
          <w:lang w:val="sr-Cyrl-CS"/>
        </w:rPr>
      </w:pPr>
    </w:p>
    <w:p w:rsidR="00445912" w:rsidRPr="00D536F0" w:rsidRDefault="00445912" w:rsidP="00445912">
      <w:pPr>
        <w:ind w:right="2160"/>
        <w:jc w:val="both"/>
        <w:rPr>
          <w:rFonts w:ascii="Times New Roman" w:hAnsi="Times New Roman"/>
          <w:sz w:val="22"/>
          <w:szCs w:val="22"/>
          <w:lang w:val="sr-Latn-CS"/>
        </w:rPr>
      </w:pPr>
    </w:p>
    <w:p w:rsidR="00445912" w:rsidRPr="00D536F0" w:rsidRDefault="00445912" w:rsidP="00445912">
      <w:pPr>
        <w:jc w:val="both"/>
        <w:rPr>
          <w:rFonts w:ascii="Times New Roman" w:hAnsi="Times New Roman"/>
          <w:sz w:val="22"/>
          <w:szCs w:val="22"/>
          <w:lang w:val="sr-Cyrl-CS"/>
        </w:rPr>
      </w:pPr>
      <w:r w:rsidRPr="00D536F0">
        <w:rPr>
          <w:rFonts w:ascii="Times New Roman" w:hAnsi="Times New Roman"/>
          <w:sz w:val="22"/>
          <w:szCs w:val="22"/>
          <w:lang w:val="sr-Cyrl-CS"/>
        </w:rPr>
        <w:t xml:space="preserve">Дана </w:t>
      </w:r>
      <w:r w:rsidR="003515D0" w:rsidRPr="00D536F0">
        <w:rPr>
          <w:rFonts w:ascii="Times New Roman" w:hAnsi="Times New Roman"/>
          <w:sz w:val="22"/>
          <w:szCs w:val="22"/>
          <w:lang w:val="sr-Cyrl-CS"/>
        </w:rPr>
        <w:t>........................... 20</w:t>
      </w:r>
      <w:r w:rsidR="00861B5A" w:rsidRPr="00D536F0">
        <w:rPr>
          <w:rFonts w:ascii="Times New Roman" w:hAnsi="Times New Roman"/>
          <w:sz w:val="22"/>
          <w:szCs w:val="22"/>
        </w:rPr>
        <w:t>1</w:t>
      </w:r>
      <w:r w:rsidR="00222F28" w:rsidRPr="00D536F0">
        <w:rPr>
          <w:rFonts w:ascii="Times New Roman" w:hAnsi="Times New Roman"/>
          <w:sz w:val="22"/>
          <w:szCs w:val="22"/>
          <w:lang w:val="sr-Cyrl-CS"/>
        </w:rPr>
        <w:t>4</w:t>
      </w:r>
      <w:r w:rsidRPr="00D536F0">
        <w:rPr>
          <w:rFonts w:ascii="Times New Roman" w:hAnsi="Times New Roman"/>
          <w:sz w:val="22"/>
          <w:szCs w:val="22"/>
          <w:lang w:val="sr-Cyrl-CS"/>
        </w:rPr>
        <w:t xml:space="preserve">.год.           </w:t>
      </w:r>
    </w:p>
    <w:p w:rsidR="00382FD7" w:rsidRPr="00D536F0" w:rsidRDefault="00382FD7" w:rsidP="00445912">
      <w:pPr>
        <w:jc w:val="both"/>
        <w:rPr>
          <w:rFonts w:ascii="Times New Roman" w:hAnsi="Times New Roman"/>
          <w:sz w:val="22"/>
          <w:szCs w:val="22"/>
          <w:lang w:val="sr-Cyrl-CS"/>
        </w:rPr>
      </w:pPr>
    </w:p>
    <w:p w:rsidR="00445912" w:rsidRPr="00D536F0" w:rsidRDefault="00445912" w:rsidP="00445912">
      <w:pPr>
        <w:jc w:val="both"/>
        <w:rPr>
          <w:rFonts w:ascii="Times New Roman" w:hAnsi="Times New Roman"/>
          <w:sz w:val="22"/>
          <w:szCs w:val="22"/>
          <w:lang w:val="sr-Cyrl-CS"/>
        </w:rPr>
      </w:pPr>
    </w:p>
    <w:p w:rsidR="00445912" w:rsidRPr="00D536F0" w:rsidRDefault="00445912" w:rsidP="00445912">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257974" w:rsidRPr="00D536F0">
        <w:rPr>
          <w:rFonts w:ascii="Times New Roman" w:hAnsi="Times New Roman"/>
          <w:sz w:val="22"/>
          <w:szCs w:val="22"/>
          <w:lang w:val="sr-Cyrl-CS"/>
        </w:rPr>
        <w:t xml:space="preserve">                            </w:t>
      </w:r>
      <w:r w:rsidR="00E12AA6" w:rsidRPr="00D536F0">
        <w:rPr>
          <w:rFonts w:ascii="Times New Roman" w:hAnsi="Times New Roman"/>
          <w:sz w:val="22"/>
          <w:szCs w:val="22"/>
          <w:lang w:val="sr-Cyrl-CS"/>
        </w:rPr>
        <w:t xml:space="preserve">                       </w:t>
      </w:r>
      <w:r w:rsidRPr="00D536F0">
        <w:rPr>
          <w:rFonts w:ascii="Times New Roman" w:hAnsi="Times New Roman"/>
          <w:sz w:val="22"/>
          <w:szCs w:val="22"/>
          <w:lang w:val="sr-Cyrl-CS"/>
        </w:rPr>
        <w:t>П о н у ђ а ч</w:t>
      </w:r>
    </w:p>
    <w:p w:rsidR="00445912" w:rsidRPr="00D536F0" w:rsidRDefault="00445912" w:rsidP="00445912">
      <w:pPr>
        <w:jc w:val="both"/>
        <w:rPr>
          <w:rFonts w:ascii="Times New Roman" w:hAnsi="Times New Roman"/>
          <w:sz w:val="22"/>
          <w:szCs w:val="22"/>
          <w:lang w:val="sr-Cyrl-CS"/>
        </w:rPr>
      </w:pPr>
    </w:p>
    <w:p w:rsidR="00445912" w:rsidRPr="00D536F0" w:rsidRDefault="00445912" w:rsidP="00445912">
      <w:pPr>
        <w:jc w:val="both"/>
        <w:rPr>
          <w:rFonts w:ascii="Times New Roman" w:hAnsi="Times New Roman"/>
          <w:sz w:val="22"/>
          <w:szCs w:val="22"/>
          <w:lang w:val="sr-Cyrl-CS"/>
        </w:rPr>
      </w:pPr>
      <w:r w:rsidRPr="00D536F0">
        <w:rPr>
          <w:rFonts w:ascii="Times New Roman" w:hAnsi="Times New Roman"/>
          <w:sz w:val="22"/>
          <w:szCs w:val="22"/>
          <w:lang w:val="sr-Cyrl-CS"/>
        </w:rPr>
        <w:t xml:space="preserve">                                                                                            М.П._________________________                                                                                                                                                                                                                                                                                                                            </w:t>
      </w:r>
    </w:p>
    <w:p w:rsidR="00445912" w:rsidRPr="00D536F0" w:rsidRDefault="00445912" w:rsidP="00445912">
      <w:pPr>
        <w:rPr>
          <w:rFonts w:ascii="Times New Roman" w:hAnsi="Times New Roman"/>
          <w:sz w:val="18"/>
          <w:szCs w:val="18"/>
          <w:lang w:val="sr-Cyrl-CS"/>
        </w:rPr>
      </w:pPr>
      <w:r w:rsidRPr="00D536F0">
        <w:rPr>
          <w:rFonts w:ascii="Times New Roman" w:hAnsi="Times New Roman"/>
          <w:sz w:val="22"/>
          <w:szCs w:val="22"/>
          <w:lang w:val="sr-Cyrl-CS"/>
        </w:rPr>
        <w:t xml:space="preserve">                                                                                                         </w:t>
      </w:r>
      <w:r w:rsidR="00EC5C43" w:rsidRPr="00D536F0">
        <w:rPr>
          <w:rFonts w:ascii="Times New Roman" w:hAnsi="Times New Roman"/>
          <w:sz w:val="22"/>
          <w:szCs w:val="22"/>
          <w:lang w:val="sr-Cyrl-CS"/>
        </w:rPr>
        <w:t xml:space="preserve">         </w:t>
      </w:r>
      <w:r w:rsidR="00861B5A" w:rsidRPr="00D536F0">
        <w:rPr>
          <w:rFonts w:ascii="Times New Roman" w:hAnsi="Times New Roman"/>
          <w:sz w:val="18"/>
          <w:szCs w:val="18"/>
          <w:lang w:val="sr-Cyrl-CS"/>
        </w:rPr>
        <w:t>(потпис овлашћеног лица</w:t>
      </w:r>
      <w:r w:rsidRPr="00D536F0">
        <w:rPr>
          <w:rFonts w:ascii="Times New Roman" w:hAnsi="Times New Roman"/>
          <w:sz w:val="18"/>
          <w:szCs w:val="18"/>
          <w:lang w:val="sr-Cyrl-CS"/>
        </w:rPr>
        <w:t>)</w:t>
      </w:r>
    </w:p>
    <w:p w:rsidR="00445912" w:rsidRPr="00D536F0" w:rsidRDefault="00445912" w:rsidP="00445912">
      <w:pPr>
        <w:rPr>
          <w:rFonts w:ascii="Times New Roman" w:hAnsi="Times New Roman"/>
          <w:sz w:val="22"/>
          <w:szCs w:val="22"/>
          <w:lang w:val="sr-Cyrl-CS"/>
        </w:rPr>
      </w:pPr>
      <w:r w:rsidRPr="00D536F0">
        <w:rPr>
          <w:rFonts w:ascii="Times New Roman" w:hAnsi="Times New Roman"/>
          <w:sz w:val="22"/>
          <w:szCs w:val="22"/>
          <w:lang w:val="sr-Cyrl-CS"/>
        </w:rPr>
        <w:t xml:space="preserve">               </w:t>
      </w:r>
    </w:p>
    <w:p w:rsidR="00445912" w:rsidRPr="00D536F0" w:rsidRDefault="00445912" w:rsidP="00445912">
      <w:pPr>
        <w:rPr>
          <w:rFonts w:ascii="Times New Roman" w:hAnsi="Times New Roman"/>
          <w:sz w:val="22"/>
          <w:szCs w:val="22"/>
          <w:lang w:val="sr-Cyrl-CS"/>
        </w:rPr>
      </w:pPr>
    </w:p>
    <w:p w:rsidR="00445912" w:rsidRPr="00D536F0" w:rsidRDefault="00445912" w:rsidP="00445912">
      <w:pPr>
        <w:rPr>
          <w:rFonts w:ascii="Times New Roman" w:hAnsi="Times New Roman"/>
          <w:sz w:val="22"/>
          <w:szCs w:val="22"/>
          <w:lang w:val="sr-Cyrl-CS"/>
        </w:rPr>
      </w:pPr>
    </w:p>
    <w:p w:rsidR="00445912" w:rsidRPr="00D536F0" w:rsidRDefault="00445912" w:rsidP="00445912">
      <w:pPr>
        <w:rPr>
          <w:rFonts w:ascii="Times New Roman" w:hAnsi="Times New Roman"/>
          <w:sz w:val="22"/>
          <w:szCs w:val="22"/>
          <w:lang w:val="sr-Cyrl-CS"/>
        </w:rPr>
      </w:pPr>
    </w:p>
    <w:p w:rsidR="00445912" w:rsidRPr="00D536F0" w:rsidRDefault="00445912" w:rsidP="00445912">
      <w:pPr>
        <w:pBdr>
          <w:top w:val="single" w:sz="4" w:space="1" w:color="000000"/>
          <w:left w:val="single" w:sz="4" w:space="4" w:color="000000"/>
          <w:bottom w:val="single" w:sz="4" w:space="1" w:color="000000"/>
          <w:right w:val="single" w:sz="4" w:space="4" w:color="000000"/>
        </w:pBdr>
        <w:jc w:val="both"/>
        <w:rPr>
          <w:rFonts w:ascii="Times New Roman" w:hAnsi="Times New Roman"/>
          <w:b/>
          <w:i/>
          <w:sz w:val="22"/>
          <w:szCs w:val="22"/>
          <w:lang w:val="sr-Cyrl-CS"/>
        </w:rPr>
      </w:pPr>
      <w:r w:rsidRPr="00D536F0">
        <w:rPr>
          <w:rFonts w:ascii="Times New Roman" w:hAnsi="Times New Roman"/>
          <w:b/>
          <w:bCs/>
          <w:i/>
          <w:sz w:val="22"/>
          <w:szCs w:val="22"/>
          <w:lang w:val="sr-Cyrl-CS"/>
        </w:rPr>
        <w:t>НАПОМЕНА</w:t>
      </w:r>
      <w:r w:rsidRPr="00D536F0">
        <w:rPr>
          <w:rFonts w:ascii="Times New Roman" w:hAnsi="Times New Roman"/>
          <w:b/>
          <w:i/>
          <w:sz w:val="22"/>
          <w:szCs w:val="22"/>
          <w:lang w:val="sr-Cyrl-CS"/>
        </w:rPr>
        <w:t>: Попуњавају само они понуђачи који наступају са подизвођачем, а у случају већег броја подизвођача, понуђач мора овај образац фотокопирати и попуњен приложити за сваког од подизвођача.</w:t>
      </w:r>
    </w:p>
    <w:p w:rsidR="00445912" w:rsidRPr="00D536F0" w:rsidRDefault="00445912" w:rsidP="00445912">
      <w:pPr>
        <w:rPr>
          <w:rFonts w:ascii="Times New Roman" w:hAnsi="Times New Roman"/>
          <w:sz w:val="22"/>
          <w:szCs w:val="22"/>
          <w:lang w:val="sr-Cyrl-CS"/>
        </w:rPr>
      </w:pPr>
    </w:p>
    <w:p w:rsidR="00445912" w:rsidRPr="00D536F0" w:rsidRDefault="00445912" w:rsidP="00445912">
      <w:pPr>
        <w:rPr>
          <w:rFonts w:ascii="Times New Roman" w:hAnsi="Times New Roman"/>
          <w:sz w:val="22"/>
          <w:szCs w:val="22"/>
          <w:lang w:val="sr-Cyrl-CS"/>
        </w:rPr>
      </w:pPr>
    </w:p>
    <w:p w:rsidR="00445912" w:rsidRPr="00D536F0" w:rsidRDefault="00445912" w:rsidP="00445912">
      <w:pPr>
        <w:rPr>
          <w:rFonts w:ascii="Times New Roman" w:hAnsi="Times New Roman"/>
          <w:sz w:val="22"/>
          <w:szCs w:val="22"/>
          <w:lang w:val="sr-Cyrl-CS"/>
        </w:rPr>
      </w:pPr>
    </w:p>
    <w:p w:rsidR="00445912" w:rsidRPr="00D536F0" w:rsidRDefault="00445912" w:rsidP="00445912">
      <w:pPr>
        <w:rPr>
          <w:rFonts w:ascii="Times New Roman" w:hAnsi="Times New Roman"/>
          <w:sz w:val="22"/>
          <w:szCs w:val="22"/>
          <w:lang w:val="sr-Cyrl-CS"/>
        </w:rPr>
      </w:pPr>
    </w:p>
    <w:p w:rsidR="00445912" w:rsidRPr="00D536F0" w:rsidRDefault="00445912">
      <w:pPr>
        <w:rPr>
          <w:rFonts w:ascii="Times New Roman" w:hAnsi="Times New Roman"/>
          <w:sz w:val="22"/>
          <w:szCs w:val="22"/>
          <w:lang w:val="sr-Cyrl-CS"/>
        </w:rPr>
      </w:pPr>
    </w:p>
    <w:p w:rsidR="00E86CDE" w:rsidRPr="00D536F0" w:rsidRDefault="00E86CDE" w:rsidP="00487104">
      <w:pPr>
        <w:rPr>
          <w:rFonts w:ascii="Times New Roman" w:hAnsi="Times New Roman"/>
          <w:sz w:val="22"/>
          <w:szCs w:val="22"/>
          <w:lang w:val="sr-Cyrl-CS"/>
        </w:rPr>
      </w:pPr>
    </w:p>
    <w:p w:rsidR="00487104" w:rsidRPr="00D536F0" w:rsidRDefault="00487104" w:rsidP="00487104">
      <w:pPr>
        <w:rPr>
          <w:rFonts w:ascii="Times New Roman" w:hAnsi="Times New Roman"/>
          <w:sz w:val="22"/>
          <w:szCs w:val="22"/>
          <w:lang w:val="sr-Cyrl-CS"/>
        </w:rPr>
      </w:pPr>
    </w:p>
    <w:p w:rsidR="00487104" w:rsidRPr="00D536F0" w:rsidRDefault="00487104" w:rsidP="00487104">
      <w:pPr>
        <w:rPr>
          <w:rFonts w:ascii="Times New Roman" w:hAnsi="Times New Roman"/>
          <w:sz w:val="22"/>
          <w:szCs w:val="22"/>
          <w:lang w:val="sr-Cyrl-CS"/>
        </w:rPr>
      </w:pPr>
    </w:p>
    <w:p w:rsidR="002E4E17" w:rsidRPr="00D536F0" w:rsidRDefault="002E4E17" w:rsidP="00487104">
      <w:pPr>
        <w:rPr>
          <w:rFonts w:ascii="Times New Roman" w:hAnsi="Times New Roman"/>
          <w:sz w:val="22"/>
          <w:szCs w:val="22"/>
          <w:lang w:val="sr-Cyrl-CS"/>
        </w:rPr>
      </w:pPr>
    </w:p>
    <w:p w:rsidR="002E4E17" w:rsidRPr="00D536F0" w:rsidRDefault="002E4E17" w:rsidP="002E4E17">
      <w:pPr>
        <w:rPr>
          <w:rFonts w:ascii="Times New Roman" w:hAnsi="Times New Roman"/>
          <w:sz w:val="22"/>
          <w:szCs w:val="22"/>
          <w:lang w:val="sr-Cyrl-CS"/>
        </w:rPr>
      </w:pPr>
    </w:p>
    <w:p w:rsidR="002E4E17" w:rsidRPr="00D536F0" w:rsidRDefault="002E4E17" w:rsidP="002E4E17">
      <w:pPr>
        <w:rPr>
          <w:rFonts w:ascii="Times New Roman" w:hAnsi="Times New Roman"/>
          <w:sz w:val="22"/>
          <w:szCs w:val="22"/>
          <w:lang w:val="sr-Cyrl-CS"/>
        </w:rPr>
      </w:pPr>
    </w:p>
    <w:p w:rsidR="009F3F9A" w:rsidRPr="00D536F0" w:rsidRDefault="009F3F9A" w:rsidP="002E4E17">
      <w:pPr>
        <w:rPr>
          <w:rFonts w:ascii="Times New Roman" w:hAnsi="Times New Roman"/>
          <w:sz w:val="22"/>
          <w:szCs w:val="22"/>
          <w:lang w:val="sr-Cyrl-CS"/>
        </w:rPr>
      </w:pPr>
    </w:p>
    <w:p w:rsidR="002E4E17" w:rsidRPr="00D536F0" w:rsidRDefault="001C2FBD" w:rsidP="002E4E17">
      <w:pPr>
        <w:jc w:val="center"/>
        <w:rPr>
          <w:rFonts w:ascii="Times New Roman" w:hAnsi="Times New Roman"/>
          <w:b/>
          <w:sz w:val="22"/>
          <w:szCs w:val="22"/>
          <w:lang w:val="sr-Cyrl-CS"/>
        </w:rPr>
      </w:pPr>
      <w:r w:rsidRPr="00D536F0">
        <w:rPr>
          <w:rFonts w:ascii="Times New Roman" w:hAnsi="Times New Roman"/>
          <w:b/>
          <w:sz w:val="22"/>
          <w:szCs w:val="22"/>
          <w:lang w:val="sr-Cyrl-CS"/>
        </w:rPr>
        <w:t>12</w:t>
      </w:r>
      <w:r w:rsidR="002E4E17" w:rsidRPr="00D536F0">
        <w:rPr>
          <w:rFonts w:ascii="Times New Roman" w:hAnsi="Times New Roman"/>
          <w:b/>
          <w:sz w:val="22"/>
          <w:szCs w:val="22"/>
          <w:lang w:val="sr-Cyrl-CS"/>
        </w:rPr>
        <w:t>. ПОДАЦИ О ЧЛАНУ ГРУПЕ ПОНУЂАЧА</w:t>
      </w:r>
    </w:p>
    <w:p w:rsidR="002E4E17" w:rsidRPr="00D536F0" w:rsidRDefault="002E4E17" w:rsidP="002E4E17">
      <w:pPr>
        <w:jc w:val="center"/>
        <w:rPr>
          <w:rFonts w:ascii="Times New Roman" w:hAnsi="Times New Roman"/>
          <w:b/>
          <w:sz w:val="22"/>
          <w:szCs w:val="22"/>
          <w:lang w:val="sr-Cyrl-CS"/>
        </w:rPr>
      </w:pPr>
    </w:p>
    <w:p w:rsidR="002E4E17" w:rsidRPr="00D536F0" w:rsidRDefault="002E4E17" w:rsidP="002E4E17">
      <w:pPr>
        <w:jc w:val="center"/>
        <w:rPr>
          <w:rFonts w:ascii="Times New Roman" w:hAnsi="Times New Roman"/>
          <w:sz w:val="22"/>
          <w:szCs w:val="22"/>
          <w:lang w:val="sr-Cyrl-CS"/>
        </w:rPr>
      </w:pPr>
    </w:p>
    <w:p w:rsidR="002E4E17" w:rsidRPr="00D536F0" w:rsidRDefault="002E4E17" w:rsidP="002E4E17">
      <w:pPr>
        <w:jc w:val="center"/>
        <w:rPr>
          <w:rFonts w:ascii="Times New Roman" w:hAnsi="Times New Roman"/>
          <w:sz w:val="22"/>
          <w:szCs w:val="22"/>
          <w:lang w:val="sr-Cyrl-CS"/>
        </w:rPr>
      </w:pPr>
    </w:p>
    <w:p w:rsidR="002E4E17" w:rsidRPr="00D536F0" w:rsidRDefault="002E4E17" w:rsidP="002E4E17">
      <w:pPr>
        <w:jc w:val="center"/>
        <w:rPr>
          <w:rFonts w:ascii="Times New Roman" w:hAnsi="Times New Roman"/>
          <w:sz w:val="22"/>
          <w:szCs w:val="22"/>
          <w:lang w:val="sr-Cyrl-CS"/>
        </w:rPr>
      </w:pPr>
    </w:p>
    <w:p w:rsidR="002E4E17" w:rsidRPr="00D536F0" w:rsidRDefault="002E4E17" w:rsidP="002E4E17">
      <w:pPr>
        <w:ind w:right="72"/>
        <w:jc w:val="both"/>
        <w:rPr>
          <w:rFonts w:ascii="Times New Roman" w:hAnsi="Times New Roman"/>
          <w:sz w:val="22"/>
          <w:szCs w:val="22"/>
          <w:lang w:val="ru-RU"/>
        </w:rPr>
      </w:pPr>
      <w:r w:rsidRPr="00D536F0">
        <w:rPr>
          <w:rFonts w:ascii="Times New Roman" w:hAnsi="Times New Roman"/>
          <w:sz w:val="22"/>
          <w:szCs w:val="22"/>
          <w:lang w:val="sr-Cyrl-CS"/>
        </w:rPr>
        <w:t xml:space="preserve">Назив понуђача </w:t>
      </w:r>
      <w:r w:rsidRPr="00D536F0">
        <w:rPr>
          <w:rFonts w:ascii="Times New Roman" w:hAnsi="Times New Roman"/>
          <w:sz w:val="22"/>
          <w:szCs w:val="22"/>
          <w:lang w:val="ru-RU"/>
        </w:rPr>
        <w:t>___________________________________________________________</w:t>
      </w:r>
    </w:p>
    <w:p w:rsidR="002E4E17" w:rsidRPr="00D536F0" w:rsidRDefault="002E4E17" w:rsidP="002E4E17">
      <w:pPr>
        <w:ind w:right="900"/>
        <w:jc w:val="both"/>
        <w:rPr>
          <w:rFonts w:ascii="Times New Roman" w:hAnsi="Times New Roman"/>
          <w:sz w:val="22"/>
          <w:szCs w:val="22"/>
          <w:lang w:val="ru-RU"/>
        </w:rPr>
      </w:pPr>
    </w:p>
    <w:p w:rsidR="002E4E17" w:rsidRPr="00D536F0" w:rsidRDefault="002E4E17" w:rsidP="002E4E17">
      <w:pPr>
        <w:ind w:right="72"/>
        <w:jc w:val="both"/>
        <w:rPr>
          <w:rFonts w:ascii="Times New Roman" w:hAnsi="Times New Roman"/>
          <w:sz w:val="22"/>
          <w:szCs w:val="22"/>
          <w:lang w:val="sr-Cyrl-CS"/>
        </w:rPr>
      </w:pPr>
      <w:r w:rsidRPr="00D536F0">
        <w:rPr>
          <w:rFonts w:ascii="Times New Roman" w:hAnsi="Times New Roman"/>
          <w:sz w:val="22"/>
          <w:szCs w:val="22"/>
          <w:lang w:val="sr-Cyrl-CS"/>
        </w:rPr>
        <w:t>Седиште понуђача  ________________________________________________________</w:t>
      </w:r>
    </w:p>
    <w:p w:rsidR="002E4E17" w:rsidRPr="00D536F0" w:rsidRDefault="002E4E17" w:rsidP="002E4E17">
      <w:pPr>
        <w:ind w:right="2160"/>
        <w:jc w:val="both"/>
        <w:rPr>
          <w:rFonts w:ascii="Times New Roman" w:hAnsi="Times New Roman"/>
          <w:sz w:val="22"/>
          <w:szCs w:val="22"/>
          <w:lang w:val="sr-Cyrl-CS"/>
        </w:rPr>
      </w:pPr>
    </w:p>
    <w:p w:rsidR="002E4E17" w:rsidRPr="00D536F0" w:rsidRDefault="002E4E17" w:rsidP="002E4E17">
      <w:pPr>
        <w:jc w:val="both"/>
        <w:rPr>
          <w:rFonts w:ascii="Times New Roman" w:hAnsi="Times New Roman"/>
          <w:sz w:val="22"/>
          <w:szCs w:val="22"/>
          <w:lang w:val="sr-Cyrl-CS"/>
        </w:rPr>
      </w:pPr>
      <w:r w:rsidRPr="00D536F0">
        <w:rPr>
          <w:rFonts w:ascii="Times New Roman" w:hAnsi="Times New Roman"/>
          <w:sz w:val="22"/>
          <w:szCs w:val="22"/>
          <w:lang w:val="sr-Cyrl-CS"/>
        </w:rPr>
        <w:t>Одговорна особа понуђача    ________________________________________________</w:t>
      </w:r>
    </w:p>
    <w:p w:rsidR="002E4E17" w:rsidRPr="00D536F0" w:rsidRDefault="002E4E17" w:rsidP="002E4E17">
      <w:pPr>
        <w:ind w:right="2160"/>
        <w:jc w:val="both"/>
        <w:rPr>
          <w:rFonts w:ascii="Times New Roman" w:hAnsi="Times New Roman"/>
          <w:sz w:val="22"/>
          <w:szCs w:val="22"/>
          <w:lang w:val="sr-Cyrl-CS"/>
        </w:rPr>
      </w:pPr>
    </w:p>
    <w:p w:rsidR="002E4E17" w:rsidRPr="00D536F0" w:rsidRDefault="002E4E17" w:rsidP="002E4E17">
      <w:pPr>
        <w:ind w:right="72"/>
        <w:jc w:val="both"/>
        <w:rPr>
          <w:rFonts w:ascii="Times New Roman" w:hAnsi="Times New Roman"/>
          <w:sz w:val="22"/>
          <w:szCs w:val="22"/>
          <w:lang w:val="sr-Cyrl-CS"/>
        </w:rPr>
      </w:pPr>
      <w:r w:rsidRPr="00D536F0">
        <w:rPr>
          <w:rFonts w:ascii="Times New Roman" w:hAnsi="Times New Roman"/>
          <w:sz w:val="22"/>
          <w:szCs w:val="22"/>
          <w:lang w:val="sr-Cyrl-CS"/>
        </w:rPr>
        <w:t>Особа за контакт__________________________________________________________</w:t>
      </w:r>
    </w:p>
    <w:p w:rsidR="002E4E17" w:rsidRPr="00D536F0" w:rsidRDefault="002E4E17" w:rsidP="002E4E17">
      <w:pPr>
        <w:ind w:right="1080"/>
        <w:jc w:val="both"/>
        <w:rPr>
          <w:rFonts w:ascii="Times New Roman" w:hAnsi="Times New Roman"/>
          <w:sz w:val="22"/>
          <w:szCs w:val="22"/>
          <w:lang w:val="sr-Cyrl-CS"/>
        </w:rPr>
      </w:pPr>
    </w:p>
    <w:p w:rsidR="002E4E17" w:rsidRPr="00D536F0" w:rsidRDefault="002E4E17" w:rsidP="002E4E17">
      <w:pPr>
        <w:ind w:right="-108"/>
        <w:jc w:val="both"/>
        <w:rPr>
          <w:rFonts w:ascii="Times New Roman" w:hAnsi="Times New Roman"/>
          <w:sz w:val="22"/>
          <w:szCs w:val="22"/>
          <w:lang w:val="sr-Cyrl-CS"/>
        </w:rPr>
      </w:pPr>
      <w:r w:rsidRPr="00D536F0">
        <w:rPr>
          <w:rFonts w:ascii="Times New Roman" w:hAnsi="Times New Roman"/>
          <w:sz w:val="22"/>
          <w:szCs w:val="22"/>
          <w:lang w:val="sr-Cyrl-CS"/>
        </w:rPr>
        <w:t>Телефон:_________________________________________________________________</w:t>
      </w:r>
    </w:p>
    <w:p w:rsidR="002E4E17" w:rsidRPr="00D536F0" w:rsidRDefault="002E4E17" w:rsidP="002E4E17">
      <w:pPr>
        <w:ind w:right="2160"/>
        <w:jc w:val="both"/>
        <w:rPr>
          <w:rFonts w:ascii="Times New Roman" w:hAnsi="Times New Roman"/>
          <w:sz w:val="22"/>
          <w:szCs w:val="22"/>
          <w:lang w:val="sr-Cyrl-CS"/>
        </w:rPr>
      </w:pPr>
    </w:p>
    <w:p w:rsidR="002E4E17" w:rsidRPr="00D536F0" w:rsidRDefault="002E4E17" w:rsidP="002E4E17">
      <w:pPr>
        <w:ind w:right="72"/>
        <w:jc w:val="both"/>
        <w:rPr>
          <w:rFonts w:ascii="Times New Roman" w:hAnsi="Times New Roman"/>
          <w:sz w:val="22"/>
          <w:szCs w:val="22"/>
          <w:lang w:val="sr-Cyrl-CS"/>
        </w:rPr>
      </w:pPr>
      <w:r w:rsidRPr="00D536F0">
        <w:rPr>
          <w:rFonts w:ascii="Times New Roman" w:hAnsi="Times New Roman"/>
          <w:sz w:val="22"/>
          <w:szCs w:val="22"/>
          <w:lang w:val="sr-Cyrl-CS"/>
        </w:rPr>
        <w:t>Телефакс:_________________________________________________________________</w:t>
      </w:r>
    </w:p>
    <w:p w:rsidR="002E4E17" w:rsidRPr="00D536F0" w:rsidRDefault="002E4E17" w:rsidP="002E4E17">
      <w:pPr>
        <w:ind w:right="2160"/>
        <w:jc w:val="both"/>
        <w:rPr>
          <w:rFonts w:ascii="Times New Roman" w:hAnsi="Times New Roman"/>
          <w:sz w:val="22"/>
          <w:szCs w:val="22"/>
          <w:lang w:val="sr-Cyrl-CS"/>
        </w:rPr>
      </w:pPr>
    </w:p>
    <w:p w:rsidR="002E4E17" w:rsidRPr="00D536F0" w:rsidRDefault="002E4E17" w:rsidP="002E4E17">
      <w:pPr>
        <w:jc w:val="both"/>
        <w:rPr>
          <w:rFonts w:ascii="Times New Roman" w:hAnsi="Times New Roman"/>
          <w:sz w:val="22"/>
          <w:szCs w:val="22"/>
          <w:lang w:val="sr-Cyrl-CS"/>
        </w:rPr>
      </w:pPr>
      <w:r w:rsidRPr="00D536F0">
        <w:rPr>
          <w:rFonts w:ascii="Times New Roman" w:hAnsi="Times New Roman"/>
          <w:sz w:val="22"/>
          <w:szCs w:val="22"/>
          <w:lang w:val="sr-Cyrl-CS"/>
        </w:rPr>
        <w:t>Електронска пошта_________________________________________________________</w:t>
      </w:r>
    </w:p>
    <w:p w:rsidR="002E4E17" w:rsidRPr="00D536F0" w:rsidRDefault="002E4E17" w:rsidP="002E4E17">
      <w:pPr>
        <w:ind w:right="2160"/>
        <w:jc w:val="both"/>
        <w:rPr>
          <w:rFonts w:ascii="Times New Roman" w:hAnsi="Times New Roman"/>
          <w:sz w:val="22"/>
          <w:szCs w:val="22"/>
          <w:u w:val="single"/>
          <w:lang w:val="sr-Cyrl-CS"/>
        </w:rPr>
      </w:pPr>
    </w:p>
    <w:p w:rsidR="002E4E17" w:rsidRPr="00D536F0" w:rsidRDefault="002E4E17" w:rsidP="002E4E17">
      <w:pPr>
        <w:spacing w:after="120"/>
        <w:jc w:val="both"/>
        <w:rPr>
          <w:rFonts w:ascii="Times New Roman" w:hAnsi="Times New Roman"/>
          <w:sz w:val="22"/>
          <w:szCs w:val="22"/>
          <w:lang w:val="sr-Cyrl-CS"/>
        </w:rPr>
      </w:pPr>
      <w:r w:rsidRPr="00D536F0">
        <w:rPr>
          <w:rFonts w:ascii="Times New Roman" w:hAnsi="Times New Roman"/>
          <w:sz w:val="22"/>
          <w:szCs w:val="22"/>
          <w:lang w:val="sr-Cyrl-CS"/>
        </w:rPr>
        <w:t xml:space="preserve">Текући рачун подизвођача и назив банке ______________________________________              </w:t>
      </w:r>
    </w:p>
    <w:p w:rsidR="002E4E17" w:rsidRPr="00D536F0" w:rsidRDefault="002E4E17" w:rsidP="002E4E17">
      <w:pPr>
        <w:jc w:val="both"/>
        <w:rPr>
          <w:rFonts w:ascii="Times New Roman" w:hAnsi="Times New Roman"/>
          <w:sz w:val="22"/>
          <w:szCs w:val="22"/>
          <w:lang w:val="sr-Cyrl-CS"/>
        </w:rPr>
      </w:pPr>
    </w:p>
    <w:p w:rsidR="002E4E17" w:rsidRPr="00D536F0" w:rsidRDefault="002E4E17" w:rsidP="002E4E17">
      <w:pPr>
        <w:jc w:val="both"/>
        <w:rPr>
          <w:rFonts w:ascii="Times New Roman" w:hAnsi="Times New Roman"/>
          <w:sz w:val="22"/>
          <w:szCs w:val="22"/>
          <w:lang w:val="sr-Cyrl-CS"/>
        </w:rPr>
      </w:pPr>
      <w:r w:rsidRPr="00D536F0">
        <w:rPr>
          <w:rFonts w:ascii="Times New Roman" w:hAnsi="Times New Roman"/>
          <w:sz w:val="22"/>
          <w:szCs w:val="22"/>
          <w:lang w:val="sr-Cyrl-CS"/>
        </w:rPr>
        <w:t>Матични број  понуђача  ____________________________________________________</w:t>
      </w:r>
    </w:p>
    <w:p w:rsidR="002E4E17" w:rsidRPr="00D536F0" w:rsidRDefault="002E4E17" w:rsidP="002E4E17">
      <w:pPr>
        <w:ind w:right="2160"/>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2E4E17" w:rsidRPr="00D536F0" w:rsidRDefault="002E4E17" w:rsidP="002E4E17">
      <w:pPr>
        <w:tabs>
          <w:tab w:val="left" w:pos="9180"/>
        </w:tabs>
        <w:ind w:right="-108"/>
        <w:jc w:val="both"/>
        <w:rPr>
          <w:rFonts w:ascii="Times New Roman" w:hAnsi="Times New Roman"/>
          <w:sz w:val="22"/>
          <w:szCs w:val="22"/>
          <w:lang w:val="sr-Cyrl-CS"/>
        </w:rPr>
      </w:pPr>
      <w:r w:rsidRPr="00D536F0">
        <w:rPr>
          <w:rFonts w:ascii="Times New Roman" w:hAnsi="Times New Roman"/>
          <w:sz w:val="22"/>
          <w:szCs w:val="22"/>
          <w:lang w:val="sr-Cyrl-CS"/>
        </w:rPr>
        <w:t>Порески број понуђача ______________________________________________________</w:t>
      </w:r>
    </w:p>
    <w:p w:rsidR="002E4E17" w:rsidRPr="00D536F0" w:rsidRDefault="002E4E17" w:rsidP="002E4E17">
      <w:pPr>
        <w:tabs>
          <w:tab w:val="left" w:pos="9180"/>
        </w:tabs>
        <w:ind w:right="-108"/>
        <w:jc w:val="both"/>
        <w:rPr>
          <w:rFonts w:ascii="Times New Roman" w:hAnsi="Times New Roman"/>
          <w:sz w:val="22"/>
          <w:szCs w:val="22"/>
          <w:lang w:val="sr-Cyrl-CS"/>
        </w:rPr>
      </w:pPr>
    </w:p>
    <w:p w:rsidR="002E4E17" w:rsidRPr="00D536F0" w:rsidRDefault="002E4E17" w:rsidP="002E4E17">
      <w:pPr>
        <w:tabs>
          <w:tab w:val="left" w:pos="9180"/>
        </w:tabs>
        <w:ind w:right="-108"/>
        <w:jc w:val="both"/>
        <w:rPr>
          <w:rFonts w:ascii="Times New Roman" w:hAnsi="Times New Roman"/>
          <w:sz w:val="22"/>
          <w:szCs w:val="22"/>
          <w:lang w:val="sr-Cyrl-CS"/>
        </w:rPr>
      </w:pPr>
    </w:p>
    <w:p w:rsidR="002E4E17" w:rsidRPr="00D536F0" w:rsidRDefault="002E4E17" w:rsidP="002E4E17">
      <w:pPr>
        <w:tabs>
          <w:tab w:val="left" w:pos="9180"/>
        </w:tabs>
        <w:ind w:right="-108"/>
        <w:jc w:val="both"/>
        <w:rPr>
          <w:rFonts w:ascii="Times New Roman" w:hAnsi="Times New Roman"/>
          <w:sz w:val="22"/>
          <w:szCs w:val="22"/>
          <w:lang w:val="sr-Cyrl-CS"/>
        </w:rPr>
      </w:pPr>
    </w:p>
    <w:p w:rsidR="002E4E17" w:rsidRPr="00D536F0" w:rsidRDefault="002E4E17" w:rsidP="002E4E17">
      <w:pPr>
        <w:ind w:right="2160"/>
        <w:jc w:val="both"/>
        <w:rPr>
          <w:rFonts w:ascii="Times New Roman" w:hAnsi="Times New Roman"/>
          <w:sz w:val="22"/>
          <w:szCs w:val="22"/>
          <w:lang w:val="sr-Latn-CS"/>
        </w:rPr>
      </w:pPr>
    </w:p>
    <w:p w:rsidR="002E4E17" w:rsidRPr="00D536F0" w:rsidRDefault="002E4E17" w:rsidP="002E4E17">
      <w:pPr>
        <w:jc w:val="both"/>
        <w:rPr>
          <w:rFonts w:ascii="Times New Roman" w:hAnsi="Times New Roman"/>
          <w:sz w:val="22"/>
          <w:szCs w:val="22"/>
          <w:lang w:val="sr-Cyrl-CS"/>
        </w:rPr>
      </w:pPr>
      <w:r w:rsidRPr="00D536F0">
        <w:rPr>
          <w:rFonts w:ascii="Times New Roman" w:hAnsi="Times New Roman"/>
          <w:sz w:val="22"/>
          <w:szCs w:val="22"/>
          <w:lang w:val="sr-Cyrl-CS"/>
        </w:rPr>
        <w:t>Дана ........................... 20</w:t>
      </w:r>
      <w:r w:rsidRPr="00D536F0">
        <w:rPr>
          <w:rFonts w:ascii="Times New Roman" w:hAnsi="Times New Roman"/>
          <w:sz w:val="22"/>
          <w:szCs w:val="22"/>
        </w:rPr>
        <w:t>1</w:t>
      </w:r>
      <w:r w:rsidR="00222716" w:rsidRPr="00D536F0">
        <w:rPr>
          <w:rFonts w:ascii="Times New Roman" w:hAnsi="Times New Roman"/>
          <w:sz w:val="22"/>
          <w:szCs w:val="22"/>
          <w:lang w:val="sr-Cyrl-CS"/>
        </w:rPr>
        <w:t>4</w:t>
      </w:r>
      <w:r w:rsidRPr="00D536F0">
        <w:rPr>
          <w:rFonts w:ascii="Times New Roman" w:hAnsi="Times New Roman"/>
          <w:sz w:val="22"/>
          <w:szCs w:val="22"/>
          <w:lang w:val="sr-Cyrl-CS"/>
        </w:rPr>
        <w:t>.</w:t>
      </w:r>
      <w:r w:rsidR="006C78E6" w:rsidRPr="00D536F0">
        <w:rPr>
          <w:rFonts w:ascii="Times New Roman" w:hAnsi="Times New Roman"/>
          <w:sz w:val="22"/>
          <w:szCs w:val="22"/>
          <w:lang w:val="sr-Cyrl-CS"/>
        </w:rPr>
        <w:t xml:space="preserve"> </w:t>
      </w:r>
      <w:r w:rsidRPr="00D536F0">
        <w:rPr>
          <w:rFonts w:ascii="Times New Roman" w:hAnsi="Times New Roman"/>
          <w:sz w:val="22"/>
          <w:szCs w:val="22"/>
          <w:lang w:val="sr-Cyrl-CS"/>
        </w:rPr>
        <w:t xml:space="preserve">год.           </w:t>
      </w:r>
    </w:p>
    <w:p w:rsidR="002E4E17" w:rsidRPr="00D536F0" w:rsidRDefault="002E4E17" w:rsidP="002E4E17">
      <w:pPr>
        <w:jc w:val="both"/>
        <w:rPr>
          <w:rFonts w:ascii="Times New Roman" w:hAnsi="Times New Roman"/>
          <w:sz w:val="22"/>
          <w:szCs w:val="22"/>
          <w:lang w:val="sr-Cyrl-CS"/>
        </w:rPr>
      </w:pPr>
    </w:p>
    <w:p w:rsidR="00EB3C7D" w:rsidRPr="00D536F0" w:rsidRDefault="00EB3C7D" w:rsidP="002E4E17">
      <w:pPr>
        <w:jc w:val="both"/>
        <w:rPr>
          <w:rFonts w:ascii="Times New Roman" w:hAnsi="Times New Roman"/>
          <w:sz w:val="22"/>
          <w:szCs w:val="22"/>
          <w:lang w:val="sr-Cyrl-CS"/>
        </w:rPr>
      </w:pPr>
    </w:p>
    <w:p w:rsidR="00EB3C7D" w:rsidRPr="00D536F0" w:rsidRDefault="00EB3C7D" w:rsidP="002E4E17">
      <w:pPr>
        <w:jc w:val="both"/>
        <w:rPr>
          <w:rFonts w:ascii="Times New Roman" w:hAnsi="Times New Roman"/>
          <w:sz w:val="22"/>
          <w:szCs w:val="22"/>
          <w:lang w:val="sr-Cyrl-CS"/>
        </w:rPr>
      </w:pPr>
    </w:p>
    <w:p w:rsidR="002E4E17" w:rsidRPr="00D536F0" w:rsidRDefault="002E4E17" w:rsidP="002E4E17">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B4727B" w:rsidRPr="00D536F0">
        <w:rPr>
          <w:rFonts w:ascii="Times New Roman" w:hAnsi="Times New Roman"/>
          <w:sz w:val="22"/>
          <w:szCs w:val="22"/>
          <w:lang w:val="sr-Cyrl-CS"/>
        </w:rPr>
        <w:t xml:space="preserve">                         </w:t>
      </w:r>
      <w:r w:rsidRPr="00D536F0">
        <w:rPr>
          <w:rFonts w:ascii="Times New Roman" w:hAnsi="Times New Roman"/>
          <w:sz w:val="22"/>
          <w:szCs w:val="22"/>
          <w:lang w:val="sr-Cyrl-CS"/>
        </w:rPr>
        <w:t>П о н у ђ а ч</w:t>
      </w:r>
    </w:p>
    <w:p w:rsidR="002E4E17" w:rsidRPr="00D536F0" w:rsidRDefault="002E4E17" w:rsidP="002E4E17">
      <w:pPr>
        <w:jc w:val="both"/>
        <w:rPr>
          <w:rFonts w:ascii="Times New Roman" w:hAnsi="Times New Roman"/>
          <w:sz w:val="22"/>
          <w:szCs w:val="22"/>
          <w:lang w:val="sr-Cyrl-CS"/>
        </w:rPr>
      </w:pPr>
    </w:p>
    <w:p w:rsidR="002E4E17" w:rsidRPr="00D536F0" w:rsidRDefault="002E4E17" w:rsidP="002E4E17">
      <w:pPr>
        <w:jc w:val="both"/>
        <w:rPr>
          <w:rFonts w:ascii="Times New Roman" w:hAnsi="Times New Roman"/>
          <w:sz w:val="22"/>
          <w:szCs w:val="22"/>
          <w:lang w:val="sr-Cyrl-CS"/>
        </w:rPr>
      </w:pPr>
      <w:r w:rsidRPr="00D536F0">
        <w:rPr>
          <w:rFonts w:ascii="Times New Roman" w:hAnsi="Times New Roman"/>
          <w:sz w:val="22"/>
          <w:szCs w:val="22"/>
          <w:lang w:val="sr-Cyrl-CS"/>
        </w:rPr>
        <w:t xml:space="preserve">                                                                                         М.П.    _________________________                                                                                                                                                                                                                                                                                                                            </w:t>
      </w:r>
    </w:p>
    <w:p w:rsidR="002E4E17" w:rsidRPr="00D536F0" w:rsidRDefault="002E4E17" w:rsidP="002E4E17">
      <w:pPr>
        <w:rPr>
          <w:rFonts w:ascii="Times New Roman" w:hAnsi="Times New Roman"/>
          <w:sz w:val="18"/>
          <w:szCs w:val="18"/>
          <w:lang w:val="sr-Cyrl-CS"/>
        </w:rPr>
      </w:pPr>
      <w:r w:rsidRPr="00D536F0">
        <w:rPr>
          <w:rFonts w:ascii="Times New Roman" w:hAnsi="Times New Roman"/>
          <w:sz w:val="22"/>
          <w:szCs w:val="22"/>
          <w:lang w:val="sr-Cyrl-CS"/>
        </w:rPr>
        <w:t xml:space="preserve">                                                                                                              </w:t>
      </w:r>
      <w:r w:rsidR="006C78E6" w:rsidRPr="00D536F0">
        <w:rPr>
          <w:rFonts w:ascii="Times New Roman" w:hAnsi="Times New Roman"/>
          <w:sz w:val="22"/>
          <w:szCs w:val="22"/>
          <w:lang w:val="sr-Cyrl-CS"/>
        </w:rPr>
        <w:t xml:space="preserve"> </w:t>
      </w:r>
      <w:r w:rsidR="00E55061" w:rsidRPr="00D536F0">
        <w:rPr>
          <w:rFonts w:ascii="Times New Roman" w:hAnsi="Times New Roman"/>
          <w:sz w:val="22"/>
          <w:szCs w:val="22"/>
          <w:lang w:val="sr-Cyrl-CS"/>
        </w:rPr>
        <w:t xml:space="preserve">       </w:t>
      </w:r>
      <w:r w:rsidRPr="00D536F0">
        <w:rPr>
          <w:rFonts w:ascii="Times New Roman" w:hAnsi="Times New Roman"/>
          <w:sz w:val="16"/>
          <w:szCs w:val="16"/>
          <w:lang w:val="sr-Cyrl-CS"/>
        </w:rPr>
        <w:t>(потпис овлашћеног лица)</w:t>
      </w:r>
    </w:p>
    <w:p w:rsidR="002E4E17" w:rsidRPr="00D536F0" w:rsidRDefault="002E4E17" w:rsidP="002E4E17">
      <w:pPr>
        <w:rPr>
          <w:rFonts w:ascii="Times New Roman" w:hAnsi="Times New Roman"/>
          <w:sz w:val="22"/>
          <w:szCs w:val="22"/>
          <w:lang w:val="sr-Cyrl-CS"/>
        </w:rPr>
      </w:pPr>
      <w:r w:rsidRPr="00D536F0">
        <w:rPr>
          <w:rFonts w:ascii="Times New Roman" w:hAnsi="Times New Roman"/>
          <w:sz w:val="22"/>
          <w:szCs w:val="22"/>
          <w:lang w:val="sr-Cyrl-CS"/>
        </w:rPr>
        <w:t xml:space="preserve">               </w:t>
      </w:r>
    </w:p>
    <w:p w:rsidR="002E4E17" w:rsidRPr="00D536F0" w:rsidRDefault="002E4E17" w:rsidP="002E4E17">
      <w:pPr>
        <w:rPr>
          <w:rFonts w:ascii="Times New Roman" w:hAnsi="Times New Roman"/>
          <w:sz w:val="22"/>
          <w:szCs w:val="22"/>
          <w:lang w:val="sr-Cyrl-CS"/>
        </w:rPr>
      </w:pPr>
    </w:p>
    <w:p w:rsidR="002E4E17" w:rsidRPr="00D536F0" w:rsidRDefault="002E4E17" w:rsidP="002E4E17">
      <w:pPr>
        <w:rPr>
          <w:rFonts w:ascii="Times New Roman" w:hAnsi="Times New Roman"/>
          <w:sz w:val="22"/>
          <w:szCs w:val="22"/>
          <w:lang w:val="sr-Cyrl-CS"/>
        </w:rPr>
      </w:pPr>
    </w:p>
    <w:p w:rsidR="002E4E17" w:rsidRPr="00D536F0" w:rsidRDefault="002E4E17" w:rsidP="002E4E17">
      <w:pPr>
        <w:rPr>
          <w:rFonts w:ascii="Times New Roman" w:hAnsi="Times New Roman"/>
          <w:b/>
          <w:sz w:val="22"/>
          <w:szCs w:val="22"/>
          <w:lang w:val="sr-Cyrl-CS"/>
        </w:rPr>
      </w:pPr>
    </w:p>
    <w:p w:rsidR="002E4E17" w:rsidRPr="00D536F0" w:rsidRDefault="002E4E17" w:rsidP="002E4E17">
      <w:pPr>
        <w:jc w:val="center"/>
        <w:rPr>
          <w:rFonts w:ascii="Times New Roman" w:hAnsi="Times New Roman"/>
          <w:b/>
          <w:sz w:val="22"/>
          <w:szCs w:val="22"/>
          <w:lang w:val="sr-Cyrl-CS"/>
        </w:rPr>
      </w:pPr>
    </w:p>
    <w:p w:rsidR="002E4E17" w:rsidRPr="00D536F0" w:rsidRDefault="002E4E17" w:rsidP="002E4E17">
      <w:pPr>
        <w:jc w:val="center"/>
        <w:rPr>
          <w:rFonts w:ascii="Times New Roman" w:hAnsi="Times New Roman"/>
          <w:b/>
          <w:sz w:val="22"/>
          <w:szCs w:val="22"/>
          <w:lang w:val="sr-Cyrl-CS"/>
        </w:rPr>
      </w:pPr>
    </w:p>
    <w:p w:rsidR="002E4E17" w:rsidRPr="00D536F0" w:rsidRDefault="002E4E17" w:rsidP="002E4E17">
      <w:pPr>
        <w:pBdr>
          <w:top w:val="single" w:sz="4" w:space="1" w:color="auto"/>
          <w:left w:val="single" w:sz="4" w:space="4" w:color="auto"/>
          <w:bottom w:val="single" w:sz="4" w:space="1" w:color="auto"/>
          <w:right w:val="single" w:sz="4" w:space="4" w:color="auto"/>
        </w:pBdr>
        <w:jc w:val="both"/>
        <w:rPr>
          <w:rFonts w:ascii="Times New Roman" w:hAnsi="Times New Roman"/>
          <w:sz w:val="22"/>
          <w:szCs w:val="22"/>
          <w:lang w:val="sr-Cyrl-CS"/>
        </w:rPr>
      </w:pPr>
      <w:r w:rsidRPr="00D536F0">
        <w:rPr>
          <w:rFonts w:ascii="Times New Roman" w:hAnsi="Times New Roman"/>
          <w:b/>
          <w:bCs/>
          <w:sz w:val="22"/>
          <w:szCs w:val="22"/>
          <w:u w:val="double"/>
          <w:lang w:val="sr-Cyrl-CS"/>
        </w:rPr>
        <w:t>НАПОМЕНА</w:t>
      </w:r>
      <w:r w:rsidRPr="00D536F0">
        <w:rPr>
          <w:rFonts w:ascii="Times New Roman" w:hAnsi="Times New Roman"/>
          <w:sz w:val="22"/>
          <w:szCs w:val="22"/>
          <w:lang w:val="sr-Cyrl-CS"/>
        </w:rPr>
        <w:t>: Попуњава</w:t>
      </w:r>
      <w:r w:rsidRPr="00D536F0">
        <w:rPr>
          <w:rFonts w:ascii="Times New Roman" w:hAnsi="Times New Roman"/>
          <w:sz w:val="22"/>
          <w:szCs w:val="22"/>
          <w:lang w:val="sr-Latn-CS"/>
        </w:rPr>
        <w:t>, потп</w:t>
      </w:r>
      <w:r w:rsidRPr="00D536F0">
        <w:rPr>
          <w:rFonts w:ascii="Times New Roman" w:hAnsi="Times New Roman"/>
          <w:sz w:val="22"/>
          <w:szCs w:val="22"/>
          <w:lang w:val="sr-Cyrl-CS"/>
        </w:rPr>
        <w:t>и</w:t>
      </w:r>
      <w:r w:rsidRPr="00D536F0">
        <w:rPr>
          <w:rFonts w:ascii="Times New Roman" w:hAnsi="Times New Roman"/>
          <w:sz w:val="22"/>
          <w:szCs w:val="22"/>
          <w:lang w:val="sr-Latn-CS"/>
        </w:rPr>
        <w:t>сује и ов</w:t>
      </w:r>
      <w:r w:rsidRPr="00D536F0">
        <w:rPr>
          <w:rFonts w:ascii="Times New Roman" w:hAnsi="Times New Roman"/>
          <w:sz w:val="22"/>
          <w:szCs w:val="22"/>
          <w:lang w:val="sr-Cyrl-CS"/>
        </w:rPr>
        <w:t xml:space="preserve">ерава сваки члан групе, а у случају већег броја чланова овај образац умножити и </w:t>
      </w:r>
      <w:r w:rsidRPr="00D536F0">
        <w:rPr>
          <w:rFonts w:ascii="Times New Roman" w:hAnsi="Times New Roman"/>
          <w:sz w:val="22"/>
          <w:szCs w:val="22"/>
          <w:lang w:val="ru-RU"/>
        </w:rPr>
        <w:t>сваки члан групе је у обавези да исти попуни, потпише и овери.</w:t>
      </w:r>
      <w:r w:rsidRPr="00D536F0">
        <w:rPr>
          <w:rFonts w:ascii="Times New Roman" w:hAnsi="Times New Roman"/>
          <w:sz w:val="22"/>
          <w:szCs w:val="22"/>
          <w:lang w:val="sr-Cyrl-CS"/>
        </w:rPr>
        <w:t xml:space="preserve"> </w:t>
      </w:r>
    </w:p>
    <w:p w:rsidR="002E4E17" w:rsidRPr="00D536F0" w:rsidRDefault="002E4E17" w:rsidP="002E4E17">
      <w:pPr>
        <w:jc w:val="center"/>
        <w:rPr>
          <w:b/>
          <w:sz w:val="28"/>
          <w:szCs w:val="28"/>
          <w:lang w:val="sr-Cyrl-CS"/>
        </w:rPr>
      </w:pPr>
    </w:p>
    <w:p w:rsidR="002E4E17" w:rsidRPr="00D536F0" w:rsidRDefault="002E4E17" w:rsidP="002E4E17">
      <w:pPr>
        <w:jc w:val="center"/>
        <w:rPr>
          <w:rFonts w:ascii="Times New Roman" w:hAnsi="Times New Roman"/>
          <w:b/>
          <w:sz w:val="22"/>
          <w:szCs w:val="22"/>
          <w:lang w:val="sr-Cyrl-CS"/>
        </w:rPr>
      </w:pPr>
    </w:p>
    <w:p w:rsidR="002E4E17" w:rsidRPr="00D536F0" w:rsidRDefault="002E4E17" w:rsidP="002E4E17">
      <w:pPr>
        <w:jc w:val="center"/>
        <w:rPr>
          <w:rFonts w:ascii="Times New Roman" w:hAnsi="Times New Roman"/>
          <w:b/>
          <w:sz w:val="22"/>
          <w:szCs w:val="22"/>
          <w:lang w:val="sr-Cyrl-CS"/>
        </w:rPr>
      </w:pPr>
    </w:p>
    <w:p w:rsidR="002E4E17" w:rsidRPr="00D536F0" w:rsidRDefault="002E4E17" w:rsidP="002E4E17">
      <w:pPr>
        <w:jc w:val="center"/>
        <w:rPr>
          <w:rFonts w:ascii="Times New Roman" w:hAnsi="Times New Roman"/>
          <w:b/>
          <w:sz w:val="22"/>
          <w:szCs w:val="22"/>
          <w:lang w:val="sr-Cyrl-CS"/>
        </w:rPr>
      </w:pPr>
    </w:p>
    <w:p w:rsidR="002E4E17" w:rsidRPr="00D536F0" w:rsidRDefault="002E4E17" w:rsidP="002E4E17">
      <w:pPr>
        <w:jc w:val="center"/>
        <w:rPr>
          <w:rFonts w:ascii="Times New Roman" w:hAnsi="Times New Roman"/>
          <w:b/>
          <w:sz w:val="22"/>
          <w:szCs w:val="22"/>
          <w:lang w:val="sr-Cyrl-CS"/>
        </w:rPr>
      </w:pPr>
    </w:p>
    <w:p w:rsidR="00560683" w:rsidRPr="00D536F0" w:rsidRDefault="00560683" w:rsidP="002E4E17">
      <w:pPr>
        <w:jc w:val="center"/>
        <w:rPr>
          <w:rFonts w:ascii="Times New Roman" w:hAnsi="Times New Roman"/>
          <w:b/>
          <w:sz w:val="22"/>
          <w:szCs w:val="22"/>
          <w:lang w:val="sr-Cyrl-CS"/>
        </w:rPr>
      </w:pPr>
    </w:p>
    <w:p w:rsidR="00560683" w:rsidRPr="00D536F0" w:rsidRDefault="00560683" w:rsidP="002E4E17">
      <w:pPr>
        <w:jc w:val="center"/>
        <w:rPr>
          <w:rFonts w:ascii="Times New Roman" w:hAnsi="Times New Roman"/>
          <w:b/>
          <w:sz w:val="22"/>
          <w:szCs w:val="22"/>
          <w:lang w:val="sr-Cyrl-CS"/>
        </w:rPr>
      </w:pPr>
    </w:p>
    <w:p w:rsidR="00560683" w:rsidRPr="00D536F0" w:rsidRDefault="00560683" w:rsidP="002E4E17">
      <w:pPr>
        <w:jc w:val="center"/>
        <w:rPr>
          <w:rFonts w:ascii="Times New Roman" w:hAnsi="Times New Roman"/>
          <w:b/>
          <w:sz w:val="22"/>
          <w:szCs w:val="22"/>
          <w:lang w:val="sr-Cyrl-CS"/>
        </w:rPr>
      </w:pPr>
    </w:p>
    <w:p w:rsidR="00560683" w:rsidRPr="00D536F0" w:rsidRDefault="00560683" w:rsidP="002E4E17">
      <w:pPr>
        <w:jc w:val="center"/>
        <w:rPr>
          <w:rFonts w:ascii="Times New Roman" w:hAnsi="Times New Roman"/>
          <w:b/>
          <w:sz w:val="22"/>
          <w:szCs w:val="22"/>
          <w:lang w:val="sr-Cyrl-CS"/>
        </w:rPr>
      </w:pPr>
    </w:p>
    <w:p w:rsidR="00560683" w:rsidRPr="00D536F0" w:rsidRDefault="00560683" w:rsidP="002E4E17">
      <w:pPr>
        <w:jc w:val="center"/>
        <w:rPr>
          <w:rFonts w:ascii="Times New Roman" w:hAnsi="Times New Roman"/>
          <w:b/>
          <w:sz w:val="22"/>
          <w:szCs w:val="22"/>
          <w:lang w:val="sr-Cyrl-CS"/>
        </w:rPr>
      </w:pPr>
    </w:p>
    <w:p w:rsidR="00560683" w:rsidRPr="00D536F0" w:rsidRDefault="00560683" w:rsidP="002E4E17">
      <w:pPr>
        <w:jc w:val="center"/>
        <w:rPr>
          <w:rFonts w:ascii="Times New Roman" w:hAnsi="Times New Roman"/>
          <w:b/>
          <w:sz w:val="22"/>
          <w:szCs w:val="22"/>
          <w:lang w:val="sr-Cyrl-CS"/>
        </w:rPr>
      </w:pPr>
    </w:p>
    <w:p w:rsidR="00560683" w:rsidRPr="00D536F0" w:rsidRDefault="00560683" w:rsidP="002E4E17">
      <w:pPr>
        <w:jc w:val="center"/>
        <w:rPr>
          <w:rFonts w:ascii="Times New Roman" w:hAnsi="Times New Roman"/>
          <w:b/>
          <w:sz w:val="22"/>
          <w:szCs w:val="22"/>
          <w:lang w:val="sr-Cyrl-CS"/>
        </w:rPr>
      </w:pPr>
    </w:p>
    <w:p w:rsidR="002E4E17" w:rsidRPr="00D536F0" w:rsidRDefault="002E4E17" w:rsidP="002E4E17">
      <w:pPr>
        <w:jc w:val="center"/>
        <w:rPr>
          <w:rFonts w:ascii="Times New Roman" w:hAnsi="Times New Roman"/>
          <w:b/>
          <w:sz w:val="22"/>
          <w:szCs w:val="22"/>
          <w:lang w:val="sr-Cyrl-CS"/>
        </w:rPr>
      </w:pPr>
    </w:p>
    <w:p w:rsidR="00F806A6" w:rsidRPr="00D536F0" w:rsidRDefault="00F806A6" w:rsidP="00560683">
      <w:pPr>
        <w:rPr>
          <w:rFonts w:ascii="Times New Roman" w:hAnsi="Times New Roman"/>
          <w:b/>
          <w:sz w:val="22"/>
          <w:szCs w:val="22"/>
          <w:lang w:val="sr-Cyrl-CS"/>
        </w:rPr>
      </w:pPr>
    </w:p>
    <w:p w:rsidR="00196C72" w:rsidRPr="00D536F0" w:rsidRDefault="00196C72" w:rsidP="0056346B">
      <w:pPr>
        <w:shd w:val="clear" w:color="auto" w:fill="FFFFFF"/>
        <w:jc w:val="center"/>
        <w:rPr>
          <w:rFonts w:ascii="Times New Roman" w:hAnsi="Times New Roman"/>
          <w:b/>
          <w:bCs/>
          <w:color w:val="000000"/>
          <w:lang w:val="sr-Cyrl-CS"/>
        </w:rPr>
      </w:pPr>
    </w:p>
    <w:p w:rsidR="009F3F9A" w:rsidRPr="00D536F0" w:rsidRDefault="009F3F9A" w:rsidP="0056346B">
      <w:pPr>
        <w:shd w:val="clear" w:color="auto" w:fill="FFFFFF"/>
        <w:jc w:val="center"/>
        <w:rPr>
          <w:rFonts w:ascii="Times New Roman" w:hAnsi="Times New Roman"/>
          <w:b/>
          <w:bCs/>
          <w:color w:val="000000"/>
          <w:lang w:val="sr-Cyrl-CS"/>
        </w:rPr>
      </w:pPr>
    </w:p>
    <w:p w:rsidR="0056346B" w:rsidRPr="00D536F0" w:rsidRDefault="00EF37E6" w:rsidP="0056346B">
      <w:pPr>
        <w:shd w:val="clear" w:color="auto" w:fill="FFFFFF"/>
        <w:jc w:val="center"/>
        <w:rPr>
          <w:rFonts w:ascii="Times New Roman" w:hAnsi="Times New Roman"/>
          <w:b/>
          <w:bCs/>
          <w:color w:val="000000"/>
          <w:lang w:val="sr-Cyrl-CS"/>
        </w:rPr>
      </w:pPr>
      <w:r w:rsidRPr="00D536F0">
        <w:rPr>
          <w:rFonts w:ascii="Times New Roman" w:hAnsi="Times New Roman"/>
          <w:b/>
          <w:bCs/>
          <w:color w:val="000000"/>
          <w:lang w:val="sr-Cyrl-CS"/>
        </w:rPr>
        <w:t>13.</w:t>
      </w:r>
      <w:r w:rsidR="0056346B" w:rsidRPr="00D536F0">
        <w:rPr>
          <w:rFonts w:ascii="Times New Roman" w:hAnsi="Times New Roman"/>
          <w:b/>
          <w:bCs/>
          <w:color w:val="000000"/>
        </w:rPr>
        <w:t xml:space="preserve"> ОБР</w:t>
      </w:r>
      <w:r w:rsidR="0056346B" w:rsidRPr="00D536F0">
        <w:rPr>
          <w:rFonts w:ascii="Times New Roman CYR" w:hAnsi="Times New Roman CYR" w:cs="Times New Roman CYR"/>
          <w:b/>
          <w:bCs/>
          <w:color w:val="000000"/>
        </w:rPr>
        <w:t>А</w:t>
      </w:r>
      <w:r w:rsidR="0056346B" w:rsidRPr="00D536F0">
        <w:rPr>
          <w:rFonts w:ascii="Times New Roman" w:hAnsi="Times New Roman"/>
          <w:b/>
          <w:bCs/>
          <w:color w:val="000000"/>
        </w:rPr>
        <w:t>З</w:t>
      </w:r>
      <w:r w:rsidR="0056346B" w:rsidRPr="00D536F0">
        <w:rPr>
          <w:rFonts w:ascii="Times New Roman CYR" w:hAnsi="Times New Roman CYR" w:cs="Times New Roman CYR"/>
          <w:b/>
          <w:bCs/>
          <w:color w:val="000000"/>
        </w:rPr>
        <w:t>А</w:t>
      </w:r>
      <w:r w:rsidR="0056346B" w:rsidRPr="00D536F0">
        <w:rPr>
          <w:rFonts w:ascii="Times New Roman" w:hAnsi="Times New Roman"/>
          <w:b/>
          <w:bCs/>
          <w:color w:val="000000"/>
        </w:rPr>
        <w:t>Ц ТРОШКОВ</w:t>
      </w:r>
      <w:r w:rsidR="0056346B" w:rsidRPr="00D536F0">
        <w:rPr>
          <w:rFonts w:ascii="Times New Roman CYR" w:hAnsi="Times New Roman CYR" w:cs="Times New Roman CYR"/>
          <w:b/>
          <w:bCs/>
          <w:color w:val="000000"/>
        </w:rPr>
        <w:t>А </w:t>
      </w:r>
      <w:r w:rsidR="0056346B" w:rsidRPr="00D536F0">
        <w:rPr>
          <w:rFonts w:ascii="Times New Roman" w:hAnsi="Times New Roman"/>
          <w:b/>
          <w:bCs/>
          <w:color w:val="000000"/>
        </w:rPr>
        <w:t>ПРИПРЕМЕ ПОНУДЕ </w:t>
      </w:r>
    </w:p>
    <w:p w:rsidR="00170667" w:rsidRPr="00D536F0" w:rsidRDefault="00170667" w:rsidP="0056346B">
      <w:pPr>
        <w:shd w:val="clear" w:color="auto" w:fill="FFFFFF"/>
        <w:jc w:val="center"/>
        <w:rPr>
          <w:rFonts w:ascii="Times New Roman" w:hAnsi="Times New Roman"/>
          <w:b/>
          <w:bCs/>
          <w:color w:val="000000"/>
          <w:lang w:val="sr-Cyrl-CS"/>
        </w:rPr>
      </w:pPr>
    </w:p>
    <w:p w:rsidR="00170667" w:rsidRPr="00D536F0" w:rsidRDefault="00170667" w:rsidP="0056346B">
      <w:pPr>
        <w:shd w:val="clear" w:color="auto" w:fill="FFFFFF"/>
        <w:jc w:val="center"/>
        <w:rPr>
          <w:rFonts w:ascii="Times New Roman" w:hAnsi="Times New Roman"/>
          <w:color w:val="000000"/>
          <w:sz w:val="13"/>
          <w:szCs w:val="13"/>
          <w:lang w:val="sr-Cyrl-CS"/>
        </w:rPr>
      </w:pPr>
    </w:p>
    <w:p w:rsidR="0056346B" w:rsidRPr="00D536F0" w:rsidRDefault="0056346B" w:rsidP="0056346B">
      <w:pPr>
        <w:shd w:val="clear" w:color="auto" w:fill="FFFFFF"/>
        <w:rPr>
          <w:rFonts w:ascii="Times New Roman" w:hAnsi="Times New Roman"/>
          <w:color w:val="000000"/>
          <w:sz w:val="13"/>
          <w:szCs w:val="13"/>
        </w:rPr>
      </w:pPr>
      <w:r w:rsidRPr="00D536F0">
        <w:rPr>
          <w:rFonts w:ascii="Times New Roman" w:hAnsi="Times New Roman"/>
          <w:color w:val="000000"/>
          <w:sz w:val="13"/>
          <w:szCs w:val="13"/>
        </w:rPr>
        <w:t> </w:t>
      </w:r>
    </w:p>
    <w:p w:rsidR="005A7CDC" w:rsidRPr="00D536F0" w:rsidRDefault="005A7CDC" w:rsidP="0002538B">
      <w:pPr>
        <w:ind w:firstLine="340"/>
        <w:jc w:val="both"/>
        <w:rPr>
          <w:rFonts w:ascii="Times New Roman" w:hAnsi="Times New Roman"/>
          <w:sz w:val="22"/>
          <w:szCs w:val="22"/>
          <w:lang w:val="sr-Cyrl-CS"/>
        </w:rPr>
      </w:pPr>
      <w:r w:rsidRPr="00D536F0">
        <w:rPr>
          <w:rFonts w:ascii="Times New Roman" w:hAnsi="Times New Roman"/>
          <w:sz w:val="22"/>
          <w:szCs w:val="22"/>
        </w:rPr>
        <w:t>У обрасцу трошкова припреме понуде могу бити приказани трошкови израде узорка или модела, ако су изра</w:t>
      </w:r>
      <w:r w:rsidRPr="00D536F0">
        <w:rPr>
          <w:rFonts w:ascii="Times New Roman" w:hAnsi="Times New Roman"/>
          <w:sz w:val="22"/>
          <w:szCs w:val="22"/>
          <w:lang w:val="sr-Cyrl-CS"/>
        </w:rPr>
        <w:t>ђ</w:t>
      </w:r>
      <w:r w:rsidRPr="00D536F0">
        <w:rPr>
          <w:rFonts w:ascii="Times New Roman" w:hAnsi="Times New Roman"/>
          <w:sz w:val="22"/>
          <w:szCs w:val="22"/>
        </w:rPr>
        <w:t>ени у складу са техничким спецификацијама наручиоца и трошкови прибављања средства обезбе</w:t>
      </w:r>
      <w:r w:rsidR="00EB2EB4" w:rsidRPr="00D536F0">
        <w:rPr>
          <w:rFonts w:ascii="Times New Roman" w:hAnsi="Times New Roman"/>
          <w:sz w:val="22"/>
          <w:szCs w:val="22"/>
          <w:lang w:val="sr-Cyrl-CS"/>
        </w:rPr>
        <w:t>ђ</w:t>
      </w:r>
      <w:r w:rsidRPr="00D536F0">
        <w:rPr>
          <w:rFonts w:ascii="Times New Roman" w:hAnsi="Times New Roman"/>
          <w:sz w:val="22"/>
          <w:szCs w:val="22"/>
        </w:rPr>
        <w:t xml:space="preserve">ења. </w:t>
      </w:r>
    </w:p>
    <w:p w:rsidR="005A7CDC" w:rsidRPr="00D536F0" w:rsidRDefault="005A7CDC" w:rsidP="0002538B">
      <w:pPr>
        <w:ind w:firstLine="340"/>
        <w:jc w:val="both"/>
        <w:rPr>
          <w:rFonts w:ascii="Times New Roman" w:hAnsi="Times New Roman"/>
          <w:sz w:val="22"/>
          <w:szCs w:val="22"/>
          <w:lang w:val="sr-Cyrl-CS"/>
        </w:rPr>
      </w:pPr>
      <w:r w:rsidRPr="00D536F0">
        <w:rPr>
          <w:rFonts w:ascii="Times New Roman" w:hAnsi="Times New Roman"/>
          <w:sz w:val="22"/>
          <w:szCs w:val="22"/>
        </w:rPr>
        <w:t xml:space="preserve">Понуђач може да у оквиру понуде достави укупан износ и структуру трошкова припремања понуде. </w:t>
      </w:r>
    </w:p>
    <w:p w:rsidR="005A7CDC" w:rsidRPr="00D536F0" w:rsidRDefault="005A7CDC" w:rsidP="0002538B">
      <w:pPr>
        <w:ind w:firstLine="340"/>
        <w:jc w:val="both"/>
        <w:rPr>
          <w:rFonts w:ascii="Times New Roman" w:hAnsi="Times New Roman"/>
          <w:sz w:val="22"/>
          <w:szCs w:val="22"/>
          <w:lang w:val="sr-Cyrl-CS"/>
        </w:rPr>
      </w:pPr>
      <w:r w:rsidRPr="00D536F0">
        <w:rPr>
          <w:rFonts w:ascii="Times New Roman" w:hAnsi="Times New Roman"/>
          <w:sz w:val="22"/>
          <w:szCs w:val="22"/>
        </w:rPr>
        <w:t>Трошкове припреме и подношења понуде сноси искључиво пону</w:t>
      </w:r>
      <w:r w:rsidR="00EB2EB4" w:rsidRPr="00D536F0">
        <w:rPr>
          <w:rFonts w:ascii="Times New Roman" w:hAnsi="Times New Roman"/>
          <w:sz w:val="22"/>
          <w:szCs w:val="22"/>
          <w:lang w:val="sr-Cyrl-CS"/>
        </w:rPr>
        <w:t>ђ</w:t>
      </w:r>
      <w:r w:rsidRPr="00D536F0">
        <w:rPr>
          <w:rFonts w:ascii="Times New Roman" w:hAnsi="Times New Roman"/>
          <w:sz w:val="22"/>
          <w:szCs w:val="22"/>
        </w:rPr>
        <w:t xml:space="preserve">ач и не може тражити од наручиоца накнаду трошкова. </w:t>
      </w:r>
    </w:p>
    <w:p w:rsidR="002E4E17" w:rsidRPr="00D536F0" w:rsidRDefault="005A7CDC" w:rsidP="0002538B">
      <w:pPr>
        <w:ind w:firstLine="340"/>
        <w:jc w:val="both"/>
        <w:rPr>
          <w:rFonts w:ascii="Times New Roman" w:hAnsi="Times New Roman"/>
          <w:b/>
          <w:sz w:val="22"/>
          <w:szCs w:val="22"/>
          <w:lang w:val="sr-Cyrl-CS"/>
        </w:rPr>
      </w:pPr>
      <w:r w:rsidRPr="00D536F0">
        <w:rPr>
          <w:rFonts w:ascii="Times New Roman" w:hAnsi="Times New Roman"/>
          <w:sz w:val="22"/>
          <w:szCs w:val="22"/>
        </w:rPr>
        <w:t>Ако је поступак јавне набавке обустављен из разлога који су на страни наручиоца, наручилац је дужан да пону</w:t>
      </w:r>
      <w:r w:rsidR="00EB2EB4" w:rsidRPr="00D536F0">
        <w:rPr>
          <w:rFonts w:ascii="Times New Roman" w:hAnsi="Times New Roman"/>
          <w:sz w:val="22"/>
          <w:szCs w:val="22"/>
          <w:lang w:val="sr-Cyrl-CS"/>
        </w:rPr>
        <w:t>ђ</w:t>
      </w:r>
      <w:r w:rsidRPr="00D536F0">
        <w:rPr>
          <w:rFonts w:ascii="Times New Roman" w:hAnsi="Times New Roman"/>
          <w:sz w:val="22"/>
          <w:szCs w:val="22"/>
        </w:rPr>
        <w:t>ачу надокнади трошкове израде узорка или модела, ако су изра</w:t>
      </w:r>
      <w:r w:rsidR="00EB2EB4" w:rsidRPr="00D536F0">
        <w:rPr>
          <w:rFonts w:ascii="Times New Roman" w:hAnsi="Times New Roman"/>
          <w:sz w:val="22"/>
          <w:szCs w:val="22"/>
          <w:lang w:val="sr-Cyrl-CS"/>
        </w:rPr>
        <w:t>ђ</w:t>
      </w:r>
      <w:r w:rsidR="003B6298" w:rsidRPr="00D536F0">
        <w:rPr>
          <w:rFonts w:ascii="Times New Roman" w:hAnsi="Times New Roman"/>
          <w:sz w:val="22"/>
          <w:szCs w:val="22"/>
        </w:rPr>
        <w:t>ени у складу са техничким</w:t>
      </w:r>
      <w:r w:rsidR="003B6298" w:rsidRPr="00D536F0">
        <w:rPr>
          <w:rFonts w:ascii="Times New Roman" w:hAnsi="Times New Roman"/>
          <w:sz w:val="22"/>
          <w:szCs w:val="22"/>
          <w:lang w:val="sr-Cyrl-CS"/>
        </w:rPr>
        <w:t xml:space="preserve"> </w:t>
      </w:r>
      <w:r w:rsidR="003B6298" w:rsidRPr="00D536F0">
        <w:rPr>
          <w:rFonts w:ascii="Times New Roman" w:hAnsi="Times New Roman"/>
          <w:sz w:val="22"/>
          <w:szCs w:val="22"/>
        </w:rPr>
        <w:t>спецификацијама</w:t>
      </w:r>
      <w:r w:rsidR="003B6298" w:rsidRPr="00D536F0">
        <w:rPr>
          <w:rFonts w:ascii="Times New Roman" w:hAnsi="Times New Roman"/>
          <w:sz w:val="22"/>
          <w:szCs w:val="22"/>
          <w:lang w:val="sr-Cyrl-CS"/>
        </w:rPr>
        <w:t xml:space="preserve"> </w:t>
      </w:r>
      <w:r w:rsidRPr="00D536F0">
        <w:rPr>
          <w:rFonts w:ascii="Times New Roman" w:hAnsi="Times New Roman"/>
          <w:sz w:val="22"/>
          <w:szCs w:val="22"/>
        </w:rPr>
        <w:t>наручиоца</w:t>
      </w:r>
      <w:r w:rsidR="00CF633E" w:rsidRPr="00D536F0">
        <w:rPr>
          <w:rFonts w:ascii="Times New Roman" w:hAnsi="Times New Roman"/>
          <w:sz w:val="22"/>
          <w:szCs w:val="22"/>
          <w:lang w:val="sr-Cyrl-CS"/>
        </w:rPr>
        <w:t>,</w:t>
      </w:r>
      <w:r w:rsidRPr="00D536F0">
        <w:rPr>
          <w:rFonts w:ascii="Times New Roman" w:hAnsi="Times New Roman"/>
          <w:sz w:val="22"/>
          <w:szCs w:val="22"/>
        </w:rPr>
        <w:t xml:space="preserve"> и трошкове прибављања средства обезбе</w:t>
      </w:r>
      <w:r w:rsidR="00EB2EB4" w:rsidRPr="00D536F0">
        <w:rPr>
          <w:rFonts w:ascii="Times New Roman" w:hAnsi="Times New Roman"/>
          <w:sz w:val="22"/>
          <w:szCs w:val="22"/>
          <w:lang w:val="sr-Cyrl-CS"/>
        </w:rPr>
        <w:t>ђ</w:t>
      </w:r>
      <w:r w:rsidRPr="00D536F0">
        <w:rPr>
          <w:rFonts w:ascii="Times New Roman" w:hAnsi="Times New Roman"/>
          <w:sz w:val="22"/>
          <w:szCs w:val="22"/>
        </w:rPr>
        <w:t>ења, под условом да је пону</w:t>
      </w:r>
      <w:r w:rsidR="00EB2EB4" w:rsidRPr="00D536F0">
        <w:rPr>
          <w:rFonts w:ascii="Times New Roman" w:hAnsi="Times New Roman"/>
          <w:sz w:val="22"/>
          <w:szCs w:val="22"/>
          <w:lang w:val="sr-Cyrl-CS"/>
        </w:rPr>
        <w:t>ђ</w:t>
      </w:r>
      <w:r w:rsidRPr="00D536F0">
        <w:rPr>
          <w:rFonts w:ascii="Times New Roman" w:hAnsi="Times New Roman"/>
          <w:sz w:val="22"/>
          <w:szCs w:val="22"/>
        </w:rPr>
        <w:t>ач тражио накнаду тих трошкова у својој понуди</w:t>
      </w:r>
      <w:r w:rsidR="003B6298" w:rsidRPr="00D536F0">
        <w:rPr>
          <w:rFonts w:ascii="Times New Roman" w:hAnsi="Times New Roman"/>
          <w:sz w:val="22"/>
          <w:szCs w:val="22"/>
          <w:lang w:val="sr-Cyrl-CS"/>
        </w:rPr>
        <w:t>.</w:t>
      </w:r>
    </w:p>
    <w:p w:rsidR="005B2907" w:rsidRPr="00D536F0" w:rsidRDefault="005B2907" w:rsidP="005B2907">
      <w:pPr>
        <w:jc w:val="both"/>
        <w:rPr>
          <w:rFonts w:ascii="Times New Roman" w:hAnsi="Times New Roman"/>
          <w:b/>
          <w:sz w:val="22"/>
          <w:szCs w:val="22"/>
          <w:lang w:val="sr-Cyrl-CS"/>
        </w:rPr>
      </w:pPr>
      <w:r w:rsidRPr="00D536F0">
        <w:rPr>
          <w:rFonts w:ascii="Times New Roman" w:hAnsi="Times New Roman"/>
          <w:b/>
          <w:sz w:val="22"/>
          <w:szCs w:val="22"/>
          <w:u w:val="single"/>
          <w:lang w:val="sr-Cyrl-CS"/>
        </w:rPr>
        <w:t>(Напомена: Понуђач је у обавези да, уколико постоје стварни трошкови припремања понуде, у оквиру обрасца достави укупан износ и структуру трошкова припремања понуде и да наведене трошкове докуменатује</w:t>
      </w:r>
      <w:r w:rsidR="005B0106" w:rsidRPr="00D536F0">
        <w:rPr>
          <w:rFonts w:ascii="Times New Roman" w:hAnsi="Times New Roman"/>
          <w:b/>
          <w:sz w:val="22"/>
          <w:szCs w:val="22"/>
          <w:u w:val="single"/>
        </w:rPr>
        <w:t xml:space="preserve">. </w:t>
      </w:r>
      <w:r w:rsidR="005B0106" w:rsidRPr="00D536F0">
        <w:rPr>
          <w:rFonts w:ascii="Times New Roman" w:hAnsi="Times New Roman"/>
          <w:b/>
          <w:sz w:val="22"/>
          <w:szCs w:val="22"/>
          <w:u w:val="single"/>
          <w:lang w:val="sr-Cyrl-CS"/>
        </w:rPr>
        <w:t xml:space="preserve">Уколико </w:t>
      </w:r>
      <w:r w:rsidR="00B97617" w:rsidRPr="00D536F0">
        <w:rPr>
          <w:rFonts w:ascii="Times New Roman" w:hAnsi="Times New Roman"/>
          <w:b/>
          <w:sz w:val="22"/>
          <w:szCs w:val="22"/>
          <w:u w:val="single"/>
          <w:lang w:val="sr-Cyrl-CS"/>
        </w:rPr>
        <w:t xml:space="preserve">понуђач </w:t>
      </w:r>
      <w:r w:rsidR="005B0106" w:rsidRPr="00D536F0">
        <w:rPr>
          <w:rFonts w:ascii="Times New Roman" w:hAnsi="Times New Roman"/>
          <w:b/>
          <w:sz w:val="22"/>
          <w:szCs w:val="22"/>
          <w:u w:val="single"/>
          <w:lang w:val="sr-Cyrl-CS"/>
        </w:rPr>
        <w:t>није имао трошкове припремања понуде, потребно је да без попуњавања наведени образац потпише и овери печатом као саставни део конкурсне документације</w:t>
      </w:r>
      <w:r w:rsidR="00560683" w:rsidRPr="00D536F0">
        <w:rPr>
          <w:rFonts w:ascii="Times New Roman" w:hAnsi="Times New Roman"/>
          <w:b/>
          <w:sz w:val="22"/>
          <w:szCs w:val="22"/>
          <w:lang w:val="sr-Cyrl-CS"/>
        </w:rPr>
        <w:t>)</w:t>
      </w:r>
    </w:p>
    <w:p w:rsidR="002E4E17" w:rsidRPr="00D536F0" w:rsidRDefault="002E4E17" w:rsidP="005A7CDC">
      <w:pPr>
        <w:jc w:val="both"/>
        <w:rPr>
          <w:rFonts w:ascii="Times New Roman" w:hAnsi="Times New Roman"/>
          <w:sz w:val="22"/>
          <w:szCs w:val="22"/>
          <w:lang w:val="sr-Cyrl-CS"/>
        </w:rPr>
      </w:pPr>
    </w:p>
    <w:p w:rsidR="00487104" w:rsidRPr="00D536F0" w:rsidRDefault="00AE457F" w:rsidP="00487104">
      <w:pPr>
        <w:rPr>
          <w:rFonts w:ascii="Times New Roman" w:hAnsi="Times New Roman"/>
          <w:b/>
          <w:sz w:val="22"/>
          <w:szCs w:val="22"/>
          <w:lang w:val="sr-Cyrl-CS"/>
        </w:rPr>
      </w:pPr>
      <w:r w:rsidRPr="00D536F0">
        <w:rPr>
          <w:rFonts w:ascii="Times New Roman" w:hAnsi="Times New Roman"/>
          <w:b/>
          <w:sz w:val="22"/>
          <w:szCs w:val="22"/>
          <w:lang w:val="sr-Cyrl-CS"/>
        </w:rPr>
        <w:t>Трошкови припреме понуде:</w:t>
      </w: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rsidP="00CF633E">
      <w:pPr>
        <w:rPr>
          <w:rFonts w:ascii="Times New Roman" w:hAnsi="Times New Roman"/>
          <w:b/>
          <w:sz w:val="22"/>
          <w:szCs w:val="22"/>
          <w:lang w:val="sr-Cyrl-CS"/>
        </w:rPr>
      </w:pPr>
    </w:p>
    <w:p w:rsidR="00CF633E" w:rsidRPr="00D536F0" w:rsidRDefault="00CF633E" w:rsidP="00CF633E">
      <w:pPr>
        <w:rPr>
          <w:rFonts w:ascii="Times New Roman" w:hAnsi="Times New Roman"/>
          <w:b/>
          <w:sz w:val="22"/>
          <w:szCs w:val="22"/>
          <w:lang w:val="sr-Cyrl-CS"/>
        </w:rPr>
      </w:pPr>
    </w:p>
    <w:p w:rsidR="00CF633E" w:rsidRPr="00D536F0" w:rsidRDefault="00CF633E" w:rsidP="00CF633E">
      <w:pPr>
        <w:rPr>
          <w:rFonts w:ascii="Times New Roman" w:hAnsi="Times New Roman"/>
          <w:b/>
          <w:sz w:val="22"/>
          <w:szCs w:val="22"/>
          <w:lang w:val="sr-Cyrl-CS"/>
        </w:rPr>
      </w:pPr>
    </w:p>
    <w:p w:rsidR="00CF633E" w:rsidRPr="00D536F0" w:rsidRDefault="00CF633E" w:rsidP="00CF633E">
      <w:pP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B2907" w:rsidRPr="00D536F0" w:rsidRDefault="005B2907" w:rsidP="005B2907">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П о н у ђ а ч</w:t>
      </w:r>
    </w:p>
    <w:p w:rsidR="005B2907" w:rsidRPr="00D536F0" w:rsidRDefault="005B2907" w:rsidP="005B2907">
      <w:pPr>
        <w:jc w:val="both"/>
        <w:rPr>
          <w:rFonts w:ascii="Times New Roman" w:hAnsi="Times New Roman"/>
          <w:sz w:val="22"/>
          <w:szCs w:val="22"/>
          <w:lang w:val="sr-Cyrl-CS"/>
        </w:rPr>
      </w:pPr>
    </w:p>
    <w:p w:rsidR="005B2907" w:rsidRPr="00D536F0" w:rsidRDefault="005B2907" w:rsidP="005B2907">
      <w:pPr>
        <w:jc w:val="both"/>
        <w:rPr>
          <w:rFonts w:ascii="Times New Roman" w:hAnsi="Times New Roman"/>
          <w:sz w:val="22"/>
          <w:szCs w:val="22"/>
          <w:lang w:val="sr-Cyrl-CS"/>
        </w:rPr>
      </w:pPr>
      <w:r w:rsidRPr="00D536F0">
        <w:rPr>
          <w:rFonts w:ascii="Times New Roman" w:hAnsi="Times New Roman"/>
          <w:sz w:val="22"/>
          <w:szCs w:val="22"/>
          <w:lang w:val="sr-Cyrl-CS"/>
        </w:rPr>
        <w:t xml:space="preserve">                                                                                         М.П.    _________________________                                                                                                                                                                                                                                                                                                                            </w:t>
      </w:r>
    </w:p>
    <w:p w:rsidR="005B2907" w:rsidRPr="00D536F0" w:rsidRDefault="005B2907" w:rsidP="005B2907">
      <w:pPr>
        <w:rPr>
          <w:rFonts w:ascii="Times New Roman" w:hAnsi="Times New Roman"/>
          <w:sz w:val="18"/>
          <w:szCs w:val="18"/>
          <w:lang w:val="sr-Cyrl-CS"/>
        </w:rPr>
      </w:pPr>
      <w:r w:rsidRPr="00D536F0">
        <w:rPr>
          <w:rFonts w:ascii="Times New Roman" w:hAnsi="Times New Roman"/>
          <w:sz w:val="22"/>
          <w:szCs w:val="22"/>
          <w:lang w:val="sr-Cyrl-CS"/>
        </w:rPr>
        <w:t xml:space="preserve">                                                                                                                      </w:t>
      </w:r>
      <w:r w:rsidRPr="00D536F0">
        <w:rPr>
          <w:rFonts w:ascii="Times New Roman" w:hAnsi="Times New Roman"/>
          <w:sz w:val="16"/>
          <w:szCs w:val="16"/>
          <w:lang w:val="sr-Cyrl-CS"/>
        </w:rPr>
        <w:t>(потпис овлашћеног лица)</w:t>
      </w:r>
    </w:p>
    <w:p w:rsidR="005B2907" w:rsidRPr="00D536F0" w:rsidRDefault="005B2907" w:rsidP="005B2907">
      <w:pPr>
        <w:rPr>
          <w:rFonts w:ascii="Times New Roman" w:hAnsi="Times New Roman"/>
          <w:sz w:val="22"/>
          <w:szCs w:val="22"/>
          <w:lang w:val="sr-Cyrl-CS"/>
        </w:rPr>
      </w:pPr>
      <w:r w:rsidRPr="00D536F0">
        <w:rPr>
          <w:rFonts w:ascii="Times New Roman" w:hAnsi="Times New Roman"/>
          <w:sz w:val="22"/>
          <w:szCs w:val="22"/>
          <w:lang w:val="sr-Cyrl-CS"/>
        </w:rPr>
        <w:t xml:space="preserve">               </w:t>
      </w: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rsidP="00E739D8">
      <w:pPr>
        <w:rPr>
          <w:rFonts w:ascii="Times New Roman" w:hAnsi="Times New Roman"/>
          <w:b/>
          <w:sz w:val="22"/>
          <w:szCs w:val="22"/>
          <w:lang w:val="sr-Cyrl-CS"/>
        </w:rPr>
      </w:pPr>
    </w:p>
    <w:p w:rsidR="00E739D8" w:rsidRPr="00D536F0" w:rsidRDefault="00E739D8" w:rsidP="00E739D8">
      <w:pPr>
        <w:rPr>
          <w:rFonts w:ascii="Times New Roman" w:hAnsi="Times New Roman"/>
          <w:b/>
          <w:sz w:val="22"/>
          <w:szCs w:val="22"/>
          <w:lang w:val="sr-Cyrl-CS"/>
        </w:rPr>
      </w:pPr>
    </w:p>
    <w:p w:rsidR="00F806A6" w:rsidRPr="00D536F0" w:rsidRDefault="00F806A6">
      <w:pPr>
        <w:jc w:val="center"/>
        <w:rPr>
          <w:rFonts w:ascii="Times New Roman" w:hAnsi="Times New Roman"/>
          <w:b/>
          <w:sz w:val="22"/>
          <w:szCs w:val="22"/>
          <w:lang w:val="sr-Cyrl-CS"/>
        </w:rPr>
      </w:pPr>
    </w:p>
    <w:p w:rsidR="009F3F9A" w:rsidRPr="00D536F0" w:rsidRDefault="009F3F9A">
      <w:pPr>
        <w:jc w:val="center"/>
        <w:rPr>
          <w:rFonts w:ascii="Times New Roman" w:hAnsi="Times New Roman"/>
          <w:b/>
          <w:sz w:val="22"/>
          <w:szCs w:val="22"/>
          <w:lang w:val="sr-Cyrl-CS"/>
        </w:rPr>
      </w:pPr>
    </w:p>
    <w:p w:rsidR="00F806A6" w:rsidRPr="00D536F0" w:rsidRDefault="00F806A6">
      <w:pPr>
        <w:jc w:val="center"/>
        <w:rPr>
          <w:rFonts w:ascii="Times New Roman" w:hAnsi="Times New Roman"/>
          <w:b/>
          <w:sz w:val="22"/>
          <w:szCs w:val="22"/>
          <w:lang w:val="sr-Cyrl-CS"/>
        </w:rPr>
      </w:pPr>
    </w:p>
    <w:p w:rsidR="00811BEC" w:rsidRPr="00D536F0" w:rsidRDefault="00EF37E6" w:rsidP="00811BEC">
      <w:pPr>
        <w:shd w:val="clear" w:color="auto" w:fill="FFFFFF"/>
        <w:jc w:val="center"/>
        <w:rPr>
          <w:rFonts w:ascii="Times New Roman" w:hAnsi="Times New Roman"/>
          <w:b/>
          <w:bCs/>
          <w:color w:val="000000"/>
          <w:lang w:val="sr-Cyrl-CS"/>
        </w:rPr>
      </w:pPr>
      <w:r w:rsidRPr="00D536F0">
        <w:rPr>
          <w:rFonts w:ascii="Times New Roman" w:hAnsi="Times New Roman"/>
          <w:b/>
          <w:bCs/>
          <w:color w:val="000000"/>
          <w:lang w:val="sr-Cyrl-CS"/>
        </w:rPr>
        <w:t>14.</w:t>
      </w:r>
      <w:r w:rsidR="00811BEC" w:rsidRPr="00D536F0">
        <w:rPr>
          <w:rFonts w:ascii="Times New Roman" w:hAnsi="Times New Roman"/>
          <w:b/>
          <w:bCs/>
          <w:color w:val="000000"/>
        </w:rPr>
        <w:t xml:space="preserve"> ИЗЈ</w:t>
      </w:r>
      <w:r w:rsidR="00811BEC" w:rsidRPr="00D536F0">
        <w:rPr>
          <w:rFonts w:ascii="Times New Roman CYR" w:hAnsi="Times New Roman CYR" w:cs="Times New Roman CYR"/>
          <w:b/>
          <w:bCs/>
          <w:color w:val="000000"/>
        </w:rPr>
        <w:t>А</w:t>
      </w:r>
      <w:r w:rsidR="00811BEC" w:rsidRPr="00D536F0">
        <w:rPr>
          <w:rFonts w:ascii="Times New Roman" w:hAnsi="Times New Roman"/>
          <w:b/>
          <w:bCs/>
          <w:color w:val="000000"/>
        </w:rPr>
        <w:t>В</w:t>
      </w:r>
      <w:r w:rsidR="00811BEC" w:rsidRPr="00D536F0">
        <w:rPr>
          <w:rFonts w:ascii="Times New Roman CYR" w:hAnsi="Times New Roman CYR" w:cs="Times New Roman CYR"/>
          <w:b/>
          <w:bCs/>
          <w:color w:val="000000"/>
        </w:rPr>
        <w:t>А </w:t>
      </w:r>
      <w:r w:rsidR="00811BEC" w:rsidRPr="00D536F0">
        <w:rPr>
          <w:rFonts w:ascii="Times New Roman" w:hAnsi="Times New Roman"/>
          <w:b/>
          <w:bCs/>
          <w:color w:val="000000"/>
        </w:rPr>
        <w:t>О НЕЗ</w:t>
      </w:r>
      <w:r w:rsidR="00811BEC" w:rsidRPr="00D536F0">
        <w:rPr>
          <w:rFonts w:ascii="Times New Roman CYR" w:hAnsi="Times New Roman CYR" w:cs="Times New Roman CYR"/>
          <w:b/>
          <w:bCs/>
          <w:color w:val="000000"/>
        </w:rPr>
        <w:t>А</w:t>
      </w:r>
      <w:r w:rsidR="00811BEC" w:rsidRPr="00D536F0">
        <w:rPr>
          <w:rFonts w:ascii="Times New Roman" w:hAnsi="Times New Roman"/>
          <w:b/>
          <w:bCs/>
          <w:color w:val="000000"/>
        </w:rPr>
        <w:t>ВИСНОЈ ПОНУДИ </w:t>
      </w:r>
    </w:p>
    <w:p w:rsidR="00800A64" w:rsidRPr="00D536F0" w:rsidRDefault="00800A64" w:rsidP="00811BEC">
      <w:pPr>
        <w:shd w:val="clear" w:color="auto" w:fill="FFFFFF"/>
        <w:jc w:val="center"/>
        <w:rPr>
          <w:rFonts w:ascii="Times New Roman" w:hAnsi="Times New Roman"/>
          <w:b/>
          <w:bCs/>
          <w:color w:val="000000"/>
          <w:lang w:val="sr-Cyrl-CS"/>
        </w:rPr>
      </w:pPr>
    </w:p>
    <w:p w:rsidR="00EF37E6" w:rsidRPr="00D536F0" w:rsidRDefault="00EF37E6" w:rsidP="00800A64">
      <w:pPr>
        <w:shd w:val="clear" w:color="auto" w:fill="FFFFFF"/>
        <w:rPr>
          <w:rFonts w:ascii="Times New Roman" w:hAnsi="Times New Roman"/>
          <w:b/>
          <w:bCs/>
          <w:color w:val="000000"/>
          <w:lang w:val="sr-Cyrl-CS"/>
        </w:rPr>
      </w:pPr>
    </w:p>
    <w:p w:rsidR="00EF37E6" w:rsidRPr="00D536F0" w:rsidRDefault="00EF37E6" w:rsidP="00811BEC">
      <w:pPr>
        <w:shd w:val="clear" w:color="auto" w:fill="FFFFFF"/>
        <w:jc w:val="center"/>
        <w:rPr>
          <w:rFonts w:ascii="Times New Roman" w:hAnsi="Times New Roman"/>
          <w:color w:val="000000"/>
          <w:sz w:val="13"/>
          <w:szCs w:val="13"/>
          <w:lang w:val="sr-Cyrl-CS"/>
        </w:rPr>
      </w:pPr>
    </w:p>
    <w:p w:rsidR="00811BEC" w:rsidRPr="00D536F0" w:rsidRDefault="00811BEC" w:rsidP="00811BEC">
      <w:pPr>
        <w:shd w:val="clear" w:color="auto" w:fill="FFFFFF"/>
        <w:rPr>
          <w:rFonts w:ascii="Times New Roman" w:hAnsi="Times New Roman"/>
          <w:color w:val="000000"/>
          <w:sz w:val="13"/>
          <w:szCs w:val="13"/>
        </w:rPr>
      </w:pPr>
      <w:r w:rsidRPr="00D536F0">
        <w:rPr>
          <w:rFonts w:ascii="Times New Roman" w:hAnsi="Times New Roman"/>
          <w:color w:val="000000"/>
          <w:sz w:val="13"/>
          <w:szCs w:val="13"/>
        </w:rPr>
        <w:t> </w:t>
      </w:r>
    </w:p>
    <w:p w:rsidR="00811BEC" w:rsidRPr="00D536F0" w:rsidRDefault="003B6298" w:rsidP="00744F51">
      <w:pPr>
        <w:shd w:val="clear" w:color="auto" w:fill="FFFFFF"/>
        <w:spacing w:line="276" w:lineRule="auto"/>
        <w:ind w:firstLine="340"/>
        <w:jc w:val="both"/>
        <w:rPr>
          <w:rFonts w:ascii="Times New Roman" w:hAnsi="Times New Roman"/>
          <w:b/>
          <w:color w:val="000000"/>
          <w:sz w:val="22"/>
          <w:szCs w:val="22"/>
          <w:lang w:val="sr-Cyrl-CS"/>
        </w:rPr>
      </w:pPr>
      <w:r w:rsidRPr="00D536F0">
        <w:rPr>
          <w:rFonts w:ascii="Times New Roman" w:hAnsi="Times New Roman"/>
          <w:b/>
          <w:color w:val="000000"/>
          <w:sz w:val="22"/>
          <w:szCs w:val="22"/>
        </w:rPr>
        <w:t>Пону</w:t>
      </w:r>
      <w:r w:rsidRPr="00D536F0">
        <w:rPr>
          <w:rFonts w:ascii="Times New Roman" w:hAnsi="Times New Roman"/>
          <w:b/>
          <w:color w:val="000000"/>
          <w:sz w:val="22"/>
          <w:szCs w:val="22"/>
          <w:lang w:val="sr-Cyrl-CS"/>
        </w:rPr>
        <w:t>ђ</w:t>
      </w:r>
      <w:r w:rsidRPr="00D536F0">
        <w:rPr>
          <w:rFonts w:ascii="Times New Roman" w:hAnsi="Times New Roman"/>
          <w:b/>
          <w:color w:val="000000"/>
          <w:sz w:val="22"/>
          <w:szCs w:val="22"/>
        </w:rPr>
        <w:t>ач под пуном материјалном и кривичном одговорношћу изјављује да је понуду</w:t>
      </w:r>
      <w:r w:rsidR="00015F27" w:rsidRPr="00D536F0">
        <w:rPr>
          <w:rFonts w:ascii="Times New Roman" w:hAnsi="Times New Roman"/>
          <w:b/>
          <w:color w:val="000000"/>
          <w:sz w:val="22"/>
          <w:szCs w:val="22"/>
          <w:lang w:val="sr-Cyrl-CS"/>
        </w:rPr>
        <w:t xml:space="preserve">, у поступку јавне набавке </w:t>
      </w:r>
      <w:r w:rsidR="00990D82" w:rsidRPr="00D536F0">
        <w:rPr>
          <w:rFonts w:ascii="Times New Roman" w:hAnsi="Times New Roman"/>
          <w:b/>
          <w:color w:val="000000"/>
          <w:sz w:val="22"/>
          <w:szCs w:val="22"/>
          <w:lang w:val="sr-Cyrl-CS"/>
        </w:rPr>
        <w:t>намештаја</w:t>
      </w:r>
      <w:r w:rsidR="00015F27" w:rsidRPr="00D536F0">
        <w:rPr>
          <w:rFonts w:ascii="Times New Roman" w:hAnsi="Times New Roman"/>
          <w:b/>
          <w:color w:val="000000"/>
          <w:sz w:val="22"/>
          <w:szCs w:val="22"/>
          <w:lang w:val="sr-Cyrl-CS"/>
        </w:rPr>
        <w:t xml:space="preserve"> број </w:t>
      </w:r>
      <w:r w:rsidR="00990D82"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00015F27" w:rsidRPr="00D536F0">
        <w:rPr>
          <w:rFonts w:ascii="Times New Roman" w:hAnsi="Times New Roman"/>
          <w:b/>
          <w:color w:val="000000"/>
          <w:sz w:val="22"/>
          <w:szCs w:val="22"/>
          <w:lang w:val="sr-Cyrl-CS"/>
        </w:rPr>
        <w:t>,</w:t>
      </w:r>
      <w:r w:rsidRPr="00D536F0">
        <w:rPr>
          <w:rFonts w:ascii="Times New Roman" w:hAnsi="Times New Roman"/>
          <w:b/>
          <w:color w:val="000000"/>
          <w:sz w:val="22"/>
          <w:szCs w:val="22"/>
        </w:rPr>
        <w:t xml:space="preserve"> поднео независно, без договора са</w:t>
      </w:r>
      <w:r w:rsidRPr="00D536F0">
        <w:rPr>
          <w:rFonts w:ascii="Times New Roman" w:hAnsi="Times New Roman"/>
          <w:b/>
          <w:color w:val="000000"/>
          <w:sz w:val="22"/>
          <w:szCs w:val="22"/>
          <w:lang w:val="sr-Cyrl-CS"/>
        </w:rPr>
        <w:t xml:space="preserve"> </w:t>
      </w:r>
      <w:r w:rsidRPr="00D536F0">
        <w:rPr>
          <w:rFonts w:ascii="Times New Roman" w:hAnsi="Times New Roman"/>
          <w:b/>
          <w:color w:val="000000"/>
          <w:sz w:val="22"/>
          <w:szCs w:val="22"/>
        </w:rPr>
        <w:t>другим пону</w:t>
      </w:r>
      <w:r w:rsidRPr="00D536F0">
        <w:rPr>
          <w:rFonts w:ascii="Times New Roman" w:hAnsi="Times New Roman"/>
          <w:b/>
          <w:color w:val="000000"/>
          <w:sz w:val="22"/>
          <w:szCs w:val="22"/>
          <w:lang w:val="sr-Cyrl-CS"/>
        </w:rPr>
        <w:t>ђ</w:t>
      </w:r>
      <w:r w:rsidRPr="00D536F0">
        <w:rPr>
          <w:rFonts w:ascii="Times New Roman" w:hAnsi="Times New Roman"/>
          <w:b/>
          <w:color w:val="000000"/>
          <w:sz w:val="22"/>
          <w:szCs w:val="22"/>
        </w:rPr>
        <w:t>ачима или заинтересованим лицима.</w:t>
      </w:r>
    </w:p>
    <w:p w:rsidR="003645E7" w:rsidRPr="00D536F0" w:rsidRDefault="003645E7" w:rsidP="00D42BB6">
      <w:pPr>
        <w:shd w:val="clear" w:color="auto" w:fill="FFFFFF"/>
        <w:spacing w:line="276" w:lineRule="auto"/>
        <w:ind w:firstLine="340"/>
        <w:rPr>
          <w:rFonts w:ascii="Times New Roman" w:hAnsi="Times New Roman"/>
          <w:b/>
          <w:color w:val="000000"/>
          <w:sz w:val="22"/>
          <w:szCs w:val="22"/>
          <w:lang w:val="sr-Cyrl-CS"/>
        </w:rPr>
      </w:pPr>
    </w:p>
    <w:p w:rsidR="003645E7" w:rsidRPr="00D536F0" w:rsidRDefault="003645E7" w:rsidP="00D42BB6">
      <w:pPr>
        <w:shd w:val="clear" w:color="auto" w:fill="FFFFFF"/>
        <w:spacing w:line="276" w:lineRule="auto"/>
        <w:ind w:firstLine="340"/>
        <w:rPr>
          <w:rFonts w:ascii="Times New Roman" w:hAnsi="Times New Roman"/>
          <w:b/>
          <w:color w:val="000000"/>
          <w:sz w:val="22"/>
          <w:szCs w:val="22"/>
          <w:lang w:val="sr-Cyrl-CS"/>
        </w:rPr>
      </w:pPr>
    </w:p>
    <w:p w:rsidR="00015F27" w:rsidRPr="00D536F0" w:rsidRDefault="003645E7" w:rsidP="003645E7">
      <w:pPr>
        <w:autoSpaceDE w:val="0"/>
        <w:ind w:firstLine="340"/>
        <w:jc w:val="both"/>
        <w:rPr>
          <w:rFonts w:cs="Arial"/>
          <w:bCs/>
          <w:i/>
          <w:iCs/>
          <w:lang w:val="sr-Cyrl-CS"/>
        </w:rPr>
      </w:pPr>
      <w:r w:rsidRPr="00D536F0">
        <w:rPr>
          <w:rFonts w:ascii="Times New Roman" w:hAnsi="Times New Roman"/>
          <w:b/>
          <w:bCs/>
          <w:i/>
          <w:iCs/>
          <w:sz w:val="22"/>
          <w:szCs w:val="22"/>
          <w:lang w:val="sr-Cyrl-CS"/>
        </w:rPr>
        <w:tab/>
      </w:r>
      <w:r w:rsidRPr="00D536F0">
        <w:rPr>
          <w:rFonts w:ascii="Times New Roman" w:hAnsi="Times New Roman"/>
          <w:b/>
          <w:bCs/>
          <w:i/>
          <w:iCs/>
          <w:sz w:val="22"/>
          <w:szCs w:val="22"/>
          <w:lang w:val="sr-Cyrl-CS"/>
        </w:rPr>
        <w:tab/>
      </w:r>
      <w:r w:rsidRPr="00D536F0">
        <w:rPr>
          <w:rFonts w:ascii="Times New Roman" w:hAnsi="Times New Roman"/>
          <w:b/>
          <w:bCs/>
          <w:i/>
          <w:iCs/>
          <w:sz w:val="22"/>
          <w:szCs w:val="22"/>
        </w:rPr>
        <w:t xml:space="preserve">Напомена: </w:t>
      </w:r>
      <w:r w:rsidR="00015F27" w:rsidRPr="00D536F0">
        <w:rPr>
          <w:rFonts w:ascii="Times New Roman" w:hAnsi="Times New Roman"/>
          <w:bCs/>
          <w:i/>
          <w:iCs/>
          <w:sz w:val="22"/>
          <w:szCs w:val="22"/>
          <w:lang w:val="sr-Cyrl-CS"/>
        </w:rPr>
        <w:t>У</w:t>
      </w:r>
      <w:r w:rsidR="00015F27" w:rsidRPr="00D536F0">
        <w:rPr>
          <w:rFonts w:ascii="Times New Roman" w:hAnsi="Times New Roman"/>
          <w:bCs/>
          <w:i/>
          <w:iCs/>
          <w:sz w:val="22"/>
          <w:szCs w:val="22"/>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w:t>
      </w:r>
      <w:r w:rsidR="00015F27" w:rsidRPr="00D536F0">
        <w:rPr>
          <w:rFonts w:ascii="Times New Roman" w:hAnsi="Times New Roman"/>
          <w:bCs/>
          <w:i/>
          <w:iCs/>
          <w:sz w:val="22"/>
          <w:szCs w:val="22"/>
          <w:lang w:val="sr-Cyrl-CS"/>
        </w:rPr>
        <w:t>)</w:t>
      </w:r>
      <w:r w:rsidR="00015F27" w:rsidRPr="00D536F0">
        <w:rPr>
          <w:rFonts w:ascii="Times New Roman" w:hAnsi="Times New Roman"/>
          <w:bCs/>
          <w:i/>
          <w:iCs/>
          <w:sz w:val="22"/>
          <w:szCs w:val="22"/>
        </w:rPr>
        <w:t xml:space="preserve"> Закона.</w:t>
      </w:r>
      <w:r w:rsidR="00015F27" w:rsidRPr="00D536F0">
        <w:rPr>
          <w:rFonts w:cs="Arial"/>
          <w:bCs/>
          <w:i/>
          <w:iCs/>
        </w:rPr>
        <w:t xml:space="preserve"> </w:t>
      </w:r>
    </w:p>
    <w:p w:rsidR="003645E7" w:rsidRPr="00D536F0" w:rsidRDefault="003645E7" w:rsidP="003645E7">
      <w:pPr>
        <w:autoSpaceDE w:val="0"/>
        <w:ind w:firstLine="340"/>
        <w:jc w:val="both"/>
        <w:rPr>
          <w:rFonts w:ascii="Times New Roman" w:hAnsi="Times New Roman"/>
          <w:bCs/>
          <w:i/>
          <w:iCs/>
          <w:sz w:val="22"/>
          <w:szCs w:val="22"/>
        </w:rPr>
      </w:pPr>
      <w:r w:rsidRPr="00D536F0">
        <w:rPr>
          <w:rFonts w:ascii="Times New Roman" w:hAnsi="Times New Roman"/>
          <w:b/>
          <w:bCs/>
          <w:i/>
          <w:iCs/>
          <w:sz w:val="22"/>
          <w:szCs w:val="22"/>
          <w:u w:val="single"/>
        </w:rPr>
        <w:t>Уколико понуду подноси</w:t>
      </w:r>
      <w:r w:rsidR="00015F27" w:rsidRPr="00D536F0">
        <w:rPr>
          <w:rFonts w:ascii="Times New Roman" w:hAnsi="Times New Roman"/>
          <w:b/>
          <w:bCs/>
          <w:i/>
          <w:iCs/>
          <w:sz w:val="22"/>
          <w:szCs w:val="22"/>
          <w:u w:val="single"/>
          <w:lang w:val="sr-Cyrl-CS"/>
        </w:rPr>
        <w:t xml:space="preserve"> понуђач са подизвођачем или </w:t>
      </w:r>
      <w:r w:rsidRPr="00D536F0">
        <w:rPr>
          <w:rFonts w:ascii="Times New Roman" w:hAnsi="Times New Roman"/>
          <w:b/>
          <w:bCs/>
          <w:i/>
          <w:iCs/>
          <w:sz w:val="22"/>
          <w:szCs w:val="22"/>
          <w:u w:val="single"/>
        </w:rPr>
        <w:t>група понуђача,</w:t>
      </w:r>
      <w:r w:rsidRPr="00D536F0">
        <w:rPr>
          <w:rFonts w:ascii="Times New Roman" w:hAnsi="Times New Roman"/>
          <w:bCs/>
          <w:i/>
          <w:iCs/>
          <w:sz w:val="22"/>
          <w:szCs w:val="22"/>
        </w:rPr>
        <w:t xml:space="preserve"> Изјава мора бити потписана од стране овлашћеног лица сваког </w:t>
      </w:r>
      <w:r w:rsidR="00015F27" w:rsidRPr="00D536F0">
        <w:rPr>
          <w:rFonts w:ascii="Times New Roman" w:hAnsi="Times New Roman"/>
          <w:bCs/>
          <w:i/>
          <w:iCs/>
          <w:sz w:val="22"/>
          <w:szCs w:val="22"/>
          <w:lang w:val="sr-Cyrl-CS"/>
        </w:rPr>
        <w:t xml:space="preserve">подизвођача или </w:t>
      </w:r>
      <w:r w:rsidRPr="00D536F0">
        <w:rPr>
          <w:rFonts w:ascii="Times New Roman" w:hAnsi="Times New Roman"/>
          <w:bCs/>
          <w:i/>
          <w:iCs/>
          <w:sz w:val="22"/>
          <w:szCs w:val="22"/>
        </w:rPr>
        <w:t>понуђача из групе понуђача и оверена печатом.</w:t>
      </w:r>
    </w:p>
    <w:p w:rsidR="003645E7" w:rsidRPr="00D536F0" w:rsidRDefault="003645E7" w:rsidP="00D42BB6">
      <w:pPr>
        <w:shd w:val="clear" w:color="auto" w:fill="FFFFFF"/>
        <w:spacing w:line="276" w:lineRule="auto"/>
        <w:ind w:firstLine="340"/>
        <w:rPr>
          <w:rFonts w:ascii="Times New Roman" w:hAnsi="Times New Roman"/>
          <w:b/>
          <w:color w:val="000000"/>
          <w:lang w:val="sr-Cyrl-CS"/>
        </w:rPr>
      </w:pPr>
    </w:p>
    <w:p w:rsidR="00811BEC" w:rsidRPr="00D536F0" w:rsidRDefault="00811BEC" w:rsidP="00811BEC">
      <w:pPr>
        <w:shd w:val="clear" w:color="auto" w:fill="FFFFFF"/>
        <w:ind w:firstLine="340"/>
        <w:rPr>
          <w:rFonts w:ascii="Times New Roman" w:hAnsi="Times New Roman"/>
          <w:color w:val="000000"/>
          <w:lang w:val="sr-Cyrl-CS"/>
        </w:rPr>
      </w:pPr>
    </w:p>
    <w:p w:rsidR="00811BEC" w:rsidRPr="00D536F0" w:rsidRDefault="00811BEC" w:rsidP="00811BEC">
      <w:pPr>
        <w:shd w:val="clear" w:color="auto" w:fill="FFFFFF"/>
        <w:ind w:firstLine="340"/>
        <w:rPr>
          <w:rFonts w:ascii="Times New Roman" w:hAnsi="Times New Roman"/>
          <w:color w:val="000000"/>
          <w:lang w:val="sr-Cyrl-CS"/>
        </w:rPr>
      </w:pPr>
    </w:p>
    <w:p w:rsidR="00811BEC" w:rsidRPr="00D536F0" w:rsidRDefault="00811BEC" w:rsidP="00811BEC">
      <w:pPr>
        <w:shd w:val="clear" w:color="auto" w:fill="FFFFFF"/>
        <w:ind w:firstLine="340"/>
        <w:rPr>
          <w:rFonts w:ascii="Times New Roman" w:hAnsi="Times New Roman"/>
          <w:color w:val="000000"/>
          <w:lang w:val="sr-Cyrl-CS"/>
        </w:rPr>
      </w:pPr>
    </w:p>
    <w:p w:rsidR="00811BEC" w:rsidRPr="00D536F0" w:rsidRDefault="00811BEC" w:rsidP="00811BEC">
      <w:pPr>
        <w:shd w:val="clear" w:color="auto" w:fill="FFFFFF"/>
        <w:ind w:firstLine="340"/>
        <w:rPr>
          <w:rFonts w:ascii="Times New Roman" w:hAnsi="Times New Roman"/>
          <w:color w:val="000000"/>
          <w:lang w:val="sr-Cyrl-CS"/>
        </w:rPr>
      </w:pPr>
    </w:p>
    <w:p w:rsidR="00811BEC" w:rsidRPr="00D536F0" w:rsidRDefault="00811BEC" w:rsidP="00811BEC">
      <w:pPr>
        <w:shd w:val="clear" w:color="auto" w:fill="FFFFFF"/>
        <w:ind w:firstLine="340"/>
        <w:rPr>
          <w:rFonts w:ascii="Times New Roman" w:hAnsi="Times New Roman"/>
          <w:color w:val="000000"/>
          <w:lang w:val="sr-Cyrl-CS"/>
        </w:rPr>
      </w:pPr>
    </w:p>
    <w:p w:rsidR="00811BEC" w:rsidRPr="00D536F0" w:rsidRDefault="00811BEC" w:rsidP="00811BEC">
      <w:pPr>
        <w:shd w:val="clear" w:color="auto" w:fill="FFFFFF"/>
        <w:ind w:firstLine="340"/>
        <w:rPr>
          <w:rFonts w:ascii="Times New Roman" w:hAnsi="Times New Roman"/>
          <w:color w:val="000000"/>
          <w:lang w:val="sr-Cyrl-CS"/>
        </w:rPr>
      </w:pPr>
    </w:p>
    <w:p w:rsidR="00811BEC" w:rsidRPr="00D536F0" w:rsidRDefault="00811BEC" w:rsidP="00811BEC">
      <w:pPr>
        <w:shd w:val="clear" w:color="auto" w:fill="FFFFFF"/>
        <w:ind w:firstLine="340"/>
        <w:rPr>
          <w:rFonts w:ascii="Times New Roman" w:hAnsi="Times New Roman"/>
          <w:color w:val="000000"/>
          <w:sz w:val="13"/>
          <w:szCs w:val="13"/>
          <w:lang w:val="sr-Cyrl-CS"/>
        </w:rPr>
      </w:pPr>
    </w:p>
    <w:p w:rsidR="00811BEC" w:rsidRPr="00D536F0" w:rsidRDefault="00811BEC" w:rsidP="00811BEC">
      <w:pPr>
        <w:shd w:val="clear" w:color="auto" w:fill="FFFFFF"/>
        <w:rPr>
          <w:rFonts w:ascii="Times New Roman" w:hAnsi="Times New Roman"/>
          <w:color w:val="000000"/>
          <w:sz w:val="13"/>
          <w:szCs w:val="13"/>
        </w:rPr>
      </w:pPr>
      <w:r w:rsidRPr="00D536F0">
        <w:rPr>
          <w:rFonts w:ascii="Times New Roman" w:hAnsi="Times New Roman"/>
          <w:color w:val="000000"/>
          <w:sz w:val="13"/>
          <w:szCs w:val="13"/>
        </w:rPr>
        <w:t> </w:t>
      </w:r>
    </w:p>
    <w:p w:rsidR="00811BEC" w:rsidRPr="00D536F0" w:rsidRDefault="00811BEC" w:rsidP="00811BEC">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П о н у ђ а ч</w:t>
      </w:r>
    </w:p>
    <w:p w:rsidR="00811BEC" w:rsidRPr="00D536F0" w:rsidRDefault="00811BEC" w:rsidP="00811BEC">
      <w:pPr>
        <w:jc w:val="both"/>
        <w:rPr>
          <w:rFonts w:ascii="Times New Roman" w:hAnsi="Times New Roman"/>
          <w:sz w:val="22"/>
          <w:szCs w:val="22"/>
          <w:lang w:val="sr-Cyrl-CS"/>
        </w:rPr>
      </w:pPr>
    </w:p>
    <w:p w:rsidR="00811BEC" w:rsidRPr="00D536F0" w:rsidRDefault="00811BEC" w:rsidP="00811BEC">
      <w:pPr>
        <w:jc w:val="both"/>
        <w:rPr>
          <w:rFonts w:ascii="Times New Roman" w:hAnsi="Times New Roman"/>
          <w:sz w:val="22"/>
          <w:szCs w:val="22"/>
          <w:lang w:val="sr-Cyrl-CS"/>
        </w:rPr>
      </w:pPr>
      <w:r w:rsidRPr="00D536F0">
        <w:rPr>
          <w:rFonts w:ascii="Times New Roman" w:hAnsi="Times New Roman"/>
          <w:sz w:val="22"/>
          <w:szCs w:val="22"/>
          <w:lang w:val="sr-Cyrl-CS"/>
        </w:rPr>
        <w:t xml:space="preserve">                                                                                         М.П.    _________________________                                                                                                                                                                                                                                                                                                                            </w:t>
      </w:r>
    </w:p>
    <w:p w:rsidR="00811BEC" w:rsidRPr="00D536F0" w:rsidRDefault="00811BEC" w:rsidP="00811BEC">
      <w:pPr>
        <w:rPr>
          <w:rFonts w:ascii="Times New Roman" w:hAnsi="Times New Roman"/>
          <w:sz w:val="18"/>
          <w:szCs w:val="18"/>
          <w:lang w:val="sr-Cyrl-CS"/>
        </w:rPr>
      </w:pPr>
      <w:r w:rsidRPr="00D536F0">
        <w:rPr>
          <w:rFonts w:ascii="Times New Roman" w:hAnsi="Times New Roman"/>
          <w:sz w:val="22"/>
          <w:szCs w:val="22"/>
          <w:lang w:val="sr-Cyrl-CS"/>
        </w:rPr>
        <w:t xml:space="preserve">                                                                                                                      </w:t>
      </w:r>
      <w:r w:rsidRPr="00D536F0">
        <w:rPr>
          <w:rFonts w:ascii="Times New Roman" w:hAnsi="Times New Roman"/>
          <w:sz w:val="16"/>
          <w:szCs w:val="16"/>
          <w:lang w:val="sr-Cyrl-CS"/>
        </w:rPr>
        <w:t>(потпис овлашћеног лица)</w:t>
      </w:r>
    </w:p>
    <w:p w:rsidR="00811BEC" w:rsidRPr="00D536F0" w:rsidRDefault="00811BEC">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56346B" w:rsidRPr="00D536F0" w:rsidRDefault="0056346B">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E739D8" w:rsidRPr="00D536F0" w:rsidRDefault="00E739D8">
      <w:pPr>
        <w:jc w:val="center"/>
        <w:rPr>
          <w:rFonts w:ascii="Times New Roman" w:hAnsi="Times New Roman"/>
          <w:b/>
          <w:sz w:val="22"/>
          <w:szCs w:val="22"/>
          <w:lang w:val="sr-Cyrl-CS"/>
        </w:rPr>
      </w:pPr>
    </w:p>
    <w:p w:rsidR="00E739D8" w:rsidRPr="00D536F0" w:rsidRDefault="00E739D8">
      <w:pPr>
        <w:jc w:val="center"/>
        <w:rPr>
          <w:rFonts w:ascii="Times New Roman" w:hAnsi="Times New Roman"/>
          <w:b/>
          <w:sz w:val="22"/>
          <w:szCs w:val="22"/>
          <w:lang w:val="sr-Cyrl-CS"/>
        </w:rPr>
      </w:pPr>
    </w:p>
    <w:p w:rsidR="00811BEC" w:rsidRPr="00D536F0" w:rsidRDefault="00811BEC">
      <w:pPr>
        <w:jc w:val="center"/>
        <w:rPr>
          <w:rFonts w:ascii="Times New Roman" w:hAnsi="Times New Roman"/>
          <w:b/>
          <w:sz w:val="22"/>
          <w:szCs w:val="22"/>
          <w:lang w:val="sr-Cyrl-CS"/>
        </w:rPr>
      </w:pPr>
    </w:p>
    <w:p w:rsidR="00E93D1B" w:rsidRPr="00D536F0" w:rsidRDefault="00E93D1B" w:rsidP="00A67157">
      <w:pPr>
        <w:rPr>
          <w:rFonts w:ascii="Times New Roman" w:hAnsi="Times New Roman"/>
          <w:b/>
          <w:sz w:val="22"/>
          <w:szCs w:val="22"/>
          <w:lang w:val="sr-Cyrl-CS"/>
        </w:rPr>
      </w:pPr>
    </w:p>
    <w:p w:rsidR="00C97D1A" w:rsidRPr="00D536F0" w:rsidRDefault="00C97D1A" w:rsidP="00A67157">
      <w:pPr>
        <w:rPr>
          <w:rFonts w:ascii="Times New Roman" w:hAnsi="Times New Roman"/>
          <w:b/>
          <w:sz w:val="22"/>
          <w:szCs w:val="22"/>
          <w:lang w:val="sr-Cyrl-CS"/>
        </w:rPr>
      </w:pPr>
    </w:p>
    <w:p w:rsidR="00C97D1A" w:rsidRPr="00D536F0" w:rsidRDefault="00C97D1A" w:rsidP="00A67157">
      <w:pPr>
        <w:rPr>
          <w:rFonts w:ascii="Times New Roman" w:hAnsi="Times New Roman"/>
          <w:b/>
          <w:sz w:val="22"/>
          <w:szCs w:val="22"/>
          <w:lang w:val="sr-Cyrl-CS"/>
        </w:rPr>
      </w:pPr>
    </w:p>
    <w:p w:rsidR="00E86CDE" w:rsidRPr="00D536F0" w:rsidRDefault="00E86CDE">
      <w:pPr>
        <w:jc w:val="center"/>
        <w:rPr>
          <w:rFonts w:ascii="Times New Roman" w:hAnsi="Times New Roman"/>
          <w:b/>
          <w:sz w:val="22"/>
          <w:szCs w:val="22"/>
          <w:lang w:val="sr-Cyrl-CS"/>
        </w:rPr>
      </w:pPr>
    </w:p>
    <w:p w:rsidR="00D40475" w:rsidRPr="00D536F0" w:rsidRDefault="00D40475">
      <w:pPr>
        <w:jc w:val="center"/>
        <w:rPr>
          <w:rFonts w:ascii="Times New Roman" w:hAnsi="Times New Roman"/>
          <w:b/>
          <w:sz w:val="22"/>
          <w:szCs w:val="22"/>
          <w:lang w:val="sr-Cyrl-CS"/>
        </w:rPr>
      </w:pPr>
    </w:p>
    <w:p w:rsidR="00D40475" w:rsidRPr="00D536F0" w:rsidRDefault="00D40475">
      <w:pPr>
        <w:jc w:val="center"/>
        <w:rPr>
          <w:rFonts w:ascii="Times New Roman" w:hAnsi="Times New Roman"/>
          <w:b/>
          <w:sz w:val="22"/>
          <w:szCs w:val="22"/>
          <w:lang w:val="sr-Cyrl-CS"/>
        </w:rPr>
      </w:pPr>
    </w:p>
    <w:p w:rsidR="00D736D3" w:rsidRPr="00D536F0" w:rsidRDefault="006713B4">
      <w:pPr>
        <w:jc w:val="center"/>
        <w:rPr>
          <w:rFonts w:ascii="Times New Roman" w:hAnsi="Times New Roman"/>
          <w:b/>
          <w:sz w:val="22"/>
          <w:szCs w:val="22"/>
          <w:lang w:val="sr-Cyrl-CS"/>
        </w:rPr>
      </w:pPr>
      <w:r w:rsidRPr="00D536F0">
        <w:rPr>
          <w:rFonts w:ascii="Times New Roman" w:hAnsi="Times New Roman"/>
          <w:b/>
          <w:sz w:val="22"/>
          <w:szCs w:val="22"/>
          <w:lang w:val="sr-Cyrl-CS"/>
        </w:rPr>
        <w:t>1</w:t>
      </w:r>
      <w:r w:rsidR="00EF37E6" w:rsidRPr="00D536F0">
        <w:rPr>
          <w:rFonts w:ascii="Times New Roman" w:hAnsi="Times New Roman"/>
          <w:b/>
          <w:sz w:val="22"/>
          <w:szCs w:val="22"/>
          <w:lang w:val="sr-Cyrl-CS"/>
        </w:rPr>
        <w:t>5</w:t>
      </w:r>
      <w:r w:rsidR="00D736D3" w:rsidRPr="00D536F0">
        <w:rPr>
          <w:rFonts w:ascii="Times New Roman" w:hAnsi="Times New Roman"/>
          <w:b/>
          <w:sz w:val="22"/>
          <w:szCs w:val="22"/>
          <w:lang w:val="sr-Cyrl-CS"/>
        </w:rPr>
        <w:t>. ОВЛАШЋЕЊЕ</w:t>
      </w:r>
    </w:p>
    <w:p w:rsidR="00D736D3" w:rsidRPr="00D536F0" w:rsidRDefault="00D736D3">
      <w:pPr>
        <w:jc w:val="center"/>
        <w:rPr>
          <w:rFonts w:ascii="Times New Roman" w:hAnsi="Times New Roman"/>
          <w:b/>
          <w:sz w:val="22"/>
          <w:szCs w:val="22"/>
          <w:lang w:val="sr-Cyrl-CS"/>
        </w:rPr>
      </w:pPr>
      <w:r w:rsidRPr="00D536F0">
        <w:rPr>
          <w:rFonts w:ascii="Times New Roman" w:hAnsi="Times New Roman"/>
          <w:b/>
          <w:sz w:val="22"/>
          <w:szCs w:val="22"/>
          <w:lang w:val="sr-Cyrl-CS"/>
        </w:rPr>
        <w:t>ПРЕДСТАВНИКА ПОНУЂАЧА</w:t>
      </w: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p>
    <w:p w:rsidR="00D736D3" w:rsidRPr="00D536F0" w:rsidRDefault="00D736D3">
      <w:pPr>
        <w:jc w:val="center"/>
        <w:rPr>
          <w:rFonts w:ascii="Times New Roman" w:hAnsi="Times New Roman"/>
          <w:sz w:val="22"/>
          <w:szCs w:val="22"/>
          <w:lang w:val="sr-Cyrl-CS"/>
        </w:rPr>
      </w:pPr>
      <w:r w:rsidRPr="00D536F0">
        <w:rPr>
          <w:rFonts w:ascii="Times New Roman" w:hAnsi="Times New Roman"/>
          <w:sz w:val="22"/>
          <w:szCs w:val="22"/>
          <w:lang w:val="sr-Cyrl-CS"/>
        </w:rPr>
        <w:t>________________________________________________________________</w:t>
      </w:r>
      <w:r w:rsidR="00DC29E3" w:rsidRPr="00D536F0">
        <w:rPr>
          <w:rFonts w:ascii="Times New Roman" w:hAnsi="Times New Roman"/>
          <w:sz w:val="22"/>
          <w:szCs w:val="22"/>
          <w:lang w:val="sr-Cyrl-CS"/>
        </w:rPr>
        <w:t>____</w:t>
      </w:r>
    </w:p>
    <w:p w:rsidR="00D736D3" w:rsidRPr="00D536F0" w:rsidRDefault="00D736D3">
      <w:pPr>
        <w:jc w:val="center"/>
        <w:rPr>
          <w:rFonts w:ascii="Times New Roman" w:hAnsi="Times New Roman"/>
          <w:sz w:val="22"/>
          <w:szCs w:val="22"/>
          <w:lang w:val="sr-Cyrl-CS"/>
        </w:rPr>
      </w:pPr>
      <w:r w:rsidRPr="00D536F0">
        <w:rPr>
          <w:rFonts w:ascii="Times New Roman" w:hAnsi="Times New Roman"/>
          <w:sz w:val="22"/>
          <w:szCs w:val="22"/>
          <w:lang w:val="sr-Cyrl-CS"/>
        </w:rPr>
        <w:t>(име и презиме лица које представља понуђача)</w:t>
      </w:r>
    </w:p>
    <w:p w:rsidR="00D736D3" w:rsidRPr="00D536F0" w:rsidRDefault="00D736D3">
      <w:pPr>
        <w:jc w:val="center"/>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из __________________________ ул. _</w:t>
      </w:r>
      <w:r w:rsidR="00DC29E3" w:rsidRPr="00D536F0">
        <w:rPr>
          <w:rFonts w:ascii="Times New Roman" w:hAnsi="Times New Roman"/>
          <w:sz w:val="22"/>
          <w:szCs w:val="22"/>
          <w:lang w:val="sr-Cyrl-CS"/>
        </w:rPr>
        <w:t>__________________________________________</w:t>
      </w: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бр.л.к. __________________________ овлашћује се да у име ____________</w:t>
      </w:r>
      <w:r w:rsidR="00DC29E3" w:rsidRPr="00D536F0">
        <w:rPr>
          <w:rFonts w:ascii="Times New Roman" w:hAnsi="Times New Roman"/>
          <w:sz w:val="22"/>
          <w:szCs w:val="22"/>
          <w:lang w:val="sr-Cyrl-CS"/>
        </w:rPr>
        <w:t>___________</w:t>
      </w: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________________________________________________________________</w:t>
      </w:r>
      <w:r w:rsidR="00DC29E3" w:rsidRPr="00D536F0">
        <w:rPr>
          <w:rFonts w:ascii="Times New Roman" w:hAnsi="Times New Roman"/>
          <w:sz w:val="22"/>
          <w:szCs w:val="22"/>
          <w:lang w:val="sr-Cyrl-CS"/>
        </w:rPr>
        <w:t>___________</w:t>
      </w:r>
      <w:r w:rsidRPr="00D536F0">
        <w:rPr>
          <w:rFonts w:ascii="Times New Roman" w:hAnsi="Times New Roman"/>
          <w:sz w:val="22"/>
          <w:szCs w:val="22"/>
          <w:lang w:val="sr-Cyrl-CS"/>
        </w:rPr>
        <w:t xml:space="preserve">               </w:t>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00DC29E3" w:rsidRPr="00D536F0">
        <w:rPr>
          <w:rFonts w:ascii="Times New Roman" w:hAnsi="Times New Roman"/>
          <w:sz w:val="22"/>
          <w:szCs w:val="22"/>
          <w:lang w:val="sr-Cyrl-CS"/>
        </w:rPr>
        <w:t xml:space="preserve">                                      </w:t>
      </w:r>
      <w:r w:rsidRPr="00D536F0">
        <w:rPr>
          <w:rFonts w:ascii="Times New Roman" w:hAnsi="Times New Roman"/>
          <w:sz w:val="22"/>
          <w:szCs w:val="22"/>
          <w:lang w:val="sr-Cyrl-CS"/>
        </w:rPr>
        <w:t>(назив понуђача)</w:t>
      </w:r>
    </w:p>
    <w:p w:rsidR="00D736D3" w:rsidRPr="00D536F0" w:rsidRDefault="00D736D3">
      <w:pPr>
        <w:jc w:val="center"/>
        <w:rPr>
          <w:rFonts w:ascii="Times New Roman" w:hAnsi="Times New Roman"/>
          <w:sz w:val="22"/>
          <w:szCs w:val="22"/>
          <w:lang w:val="sr-Cyrl-CS"/>
        </w:rPr>
      </w:pPr>
    </w:p>
    <w:p w:rsidR="00D736D3" w:rsidRPr="00D536F0" w:rsidRDefault="00D736D3" w:rsidP="002538B0">
      <w:pPr>
        <w:jc w:val="both"/>
        <w:rPr>
          <w:rFonts w:ascii="Times New Roman" w:hAnsi="Times New Roman"/>
          <w:sz w:val="22"/>
          <w:szCs w:val="22"/>
          <w:lang w:val="sr-Cyrl-CS"/>
        </w:rPr>
      </w:pPr>
      <w:r w:rsidRPr="00D536F0">
        <w:rPr>
          <w:rFonts w:ascii="Times New Roman" w:hAnsi="Times New Roman"/>
          <w:sz w:val="22"/>
          <w:szCs w:val="22"/>
          <w:lang w:val="sr-Cyrl-CS"/>
        </w:rPr>
        <w:t>из ________________</w:t>
      </w:r>
      <w:r w:rsidR="009F3F9A" w:rsidRPr="00D536F0">
        <w:rPr>
          <w:rFonts w:ascii="Times New Roman" w:hAnsi="Times New Roman"/>
          <w:sz w:val="22"/>
          <w:szCs w:val="22"/>
          <w:lang w:val="sr-Cyrl-CS"/>
        </w:rPr>
        <w:t>________</w:t>
      </w:r>
      <w:r w:rsidRPr="00D536F0">
        <w:rPr>
          <w:rFonts w:ascii="Times New Roman" w:hAnsi="Times New Roman"/>
          <w:sz w:val="22"/>
          <w:szCs w:val="22"/>
          <w:lang w:val="sr-Cyrl-CS"/>
        </w:rPr>
        <w:t xml:space="preserve">, може да учествује у поступку доделе </w:t>
      </w:r>
      <w:r w:rsidR="00682354" w:rsidRPr="00D536F0">
        <w:rPr>
          <w:rFonts w:ascii="Times New Roman" w:hAnsi="Times New Roman"/>
          <w:sz w:val="22"/>
          <w:szCs w:val="22"/>
          <w:lang w:val="sr-Cyrl-CS"/>
        </w:rPr>
        <w:t xml:space="preserve">уговора за јавну </w:t>
      </w:r>
      <w:r w:rsidR="009F3F9A" w:rsidRPr="00D536F0">
        <w:rPr>
          <w:rFonts w:ascii="Times New Roman" w:hAnsi="Times New Roman"/>
          <w:sz w:val="22"/>
          <w:szCs w:val="22"/>
          <w:lang w:val="sr-Cyrl-CS"/>
        </w:rPr>
        <w:t xml:space="preserve">                 </w:t>
      </w:r>
      <w:r w:rsidR="00682354" w:rsidRPr="00D536F0">
        <w:rPr>
          <w:rFonts w:ascii="Times New Roman" w:hAnsi="Times New Roman"/>
          <w:sz w:val="22"/>
          <w:szCs w:val="22"/>
          <w:lang w:val="sr-Cyrl-CS"/>
        </w:rPr>
        <w:t>наб</w:t>
      </w:r>
      <w:r w:rsidR="00AD3997" w:rsidRPr="00D536F0">
        <w:rPr>
          <w:rFonts w:ascii="Times New Roman" w:hAnsi="Times New Roman"/>
          <w:sz w:val="22"/>
          <w:szCs w:val="22"/>
          <w:lang w:val="sr-Cyrl-CS"/>
        </w:rPr>
        <w:t xml:space="preserve">авку </w:t>
      </w:r>
      <w:r w:rsidR="00990D82" w:rsidRPr="00D536F0">
        <w:rPr>
          <w:rFonts w:ascii="Times New Roman" w:hAnsi="Times New Roman"/>
          <w:sz w:val="22"/>
          <w:szCs w:val="22"/>
          <w:lang w:val="sr-Cyrl-CS"/>
        </w:rPr>
        <w:t xml:space="preserve">намештаја </w:t>
      </w:r>
      <w:r w:rsidR="00682354" w:rsidRPr="00D536F0">
        <w:rPr>
          <w:rFonts w:ascii="Times New Roman" w:hAnsi="Times New Roman"/>
          <w:sz w:val="22"/>
          <w:szCs w:val="22"/>
          <w:lang w:val="sr-Cyrl-CS"/>
        </w:rPr>
        <w:t xml:space="preserve">бр. </w:t>
      </w:r>
      <w:r w:rsidR="00990D82" w:rsidRPr="00D536F0">
        <w:rPr>
          <w:rFonts w:ascii="Times New Roman" w:hAnsi="Times New Roman"/>
          <w:b/>
          <w:sz w:val="22"/>
          <w:szCs w:val="22"/>
          <w:lang w:val="sr-Cyrl-CS"/>
        </w:rPr>
        <w:t>МД–08</w:t>
      </w:r>
      <w:r w:rsidR="00EF62F8" w:rsidRPr="00D536F0">
        <w:rPr>
          <w:rFonts w:ascii="Times New Roman" w:hAnsi="Times New Roman"/>
          <w:b/>
          <w:sz w:val="22"/>
          <w:szCs w:val="22"/>
          <w:lang w:val="sr-Cyrl-CS"/>
        </w:rPr>
        <w:t>/014</w:t>
      </w:r>
      <w:r w:rsidR="00682354" w:rsidRPr="00D536F0">
        <w:rPr>
          <w:rFonts w:ascii="Times New Roman" w:hAnsi="Times New Roman"/>
          <w:sz w:val="22"/>
          <w:szCs w:val="22"/>
          <w:lang w:val="sr-Cyrl-CS"/>
        </w:rPr>
        <w:t xml:space="preserve"> за потребе Природно-математичког факултета у Нишу</w:t>
      </w:r>
      <w:r w:rsidRPr="00D536F0">
        <w:rPr>
          <w:rFonts w:ascii="Times New Roman" w:hAnsi="Times New Roman"/>
          <w:sz w:val="22"/>
          <w:szCs w:val="22"/>
          <w:lang w:val="sr-Cyrl-CS"/>
        </w:rPr>
        <w:t>.</w:t>
      </w:r>
    </w:p>
    <w:p w:rsidR="00D736D3" w:rsidRPr="00D536F0" w:rsidRDefault="00D736D3" w:rsidP="002538B0">
      <w:pPr>
        <w:jc w:val="both"/>
        <w:rPr>
          <w:rFonts w:ascii="Times New Roman" w:hAnsi="Times New Roman"/>
          <w:sz w:val="22"/>
          <w:szCs w:val="22"/>
          <w:lang w:val="sr-Cyrl-CS"/>
        </w:rPr>
      </w:pPr>
      <w:r w:rsidRPr="00D536F0">
        <w:rPr>
          <w:rFonts w:ascii="Times New Roman" w:hAnsi="Times New Roman"/>
          <w:sz w:val="22"/>
          <w:szCs w:val="22"/>
          <w:lang w:val="sr-Cyrl-CS"/>
        </w:rPr>
        <w:tab/>
        <w:t>Пуномоћник има овлашћења да предузима све радње у поступку јавног отварања понуда.</w:t>
      </w:r>
    </w:p>
    <w:p w:rsidR="00D736D3" w:rsidRPr="00D536F0" w:rsidRDefault="00D736D3" w:rsidP="002538B0">
      <w:pPr>
        <w:jc w:val="both"/>
        <w:rPr>
          <w:rFonts w:ascii="Times New Roman" w:hAnsi="Times New Roman"/>
          <w:sz w:val="22"/>
          <w:szCs w:val="22"/>
          <w:lang w:val="sr-Cyrl-CS"/>
        </w:rPr>
      </w:pPr>
      <w:r w:rsidRPr="00D536F0">
        <w:rPr>
          <w:rFonts w:ascii="Times New Roman" w:hAnsi="Times New Roman"/>
          <w:sz w:val="22"/>
          <w:szCs w:val="22"/>
          <w:lang w:val="sr-Cyrl-CS"/>
        </w:rPr>
        <w:tab/>
        <w:t>Овлашћење важи до окончања поступка наведене јавне набавке и у друге сврхе се не може користити.</w:t>
      </w:r>
    </w:p>
    <w:p w:rsidR="00D736D3" w:rsidRPr="00D536F0" w:rsidRDefault="00D736D3">
      <w:pPr>
        <w:jc w:val="both"/>
        <w:rPr>
          <w:rFonts w:ascii="Times New Roman" w:hAnsi="Times New Roman"/>
          <w:sz w:val="22"/>
          <w:szCs w:val="22"/>
          <w:lang w:val="sr-Cyrl-CS"/>
        </w:rPr>
      </w:pPr>
    </w:p>
    <w:p w:rsidR="00D736D3" w:rsidRPr="00D536F0" w:rsidRDefault="00D736D3">
      <w:pPr>
        <w:rPr>
          <w:rFonts w:ascii="Times New Roman" w:hAnsi="Times New Roman"/>
          <w:sz w:val="22"/>
          <w:szCs w:val="22"/>
          <w:lang w:val="sr-Cyrl-CS"/>
        </w:rPr>
      </w:pPr>
      <w:r w:rsidRPr="00D536F0">
        <w:rPr>
          <w:rFonts w:ascii="Times New Roman" w:hAnsi="Times New Roman"/>
          <w:sz w:val="22"/>
          <w:szCs w:val="22"/>
          <w:lang w:val="sr-Cyrl-CS"/>
        </w:rPr>
        <w:t xml:space="preserve"> </w:t>
      </w:r>
    </w:p>
    <w:p w:rsidR="00344EB3" w:rsidRPr="00D536F0" w:rsidRDefault="00344EB3">
      <w:pPr>
        <w:rPr>
          <w:rFonts w:ascii="Times New Roman" w:hAnsi="Times New Roman"/>
          <w:sz w:val="22"/>
          <w:szCs w:val="22"/>
          <w:lang w:val="sr-Cyrl-CS"/>
        </w:rPr>
      </w:pPr>
    </w:p>
    <w:p w:rsidR="00344EB3" w:rsidRPr="00D536F0" w:rsidRDefault="00344EB3">
      <w:pPr>
        <w:rPr>
          <w:rFonts w:ascii="Times New Roman" w:hAnsi="Times New Roman"/>
          <w:sz w:val="22"/>
          <w:szCs w:val="22"/>
          <w:lang w:val="sr-Cyrl-CS"/>
        </w:rPr>
      </w:pPr>
    </w:p>
    <w:p w:rsidR="00D736D3" w:rsidRPr="00D536F0" w:rsidRDefault="00FA3DDE">
      <w:pPr>
        <w:jc w:val="both"/>
        <w:rPr>
          <w:rFonts w:ascii="Times New Roman" w:hAnsi="Times New Roman"/>
          <w:sz w:val="22"/>
          <w:szCs w:val="22"/>
          <w:lang w:val="sr-Cyrl-CS"/>
        </w:rPr>
      </w:pPr>
      <w:r w:rsidRPr="00D536F0">
        <w:rPr>
          <w:rFonts w:ascii="Times New Roman" w:hAnsi="Times New Roman"/>
          <w:sz w:val="22"/>
          <w:szCs w:val="22"/>
          <w:lang w:val="sr-Cyrl-CS"/>
        </w:rPr>
        <w:t>Дана..........................</w:t>
      </w:r>
      <w:r w:rsidR="00265DCC" w:rsidRPr="00D536F0">
        <w:rPr>
          <w:rFonts w:ascii="Times New Roman" w:hAnsi="Times New Roman"/>
          <w:sz w:val="22"/>
          <w:szCs w:val="22"/>
          <w:lang w:val="sr-Cyrl-CS"/>
        </w:rPr>
        <w:t xml:space="preserve"> </w:t>
      </w:r>
      <w:r w:rsidR="00185859" w:rsidRPr="00D536F0">
        <w:rPr>
          <w:rFonts w:ascii="Times New Roman" w:hAnsi="Times New Roman"/>
          <w:sz w:val="22"/>
          <w:szCs w:val="22"/>
          <w:lang w:val="sr-Cyrl-CS"/>
        </w:rPr>
        <w:t>201</w:t>
      </w:r>
      <w:r w:rsidR="004737FF" w:rsidRPr="00D536F0">
        <w:rPr>
          <w:rFonts w:ascii="Times New Roman" w:hAnsi="Times New Roman"/>
          <w:sz w:val="22"/>
          <w:szCs w:val="22"/>
          <w:lang w:val="sr-Cyrl-CS"/>
        </w:rPr>
        <w:t>4</w:t>
      </w:r>
      <w:r w:rsidR="00D736D3" w:rsidRPr="00D536F0">
        <w:rPr>
          <w:rFonts w:ascii="Times New Roman" w:hAnsi="Times New Roman"/>
          <w:sz w:val="22"/>
          <w:szCs w:val="22"/>
          <w:lang w:val="sr-Cyrl-CS"/>
        </w:rPr>
        <w:t>.</w:t>
      </w:r>
      <w:r w:rsidR="00843FF2" w:rsidRPr="00D536F0">
        <w:rPr>
          <w:rFonts w:ascii="Times New Roman" w:hAnsi="Times New Roman"/>
          <w:sz w:val="22"/>
          <w:szCs w:val="22"/>
          <w:lang w:val="sr-Cyrl-CS"/>
        </w:rPr>
        <w:t xml:space="preserve"> </w:t>
      </w:r>
      <w:r w:rsidR="008C7B18" w:rsidRPr="00D536F0">
        <w:rPr>
          <w:rFonts w:ascii="Times New Roman" w:hAnsi="Times New Roman"/>
          <w:sz w:val="22"/>
          <w:szCs w:val="22"/>
          <w:lang w:val="sr-Cyrl-CS"/>
        </w:rPr>
        <w:t>године</w:t>
      </w:r>
      <w:r w:rsidR="00D736D3" w:rsidRPr="00D536F0">
        <w:rPr>
          <w:rFonts w:ascii="Times New Roman" w:hAnsi="Times New Roman"/>
          <w:sz w:val="22"/>
          <w:szCs w:val="22"/>
          <w:lang w:val="sr-Cyrl-CS"/>
        </w:rPr>
        <w:t xml:space="preserve">           </w:t>
      </w:r>
    </w:p>
    <w:p w:rsidR="00D736D3" w:rsidRPr="00D536F0" w:rsidRDefault="00D736D3">
      <w:pPr>
        <w:jc w:val="both"/>
        <w:rPr>
          <w:rFonts w:ascii="Times New Roman" w:hAnsi="Times New Roman"/>
          <w:sz w:val="22"/>
          <w:szCs w:val="22"/>
          <w:lang w:val="sr-Cyrl-CS"/>
        </w:rPr>
      </w:pPr>
    </w:p>
    <w:p w:rsidR="00D736D3" w:rsidRPr="00D536F0" w:rsidRDefault="00581AB8">
      <w:pPr>
        <w:jc w:val="both"/>
        <w:rPr>
          <w:rFonts w:ascii="Times New Roman" w:hAnsi="Times New Roman"/>
          <w:sz w:val="22"/>
          <w:szCs w:val="22"/>
          <w:lang w:val="sr-Cyrl-CS"/>
        </w:rPr>
      </w:pPr>
      <w:r w:rsidRPr="00D536F0">
        <w:rPr>
          <w:rFonts w:ascii="Times New Roman" w:hAnsi="Times New Roman"/>
          <w:sz w:val="22"/>
          <w:szCs w:val="22"/>
          <w:lang w:val="sr-Cyrl-CS"/>
        </w:rPr>
        <w:t xml:space="preserve"> </w:t>
      </w: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r>
      <w:r w:rsidRPr="00D536F0">
        <w:rPr>
          <w:rFonts w:ascii="Times New Roman" w:hAnsi="Times New Roman"/>
          <w:sz w:val="22"/>
          <w:szCs w:val="22"/>
          <w:lang w:val="sr-Cyrl-CS"/>
        </w:rPr>
        <w:tab/>
        <w:t xml:space="preserve">                                    </w:t>
      </w:r>
      <w:r w:rsidR="000B3A49" w:rsidRPr="00D536F0">
        <w:rPr>
          <w:rFonts w:ascii="Times New Roman" w:hAnsi="Times New Roman"/>
          <w:sz w:val="22"/>
          <w:szCs w:val="22"/>
          <w:lang w:val="sr-Cyrl-CS"/>
        </w:rPr>
        <w:t xml:space="preserve">                   </w:t>
      </w:r>
      <w:r w:rsidR="00682354" w:rsidRPr="00D536F0">
        <w:rPr>
          <w:rFonts w:ascii="Times New Roman" w:hAnsi="Times New Roman"/>
          <w:sz w:val="22"/>
          <w:szCs w:val="22"/>
          <w:lang w:val="sr-Cyrl-CS"/>
        </w:rPr>
        <w:t xml:space="preserve">                            </w:t>
      </w:r>
      <w:r w:rsidR="00F81A6D" w:rsidRPr="00D536F0">
        <w:rPr>
          <w:rFonts w:ascii="Times New Roman" w:hAnsi="Times New Roman"/>
          <w:sz w:val="22"/>
          <w:szCs w:val="22"/>
          <w:lang w:val="sr-Cyrl-CS"/>
        </w:rPr>
        <w:t xml:space="preserve"> </w:t>
      </w:r>
      <w:r w:rsidR="00A75FB4" w:rsidRPr="00D536F0">
        <w:rPr>
          <w:rFonts w:ascii="Times New Roman" w:hAnsi="Times New Roman"/>
          <w:sz w:val="22"/>
          <w:szCs w:val="22"/>
          <w:lang w:val="sr-Cyrl-CS"/>
        </w:rPr>
        <w:t xml:space="preserve">                      </w:t>
      </w:r>
      <w:r w:rsidRPr="00D536F0">
        <w:rPr>
          <w:rFonts w:ascii="Times New Roman" w:hAnsi="Times New Roman"/>
          <w:sz w:val="22"/>
          <w:szCs w:val="22"/>
          <w:lang w:val="sr-Cyrl-CS"/>
        </w:rPr>
        <w:t>П о н у ђ а ч</w:t>
      </w: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r w:rsidRPr="00D536F0">
        <w:rPr>
          <w:rFonts w:ascii="Times New Roman" w:hAnsi="Times New Roman"/>
          <w:sz w:val="22"/>
          <w:szCs w:val="22"/>
          <w:lang w:val="sr-Cyrl-CS"/>
        </w:rPr>
        <w:t xml:space="preserve">                                                                               </w:t>
      </w:r>
      <w:r w:rsidR="00344EB3" w:rsidRPr="00D536F0">
        <w:rPr>
          <w:rFonts w:ascii="Times New Roman" w:hAnsi="Times New Roman"/>
          <w:sz w:val="22"/>
          <w:szCs w:val="22"/>
          <w:lang w:val="sr-Cyrl-CS"/>
        </w:rPr>
        <w:t xml:space="preserve">                </w:t>
      </w:r>
      <w:r w:rsidRPr="00D536F0">
        <w:rPr>
          <w:rFonts w:ascii="Times New Roman" w:hAnsi="Times New Roman"/>
          <w:sz w:val="22"/>
          <w:szCs w:val="22"/>
          <w:lang w:val="sr-Cyrl-CS"/>
        </w:rPr>
        <w:t>М.П.____________________</w:t>
      </w:r>
      <w:r w:rsidR="00344EB3" w:rsidRPr="00D536F0">
        <w:rPr>
          <w:rFonts w:ascii="Times New Roman" w:hAnsi="Times New Roman"/>
          <w:sz w:val="22"/>
          <w:szCs w:val="22"/>
          <w:lang w:val="sr-Cyrl-CS"/>
        </w:rPr>
        <w:t>___</w:t>
      </w:r>
    </w:p>
    <w:p w:rsidR="00D736D3" w:rsidRPr="00D536F0" w:rsidRDefault="00D736D3">
      <w:pPr>
        <w:jc w:val="both"/>
        <w:rPr>
          <w:rFonts w:ascii="Times New Roman" w:hAnsi="Times New Roman"/>
          <w:sz w:val="18"/>
          <w:szCs w:val="18"/>
          <w:lang w:val="sr-Cyrl-CS"/>
        </w:rPr>
      </w:pPr>
      <w:r w:rsidRPr="00D536F0">
        <w:rPr>
          <w:rFonts w:ascii="Times New Roman" w:hAnsi="Times New Roman"/>
          <w:sz w:val="22"/>
          <w:szCs w:val="22"/>
          <w:lang w:val="sr-Cyrl-CS"/>
        </w:rPr>
        <w:t xml:space="preserve">                                                                                    </w:t>
      </w:r>
      <w:r w:rsidR="000B3A49" w:rsidRPr="00D536F0">
        <w:rPr>
          <w:rFonts w:ascii="Times New Roman" w:hAnsi="Times New Roman"/>
          <w:sz w:val="22"/>
          <w:szCs w:val="22"/>
          <w:lang w:val="sr-Cyrl-CS"/>
        </w:rPr>
        <w:t xml:space="preserve">                      </w:t>
      </w:r>
      <w:r w:rsidRPr="00D536F0">
        <w:rPr>
          <w:rFonts w:ascii="Times New Roman" w:hAnsi="Times New Roman"/>
          <w:sz w:val="18"/>
          <w:szCs w:val="18"/>
          <w:lang w:val="sr-Cyrl-CS"/>
        </w:rPr>
        <w:t>(потпис овлашћеног лица)</w:t>
      </w: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D736D3" w:rsidRPr="00D536F0" w:rsidRDefault="00D736D3">
      <w:pPr>
        <w:jc w:val="both"/>
        <w:rPr>
          <w:rFonts w:ascii="Times New Roman" w:hAnsi="Times New Roman"/>
          <w:sz w:val="22"/>
          <w:szCs w:val="22"/>
          <w:lang w:val="sr-Cyrl-CS"/>
        </w:rPr>
      </w:pPr>
    </w:p>
    <w:p w:rsidR="00344EB3" w:rsidRPr="00D536F0" w:rsidRDefault="00344EB3">
      <w:pPr>
        <w:jc w:val="both"/>
        <w:rPr>
          <w:rFonts w:ascii="Times New Roman" w:hAnsi="Times New Roman"/>
          <w:sz w:val="22"/>
          <w:szCs w:val="22"/>
          <w:lang w:val="sr-Cyrl-CS"/>
        </w:rPr>
      </w:pPr>
    </w:p>
    <w:p w:rsidR="00344EB3" w:rsidRPr="00D536F0" w:rsidRDefault="00344EB3">
      <w:pPr>
        <w:jc w:val="both"/>
        <w:rPr>
          <w:rFonts w:ascii="Times New Roman" w:hAnsi="Times New Roman"/>
          <w:sz w:val="22"/>
          <w:szCs w:val="22"/>
          <w:lang w:val="sr-Cyrl-CS"/>
        </w:rPr>
      </w:pPr>
    </w:p>
    <w:p w:rsidR="00344EB3" w:rsidRPr="00D536F0" w:rsidRDefault="00344EB3">
      <w:pPr>
        <w:jc w:val="both"/>
        <w:rPr>
          <w:rFonts w:ascii="Times New Roman" w:hAnsi="Times New Roman"/>
          <w:sz w:val="22"/>
          <w:szCs w:val="22"/>
          <w:lang w:val="sr-Cyrl-CS"/>
        </w:rPr>
      </w:pPr>
    </w:p>
    <w:p w:rsidR="00344EB3" w:rsidRPr="00D536F0" w:rsidRDefault="00344EB3">
      <w:pPr>
        <w:jc w:val="both"/>
        <w:rPr>
          <w:rFonts w:ascii="Times New Roman" w:hAnsi="Times New Roman"/>
          <w:sz w:val="22"/>
          <w:szCs w:val="22"/>
          <w:lang w:val="sr-Cyrl-CS"/>
        </w:rPr>
      </w:pPr>
    </w:p>
    <w:p w:rsidR="001C2D5B" w:rsidRPr="00D536F0" w:rsidRDefault="001C2D5B">
      <w:pPr>
        <w:jc w:val="both"/>
        <w:rPr>
          <w:rFonts w:ascii="Times New Roman" w:hAnsi="Times New Roman"/>
          <w:sz w:val="22"/>
          <w:szCs w:val="22"/>
          <w:lang w:val="sr-Cyrl-CS"/>
        </w:rPr>
      </w:pPr>
    </w:p>
    <w:p w:rsidR="009B2D0F" w:rsidRPr="00D536F0" w:rsidRDefault="009B2D0F">
      <w:pPr>
        <w:jc w:val="both"/>
        <w:rPr>
          <w:rFonts w:ascii="Times New Roman" w:hAnsi="Times New Roman"/>
          <w:sz w:val="22"/>
          <w:szCs w:val="22"/>
          <w:lang w:val="sr-Cyrl-CS"/>
        </w:rPr>
      </w:pPr>
    </w:p>
    <w:p w:rsidR="00D416AD" w:rsidRPr="00D536F0" w:rsidRDefault="00D416AD">
      <w:pPr>
        <w:jc w:val="both"/>
        <w:rPr>
          <w:rFonts w:ascii="Times New Roman" w:hAnsi="Times New Roman"/>
          <w:sz w:val="22"/>
          <w:szCs w:val="22"/>
        </w:rPr>
      </w:pPr>
    </w:p>
    <w:p w:rsidR="00F5653D" w:rsidRPr="00D536F0" w:rsidRDefault="00F5653D">
      <w:pPr>
        <w:jc w:val="both"/>
        <w:rPr>
          <w:rFonts w:ascii="Times New Roman" w:hAnsi="Times New Roman"/>
          <w:sz w:val="22"/>
          <w:szCs w:val="22"/>
          <w:lang w:val="sr-Cyrl-CS"/>
        </w:rPr>
      </w:pPr>
    </w:p>
    <w:p w:rsidR="00E93D1B" w:rsidRPr="00D536F0" w:rsidRDefault="00E93D1B">
      <w:pPr>
        <w:jc w:val="both"/>
        <w:rPr>
          <w:rFonts w:ascii="Times New Roman" w:hAnsi="Times New Roman"/>
          <w:sz w:val="22"/>
          <w:szCs w:val="22"/>
          <w:lang w:val="sr-Cyrl-CS"/>
        </w:rPr>
      </w:pPr>
    </w:p>
    <w:p w:rsidR="00E93D1B" w:rsidRPr="00D536F0" w:rsidRDefault="00E93D1B">
      <w:pPr>
        <w:jc w:val="both"/>
        <w:rPr>
          <w:rFonts w:ascii="Times New Roman" w:hAnsi="Times New Roman"/>
          <w:sz w:val="22"/>
          <w:szCs w:val="22"/>
          <w:lang w:val="sr-Cyrl-CS"/>
        </w:rPr>
      </w:pPr>
    </w:p>
    <w:p w:rsidR="007035C2" w:rsidRPr="00D536F0" w:rsidRDefault="007035C2">
      <w:pPr>
        <w:jc w:val="both"/>
        <w:rPr>
          <w:rFonts w:ascii="Times New Roman" w:hAnsi="Times New Roman"/>
          <w:sz w:val="22"/>
          <w:szCs w:val="22"/>
          <w:lang w:val="sr-Cyrl-CS"/>
        </w:rPr>
      </w:pPr>
    </w:p>
    <w:p w:rsidR="007035C2" w:rsidRPr="00D536F0" w:rsidRDefault="007035C2">
      <w:pPr>
        <w:jc w:val="both"/>
        <w:rPr>
          <w:rFonts w:ascii="Times New Roman" w:hAnsi="Times New Roman"/>
          <w:sz w:val="22"/>
          <w:szCs w:val="22"/>
          <w:lang w:val="sr-Cyrl-CS"/>
        </w:rPr>
      </w:pPr>
    </w:p>
    <w:p w:rsidR="00F806A6" w:rsidRPr="00D536F0" w:rsidRDefault="00F806A6">
      <w:pPr>
        <w:jc w:val="both"/>
        <w:rPr>
          <w:rFonts w:ascii="Times New Roman" w:hAnsi="Times New Roman"/>
          <w:sz w:val="22"/>
          <w:szCs w:val="22"/>
          <w:lang w:val="sr-Cyrl-CS"/>
        </w:rPr>
      </w:pPr>
    </w:p>
    <w:p w:rsidR="00F806A6" w:rsidRPr="00D536F0" w:rsidRDefault="00F806A6">
      <w:pPr>
        <w:jc w:val="both"/>
        <w:rPr>
          <w:rFonts w:ascii="Times New Roman" w:hAnsi="Times New Roman"/>
          <w:sz w:val="22"/>
          <w:szCs w:val="22"/>
          <w:lang w:val="sr-Cyrl-CS"/>
        </w:rPr>
      </w:pPr>
    </w:p>
    <w:p w:rsidR="000F5F09" w:rsidRPr="00D536F0" w:rsidRDefault="000F5F09" w:rsidP="000F5F09">
      <w:pPr>
        <w:jc w:val="both"/>
        <w:rPr>
          <w:rFonts w:ascii="Times New Roman" w:hAnsi="Times New Roman"/>
          <w:sz w:val="22"/>
          <w:szCs w:val="22"/>
          <w:lang w:val="sr-Cyrl-CS"/>
        </w:rPr>
      </w:pPr>
    </w:p>
    <w:p w:rsidR="00BF5555" w:rsidRPr="00D536F0" w:rsidRDefault="00BF5555" w:rsidP="000F5F09">
      <w:pPr>
        <w:jc w:val="both"/>
        <w:rPr>
          <w:rFonts w:ascii="Times New Roman" w:hAnsi="Times New Roman"/>
          <w:sz w:val="16"/>
          <w:szCs w:val="16"/>
          <w:lang w:val="sr-Cyrl-CS"/>
        </w:rPr>
      </w:pPr>
    </w:p>
    <w:p w:rsidR="00067309" w:rsidRPr="00D536F0" w:rsidRDefault="00067309" w:rsidP="00067309">
      <w:pPr>
        <w:jc w:val="center"/>
        <w:rPr>
          <w:rFonts w:ascii="Times New Roman" w:hAnsi="Times New Roman"/>
          <w:b/>
          <w:bCs/>
          <w:sz w:val="22"/>
          <w:szCs w:val="22"/>
        </w:rPr>
      </w:pPr>
      <w:r w:rsidRPr="00D536F0">
        <w:rPr>
          <w:rFonts w:ascii="Times New Roman" w:hAnsi="Times New Roman"/>
          <w:b/>
          <w:bCs/>
          <w:sz w:val="22"/>
          <w:szCs w:val="22"/>
        </w:rPr>
        <w:lastRenderedPageBreak/>
        <w:t>1</w:t>
      </w:r>
      <w:r w:rsidR="00AC0192" w:rsidRPr="00D536F0">
        <w:rPr>
          <w:rFonts w:ascii="Times New Roman" w:hAnsi="Times New Roman"/>
          <w:b/>
          <w:bCs/>
          <w:sz w:val="22"/>
          <w:szCs w:val="22"/>
        </w:rPr>
        <w:t>6</w:t>
      </w:r>
      <w:r w:rsidRPr="00D536F0">
        <w:rPr>
          <w:rFonts w:ascii="Times New Roman" w:hAnsi="Times New Roman"/>
          <w:b/>
          <w:bCs/>
          <w:sz w:val="22"/>
          <w:szCs w:val="22"/>
        </w:rPr>
        <w:t>. МОДЕЛ  УГОВОРА</w:t>
      </w:r>
    </w:p>
    <w:p w:rsidR="00067309" w:rsidRPr="00D536F0" w:rsidRDefault="00067309" w:rsidP="00067309">
      <w:pPr>
        <w:jc w:val="center"/>
        <w:rPr>
          <w:rFonts w:ascii="Times New Roman" w:hAnsi="Times New Roman"/>
          <w:b/>
          <w:bCs/>
          <w:sz w:val="20"/>
          <w:szCs w:val="20"/>
          <w:lang w:val="sr-Cyrl-CS"/>
        </w:rPr>
      </w:pPr>
      <w:r w:rsidRPr="00D536F0">
        <w:rPr>
          <w:rFonts w:ascii="Times New Roman" w:hAnsi="Times New Roman"/>
          <w:b/>
          <w:bCs/>
          <w:sz w:val="20"/>
          <w:szCs w:val="20"/>
          <w:lang w:val="sr-Cyrl-CS"/>
        </w:rPr>
        <w:t xml:space="preserve">(набавка </w:t>
      </w:r>
      <w:r w:rsidR="00990D82" w:rsidRPr="00D536F0">
        <w:rPr>
          <w:rFonts w:ascii="Times New Roman" w:hAnsi="Times New Roman"/>
          <w:b/>
          <w:bCs/>
          <w:sz w:val="20"/>
          <w:szCs w:val="20"/>
          <w:lang w:val="sr-Cyrl-CS"/>
        </w:rPr>
        <w:t>намештаја</w:t>
      </w:r>
      <w:r w:rsidRPr="00D536F0">
        <w:rPr>
          <w:rFonts w:ascii="Times New Roman" w:hAnsi="Times New Roman"/>
          <w:b/>
          <w:bCs/>
          <w:sz w:val="20"/>
          <w:szCs w:val="20"/>
          <w:lang w:val="sr-Cyrl-CS"/>
        </w:rPr>
        <w:t xml:space="preserve"> – партија 1)</w:t>
      </w:r>
    </w:p>
    <w:p w:rsidR="00067309" w:rsidRPr="00D536F0" w:rsidRDefault="00067309" w:rsidP="00067309">
      <w:pPr>
        <w:jc w:val="center"/>
        <w:rPr>
          <w:rFonts w:ascii="Times New Roman" w:hAnsi="Times New Roman"/>
          <w:b/>
          <w:sz w:val="22"/>
          <w:szCs w:val="22"/>
          <w:lang w:val="ru-RU"/>
        </w:rPr>
      </w:pPr>
    </w:p>
    <w:p w:rsidR="00067309" w:rsidRPr="00D536F0" w:rsidRDefault="00067309" w:rsidP="00067309">
      <w:pPr>
        <w:pStyle w:val="Subtitle"/>
        <w:ind w:firstLine="720"/>
        <w:jc w:val="left"/>
        <w:rPr>
          <w:b w:val="0"/>
          <w:bCs w:val="0"/>
          <w:sz w:val="22"/>
          <w:szCs w:val="22"/>
        </w:rPr>
      </w:pPr>
      <w:r w:rsidRPr="00D536F0">
        <w:rPr>
          <w:b w:val="0"/>
          <w:sz w:val="22"/>
          <w:szCs w:val="22"/>
          <w:lang w:val="ru-RU"/>
        </w:rPr>
        <w:tab/>
      </w:r>
      <w:r w:rsidRPr="00D536F0">
        <w:rPr>
          <w:b w:val="0"/>
          <w:bCs w:val="0"/>
          <w:sz w:val="22"/>
          <w:szCs w:val="22"/>
        </w:rPr>
        <w:t>Закључен дана ......................... у Нишу између :</w:t>
      </w:r>
    </w:p>
    <w:p w:rsidR="00067309" w:rsidRPr="00D536F0" w:rsidRDefault="00067309" w:rsidP="00067309">
      <w:pPr>
        <w:pStyle w:val="Subtitle"/>
        <w:jc w:val="left"/>
        <w:rPr>
          <w:b w:val="0"/>
          <w:bCs w:val="0"/>
          <w:sz w:val="22"/>
          <w:szCs w:val="22"/>
        </w:rPr>
      </w:pPr>
    </w:p>
    <w:p w:rsidR="00684875" w:rsidRPr="00D536F0" w:rsidRDefault="00684875" w:rsidP="00684875">
      <w:pPr>
        <w:jc w:val="both"/>
        <w:rPr>
          <w:rFonts w:ascii="Times New Roman" w:hAnsi="Times New Roman"/>
          <w:b/>
          <w:bCs/>
          <w:sz w:val="22"/>
          <w:szCs w:val="22"/>
          <w:lang w:val="sr-Cyrl-CS"/>
        </w:rPr>
      </w:pPr>
      <w:r w:rsidRPr="00D536F0">
        <w:rPr>
          <w:rFonts w:ascii="Times New Roman" w:hAnsi="Times New Roman"/>
          <w:b/>
          <w:bCs/>
          <w:sz w:val="22"/>
          <w:szCs w:val="22"/>
          <w:lang w:val="sr-Cyrl-CS"/>
        </w:rPr>
        <w:t>1.</w:t>
      </w:r>
      <w:r w:rsidRPr="00D536F0">
        <w:rPr>
          <w:rFonts w:ascii="Times New Roman" w:hAnsi="Times New Roman"/>
          <w:b/>
          <w:bCs/>
          <w:sz w:val="22"/>
          <w:szCs w:val="22"/>
          <w:lang w:val="sr-Cyrl-CS"/>
        </w:rPr>
        <w:tab/>
      </w:r>
      <w:r w:rsidRPr="00D536F0">
        <w:rPr>
          <w:rFonts w:ascii="Times New Roman" w:hAnsi="Times New Roman"/>
          <w:b/>
          <w:bCs/>
          <w:sz w:val="20"/>
          <w:szCs w:val="20"/>
          <w:lang w:val="sl-SI"/>
        </w:rPr>
        <w:t>ПРИРОДНО</w:t>
      </w:r>
      <w:r w:rsidRPr="00D536F0">
        <w:rPr>
          <w:rFonts w:ascii="Times New Roman" w:hAnsi="Times New Roman"/>
          <w:b/>
          <w:bCs/>
          <w:sz w:val="20"/>
          <w:szCs w:val="20"/>
          <w:lang w:val="sr-Cyrl-CS"/>
        </w:rPr>
        <w:t>-</w:t>
      </w:r>
      <w:r w:rsidRPr="00D536F0">
        <w:rPr>
          <w:rFonts w:ascii="Times New Roman" w:hAnsi="Times New Roman"/>
          <w:b/>
          <w:bCs/>
          <w:sz w:val="20"/>
          <w:szCs w:val="20"/>
          <w:lang w:val="sl-SI"/>
        </w:rPr>
        <w:t>МАТЕМАТИЧК</w:t>
      </w:r>
      <w:r w:rsidRPr="00D536F0">
        <w:rPr>
          <w:rFonts w:ascii="Times New Roman" w:hAnsi="Times New Roman"/>
          <w:b/>
          <w:bCs/>
          <w:sz w:val="20"/>
          <w:szCs w:val="20"/>
          <w:lang w:val="sr-Cyrl-CS"/>
        </w:rPr>
        <w:t>И</w:t>
      </w:r>
      <w:r w:rsidRPr="00D536F0">
        <w:rPr>
          <w:rFonts w:ascii="Times New Roman" w:hAnsi="Times New Roman"/>
          <w:b/>
          <w:bCs/>
          <w:sz w:val="20"/>
          <w:szCs w:val="20"/>
          <w:lang w:val="sl-SI"/>
        </w:rPr>
        <w:t xml:space="preserve"> ФАКУЛТЕТ</w:t>
      </w:r>
      <w:r w:rsidRPr="00D536F0">
        <w:rPr>
          <w:rFonts w:ascii="Times New Roman" w:hAnsi="Times New Roman"/>
          <w:b/>
          <w:bCs/>
          <w:sz w:val="20"/>
          <w:szCs w:val="20"/>
          <w:lang w:val="sr-Cyrl-CS"/>
        </w:rPr>
        <w:t xml:space="preserve"> У НИШУ, </w:t>
      </w:r>
      <w:r w:rsidRPr="00D536F0">
        <w:rPr>
          <w:rFonts w:ascii="Times New Roman" w:hAnsi="Times New Roman"/>
          <w:bCs/>
          <w:sz w:val="22"/>
          <w:szCs w:val="22"/>
          <w:lang w:val="sr-Cyrl-CS"/>
        </w:rPr>
        <w:t>са седиштем у Нишу</w:t>
      </w:r>
      <w:r w:rsidRPr="00D536F0">
        <w:rPr>
          <w:rFonts w:ascii="Times New Roman" w:hAnsi="Times New Roman"/>
          <w:bCs/>
          <w:sz w:val="22"/>
          <w:szCs w:val="22"/>
          <w:lang w:val="sl-SI"/>
        </w:rPr>
        <w:t xml:space="preserve">, ул. Вишеградска </w:t>
      </w:r>
      <w:r w:rsidRPr="00D536F0">
        <w:rPr>
          <w:rFonts w:ascii="Times New Roman" w:hAnsi="Times New Roman"/>
          <w:bCs/>
          <w:sz w:val="22"/>
          <w:szCs w:val="22"/>
          <w:lang w:val="sr-Cyrl-CS"/>
        </w:rPr>
        <w:t xml:space="preserve"> </w:t>
      </w:r>
      <w:r w:rsidRPr="00D536F0">
        <w:rPr>
          <w:rFonts w:ascii="Times New Roman" w:hAnsi="Times New Roman"/>
          <w:bCs/>
          <w:sz w:val="22"/>
          <w:szCs w:val="22"/>
          <w:lang w:val="sl-SI"/>
        </w:rPr>
        <w:t>бр. 33</w:t>
      </w:r>
      <w:r w:rsidRPr="00D536F0">
        <w:rPr>
          <w:rFonts w:ascii="Times New Roman" w:hAnsi="Times New Roman"/>
          <w:bCs/>
          <w:sz w:val="22"/>
          <w:szCs w:val="22"/>
          <w:lang w:val="sr-Cyrl-CS"/>
        </w:rPr>
        <w:t xml:space="preserve">, </w:t>
      </w:r>
      <w:r w:rsidRPr="00D536F0">
        <w:rPr>
          <w:rFonts w:ascii="Times New Roman" w:hAnsi="Times New Roman"/>
          <w:sz w:val="22"/>
          <w:szCs w:val="22"/>
        </w:rPr>
        <w:t xml:space="preserve">матични број </w:t>
      </w:r>
      <w:r w:rsidRPr="00D536F0">
        <w:rPr>
          <w:rFonts w:ascii="Times New Roman" w:hAnsi="Times New Roman"/>
          <w:sz w:val="22"/>
          <w:szCs w:val="22"/>
          <w:lang w:val="sr-Cyrl-CS"/>
        </w:rPr>
        <w:t>17267906</w:t>
      </w:r>
      <w:r w:rsidRPr="00D536F0">
        <w:rPr>
          <w:rFonts w:ascii="Times New Roman" w:hAnsi="Times New Roman"/>
          <w:sz w:val="22"/>
          <w:szCs w:val="22"/>
        </w:rPr>
        <w:t xml:space="preserve">, ПИБ </w:t>
      </w:r>
      <w:r w:rsidRPr="00D536F0">
        <w:rPr>
          <w:rFonts w:ascii="Times New Roman" w:hAnsi="Times New Roman"/>
          <w:sz w:val="22"/>
          <w:szCs w:val="22"/>
          <w:lang w:val="sr-Cyrl-CS"/>
        </w:rPr>
        <w:t>100668023</w:t>
      </w:r>
      <w:r w:rsidRPr="00D536F0">
        <w:rPr>
          <w:rFonts w:ascii="Times New Roman" w:hAnsi="Times New Roman"/>
          <w:bCs/>
          <w:sz w:val="22"/>
          <w:szCs w:val="22"/>
          <w:lang w:val="sl-SI"/>
        </w:rPr>
        <w:t xml:space="preserve"> кога заступа декан Проф др. </w:t>
      </w:r>
      <w:r w:rsidRPr="00D536F0">
        <w:rPr>
          <w:rFonts w:ascii="Times New Roman" w:hAnsi="Times New Roman"/>
          <w:bCs/>
          <w:sz w:val="22"/>
          <w:szCs w:val="22"/>
          <w:lang w:val="sr-Cyrl-CS"/>
        </w:rPr>
        <w:t>Драган Ђорђевић</w:t>
      </w:r>
      <w:r w:rsidRPr="00D536F0">
        <w:rPr>
          <w:rFonts w:ascii="Times New Roman" w:hAnsi="Times New Roman"/>
          <w:bCs/>
          <w:sz w:val="22"/>
          <w:szCs w:val="22"/>
          <w:lang w:val="sl-SI"/>
        </w:rPr>
        <w:t xml:space="preserve"> </w:t>
      </w:r>
      <w:r w:rsidRPr="00D536F0">
        <w:rPr>
          <w:rFonts w:ascii="Times New Roman" w:hAnsi="Times New Roman"/>
          <w:bCs/>
          <w:sz w:val="22"/>
          <w:szCs w:val="22"/>
          <w:lang w:val="sr-Cyrl-CS"/>
        </w:rPr>
        <w:t xml:space="preserve">     </w:t>
      </w:r>
      <w:r w:rsidRPr="00D536F0">
        <w:rPr>
          <w:rFonts w:ascii="Times New Roman" w:hAnsi="Times New Roman"/>
          <w:bCs/>
          <w:sz w:val="22"/>
          <w:szCs w:val="22"/>
          <w:lang w:val="sl-SI"/>
        </w:rPr>
        <w:t>(у даљем тексту</w:t>
      </w:r>
      <w:r w:rsidRPr="00D536F0">
        <w:rPr>
          <w:rFonts w:ascii="Times New Roman" w:hAnsi="Times New Roman"/>
          <w:bCs/>
          <w:sz w:val="22"/>
          <w:szCs w:val="22"/>
          <w:lang w:val="sr-Cyrl-CS"/>
        </w:rPr>
        <w:t xml:space="preserve"> </w:t>
      </w:r>
      <w:r w:rsidRPr="00D536F0">
        <w:rPr>
          <w:rFonts w:ascii="Times New Roman" w:hAnsi="Times New Roman"/>
          <w:b/>
          <w:bCs/>
          <w:sz w:val="20"/>
          <w:szCs w:val="20"/>
          <w:lang w:val="sr-Cyrl-CS"/>
        </w:rPr>
        <w:t>НАРУЧИЛАЦ</w:t>
      </w:r>
      <w:r w:rsidRPr="00D536F0">
        <w:rPr>
          <w:rFonts w:ascii="Times New Roman" w:hAnsi="Times New Roman"/>
          <w:bCs/>
          <w:sz w:val="22"/>
          <w:szCs w:val="22"/>
          <w:lang w:val="sr-Cyrl-CS"/>
        </w:rPr>
        <w:t>)</w:t>
      </w:r>
      <w:r w:rsidRPr="00D536F0">
        <w:rPr>
          <w:rFonts w:ascii="Times New Roman" w:hAnsi="Times New Roman"/>
          <w:bCs/>
          <w:sz w:val="22"/>
          <w:szCs w:val="22"/>
          <w:lang w:val="sl-SI"/>
        </w:rPr>
        <w:t xml:space="preserve"> </w:t>
      </w:r>
      <w:r w:rsidRPr="00D536F0">
        <w:rPr>
          <w:rFonts w:ascii="Times New Roman" w:hAnsi="Times New Roman"/>
          <w:bCs/>
          <w:sz w:val="22"/>
          <w:szCs w:val="22"/>
          <w:lang w:val="sr-Cyrl-CS"/>
        </w:rPr>
        <w:t>и</w:t>
      </w:r>
    </w:p>
    <w:p w:rsidR="00684875" w:rsidRPr="00D536F0" w:rsidRDefault="00684875" w:rsidP="00684875">
      <w:pPr>
        <w:ind w:right="-697"/>
        <w:jc w:val="both"/>
        <w:rPr>
          <w:rFonts w:ascii="Times New Roman" w:hAnsi="Times New Roman"/>
          <w:b/>
          <w:bCs/>
          <w:sz w:val="22"/>
          <w:szCs w:val="22"/>
          <w:lang w:val="sr-Cyrl-CS"/>
        </w:rPr>
      </w:pPr>
    </w:p>
    <w:p w:rsidR="00684875" w:rsidRPr="00D536F0" w:rsidRDefault="00684875" w:rsidP="00684875">
      <w:pPr>
        <w:rPr>
          <w:rFonts w:ascii="Times New Roman" w:hAnsi="Times New Roman"/>
          <w:bCs/>
          <w:sz w:val="22"/>
          <w:szCs w:val="22"/>
          <w:lang w:val="sr-Cyrl-CS"/>
        </w:rPr>
      </w:pPr>
      <w:r w:rsidRPr="00D536F0">
        <w:rPr>
          <w:rFonts w:ascii="Times New Roman" w:hAnsi="Times New Roman"/>
          <w:b/>
          <w:bCs/>
          <w:sz w:val="22"/>
          <w:szCs w:val="22"/>
          <w:lang w:val="sr-Cyrl-CS"/>
        </w:rPr>
        <w:t>2.</w:t>
      </w:r>
      <w:r w:rsidRPr="00D536F0">
        <w:rPr>
          <w:rFonts w:ascii="Times New Roman" w:hAnsi="Times New Roman"/>
          <w:b/>
          <w:bCs/>
          <w:sz w:val="22"/>
          <w:szCs w:val="22"/>
          <w:lang w:val="sr-Cyrl-CS"/>
        </w:rPr>
        <w:tab/>
      </w:r>
      <w:r w:rsidRPr="00D536F0">
        <w:rPr>
          <w:rFonts w:ascii="Times New Roman" w:hAnsi="Times New Roman"/>
          <w:bCs/>
          <w:sz w:val="22"/>
          <w:szCs w:val="22"/>
          <w:lang w:val="sr-Latn-CS"/>
        </w:rPr>
        <w:t>__________________________</w:t>
      </w:r>
      <w:r w:rsidRPr="00D536F0">
        <w:rPr>
          <w:rFonts w:ascii="Times New Roman" w:hAnsi="Times New Roman"/>
          <w:bCs/>
          <w:sz w:val="22"/>
          <w:szCs w:val="22"/>
          <w:lang w:val="sr-Cyrl-CS"/>
        </w:rPr>
        <w:t xml:space="preserve">__ из </w:t>
      </w:r>
      <w:r w:rsidRPr="00D536F0">
        <w:rPr>
          <w:rFonts w:ascii="Times New Roman" w:hAnsi="Times New Roman"/>
          <w:bCs/>
          <w:sz w:val="22"/>
          <w:szCs w:val="22"/>
          <w:lang w:val="sr-Latn-CS"/>
        </w:rPr>
        <w:t>_________</w:t>
      </w:r>
      <w:r w:rsidRPr="00D536F0">
        <w:rPr>
          <w:rFonts w:ascii="Times New Roman" w:hAnsi="Times New Roman"/>
          <w:bCs/>
          <w:sz w:val="22"/>
          <w:szCs w:val="22"/>
          <w:lang w:val="sr-Cyrl-CS"/>
        </w:rPr>
        <w:t xml:space="preserve">_____,   ул.   </w:t>
      </w:r>
      <w:r w:rsidRPr="00D536F0">
        <w:rPr>
          <w:rFonts w:ascii="Times New Roman" w:hAnsi="Times New Roman"/>
          <w:bCs/>
          <w:sz w:val="22"/>
          <w:szCs w:val="22"/>
          <w:lang w:val="sr-Latn-CS"/>
        </w:rPr>
        <w:t>________________</w:t>
      </w:r>
      <w:r w:rsidRPr="00D536F0">
        <w:rPr>
          <w:rFonts w:ascii="Times New Roman" w:hAnsi="Times New Roman"/>
          <w:bCs/>
          <w:sz w:val="22"/>
          <w:szCs w:val="22"/>
          <w:lang w:val="sr-Cyrl-CS"/>
        </w:rPr>
        <w:t>______________,</w:t>
      </w:r>
      <w:r w:rsidRPr="00D536F0">
        <w:rPr>
          <w:rFonts w:ascii="Times New Roman" w:hAnsi="Times New Roman"/>
          <w:bCs/>
          <w:sz w:val="22"/>
          <w:szCs w:val="22"/>
        </w:rPr>
        <w:t xml:space="preserve"> </w:t>
      </w:r>
      <w:r w:rsidRPr="00D536F0">
        <w:rPr>
          <w:rFonts w:ascii="Times New Roman" w:hAnsi="Times New Roman"/>
          <w:sz w:val="23"/>
          <w:szCs w:val="23"/>
        </w:rPr>
        <w:t>матични број___________</w:t>
      </w:r>
      <w:r w:rsidRPr="00D536F0">
        <w:rPr>
          <w:rFonts w:ascii="Times New Roman" w:hAnsi="Times New Roman"/>
          <w:sz w:val="23"/>
          <w:szCs w:val="23"/>
          <w:lang w:val="sr-Cyrl-CS"/>
        </w:rPr>
        <w:t>_________</w:t>
      </w:r>
      <w:r w:rsidRPr="00D536F0">
        <w:rPr>
          <w:rFonts w:ascii="Times New Roman" w:hAnsi="Times New Roman"/>
          <w:sz w:val="23"/>
          <w:szCs w:val="23"/>
        </w:rPr>
        <w:t>, ПИБ____________</w:t>
      </w:r>
      <w:r w:rsidRPr="00D536F0">
        <w:rPr>
          <w:rFonts w:ascii="Times New Roman" w:hAnsi="Times New Roman"/>
          <w:sz w:val="23"/>
          <w:szCs w:val="23"/>
          <w:lang w:val="sr-Cyrl-CS"/>
        </w:rPr>
        <w:t>_______________</w:t>
      </w:r>
      <w:r w:rsidRPr="00D536F0">
        <w:rPr>
          <w:rFonts w:ascii="Times New Roman" w:hAnsi="Times New Roman"/>
          <w:bCs/>
          <w:sz w:val="22"/>
          <w:szCs w:val="22"/>
          <w:lang w:val="sr-Cyrl-CS"/>
        </w:rPr>
        <w:t xml:space="preserve">  кога заступа </w:t>
      </w:r>
      <w:r w:rsidRPr="00D536F0">
        <w:rPr>
          <w:rFonts w:ascii="Times New Roman" w:hAnsi="Times New Roman"/>
          <w:bCs/>
          <w:sz w:val="22"/>
          <w:szCs w:val="22"/>
          <w:lang w:val="sr-Latn-CS"/>
        </w:rPr>
        <w:t>___________________</w:t>
      </w:r>
      <w:r w:rsidRPr="00D536F0">
        <w:rPr>
          <w:rFonts w:ascii="Times New Roman" w:hAnsi="Times New Roman"/>
          <w:bCs/>
          <w:sz w:val="22"/>
          <w:szCs w:val="22"/>
          <w:lang w:val="sr-Cyrl-CS"/>
        </w:rPr>
        <w:t xml:space="preserve">______________________________  (у даљем тексту: </w:t>
      </w:r>
      <w:r w:rsidRPr="00D536F0">
        <w:rPr>
          <w:rFonts w:ascii="Times New Roman" w:hAnsi="Times New Roman"/>
          <w:b/>
          <w:bCs/>
          <w:sz w:val="20"/>
          <w:szCs w:val="20"/>
          <w:lang w:val="sr-Cyrl-CS"/>
        </w:rPr>
        <w:t>ПРОДАВАЦ</w:t>
      </w:r>
      <w:r w:rsidRPr="00D536F0">
        <w:rPr>
          <w:rFonts w:ascii="Times New Roman" w:hAnsi="Times New Roman"/>
          <w:bCs/>
          <w:sz w:val="22"/>
          <w:szCs w:val="22"/>
          <w:lang w:val="sr-Cyrl-CS"/>
        </w:rPr>
        <w:t>)</w:t>
      </w:r>
    </w:p>
    <w:p w:rsidR="00684875" w:rsidRPr="00D536F0" w:rsidRDefault="00684875" w:rsidP="00684875">
      <w:pPr>
        <w:rPr>
          <w:rFonts w:ascii="Times New Roman" w:hAnsi="Times New Roman"/>
          <w:bCs/>
          <w:sz w:val="22"/>
          <w:szCs w:val="22"/>
          <w:lang w:val="sr-Cyrl-CS"/>
        </w:rPr>
      </w:pPr>
    </w:p>
    <w:p w:rsidR="00684875" w:rsidRPr="00D536F0" w:rsidRDefault="00684875" w:rsidP="00684875">
      <w:pPr>
        <w:pStyle w:val="CM13"/>
        <w:ind w:left="720"/>
        <w:jc w:val="both"/>
        <w:rPr>
          <w:sz w:val="23"/>
          <w:szCs w:val="23"/>
        </w:rPr>
      </w:pPr>
      <w:r w:rsidRPr="00D536F0">
        <w:rPr>
          <w:sz w:val="23"/>
          <w:szCs w:val="23"/>
        </w:rPr>
        <w:t xml:space="preserve">Уговорне стране констатују: </w:t>
      </w:r>
    </w:p>
    <w:p w:rsidR="00684875" w:rsidRPr="00D536F0" w:rsidRDefault="00684875" w:rsidP="00684875">
      <w:pPr>
        <w:pStyle w:val="CM11"/>
        <w:ind w:firstLine="720"/>
        <w:jc w:val="both"/>
        <w:rPr>
          <w:sz w:val="23"/>
          <w:szCs w:val="23"/>
        </w:rPr>
      </w:pPr>
      <w:r w:rsidRPr="00D536F0">
        <w:rPr>
          <w:sz w:val="23"/>
          <w:szCs w:val="23"/>
        </w:rPr>
        <w:t xml:space="preserve">-да је Наручилац, сагласно Закону о јавним набавкама, донео Одлуку о покретању поступка јавне набавке број </w:t>
      </w:r>
      <w:r w:rsidR="008A5F2D" w:rsidRPr="00D536F0">
        <w:rPr>
          <w:sz w:val="23"/>
          <w:szCs w:val="23"/>
          <w:lang w:val="sr-Cyrl-CS"/>
        </w:rPr>
        <w:t>1153/1-01</w:t>
      </w:r>
      <w:r w:rsidRPr="00D536F0">
        <w:rPr>
          <w:sz w:val="23"/>
          <w:szCs w:val="23"/>
        </w:rPr>
        <w:t xml:space="preserve"> од </w:t>
      </w:r>
      <w:r w:rsidR="008A5F2D" w:rsidRPr="00D536F0">
        <w:rPr>
          <w:sz w:val="23"/>
          <w:szCs w:val="23"/>
          <w:lang w:val="sr-Cyrl-CS"/>
        </w:rPr>
        <w:t>5.11</w:t>
      </w:r>
      <w:r w:rsidRPr="00D536F0">
        <w:rPr>
          <w:sz w:val="23"/>
          <w:szCs w:val="23"/>
        </w:rPr>
        <w:t xml:space="preserve">.2014. године, за набавку електричне енергије. </w:t>
      </w:r>
    </w:p>
    <w:p w:rsidR="00684875" w:rsidRPr="00D536F0" w:rsidRDefault="00684875" w:rsidP="00684875">
      <w:pPr>
        <w:pStyle w:val="CM11"/>
        <w:ind w:firstLine="720"/>
        <w:jc w:val="both"/>
        <w:rPr>
          <w:sz w:val="23"/>
          <w:szCs w:val="23"/>
        </w:rPr>
      </w:pPr>
      <w:r w:rsidRPr="00D536F0">
        <w:rPr>
          <w:sz w:val="23"/>
          <w:szCs w:val="23"/>
        </w:rPr>
        <w:t xml:space="preserve">-да је Понуђач доставио своју понуду, која је заведена код Наручиоца под бројем___________дана __________године, која чини саставни део овог уговора; </w:t>
      </w:r>
    </w:p>
    <w:p w:rsidR="00684875" w:rsidRPr="00D536F0" w:rsidRDefault="00684875" w:rsidP="00684875">
      <w:pPr>
        <w:pStyle w:val="CM22"/>
        <w:spacing w:after="197" w:line="273" w:lineRule="atLeast"/>
        <w:ind w:firstLine="720"/>
        <w:jc w:val="both"/>
        <w:rPr>
          <w:sz w:val="23"/>
          <w:szCs w:val="23"/>
        </w:rPr>
      </w:pPr>
      <w:r w:rsidRPr="00D536F0">
        <w:rPr>
          <w:sz w:val="23"/>
          <w:szCs w:val="23"/>
        </w:rPr>
        <w:t xml:space="preserve">-да је Наручилац донео Одлуку број ______ од _________ године којом се понуђачу додељује Уговор. </w:t>
      </w:r>
    </w:p>
    <w:p w:rsidR="00067309" w:rsidRPr="00D536F0" w:rsidRDefault="00067309" w:rsidP="00067309">
      <w:pPr>
        <w:rPr>
          <w:rFonts w:ascii="Times New Roman" w:hAnsi="Times New Roman"/>
          <w:b/>
          <w:bCs/>
          <w:sz w:val="22"/>
          <w:szCs w:val="22"/>
          <w:lang w:val="sr-Cyrl-CS"/>
        </w:rPr>
      </w:pPr>
      <w:r w:rsidRPr="00D536F0">
        <w:rPr>
          <w:rFonts w:ascii="Times New Roman" w:hAnsi="Times New Roman"/>
          <w:b/>
          <w:bCs/>
          <w:sz w:val="22"/>
          <w:szCs w:val="22"/>
          <w:lang w:val="sr-Cyrl-CS"/>
        </w:rPr>
        <w:t xml:space="preserve"> </w:t>
      </w:r>
    </w:p>
    <w:p w:rsidR="00067309" w:rsidRPr="00D536F0" w:rsidRDefault="00067309" w:rsidP="00067309">
      <w:pPr>
        <w:rPr>
          <w:rFonts w:ascii="Times New Roman" w:hAnsi="Times New Roman"/>
          <w:b/>
          <w:bCs/>
          <w:sz w:val="20"/>
          <w:szCs w:val="20"/>
          <w:lang w:val="sr-Cyrl-CS"/>
        </w:rPr>
      </w:pPr>
      <w:r w:rsidRPr="00D536F0">
        <w:rPr>
          <w:rFonts w:ascii="Times New Roman" w:hAnsi="Times New Roman"/>
          <w:b/>
          <w:bCs/>
          <w:sz w:val="20"/>
          <w:szCs w:val="20"/>
          <w:lang w:val="sr-Cyrl-CS"/>
        </w:rPr>
        <w:t>ПРЕДМЕТ УГОВОРА</w:t>
      </w:r>
    </w:p>
    <w:p w:rsidR="00067309" w:rsidRPr="00D536F0" w:rsidRDefault="00067309" w:rsidP="00067309">
      <w:pPr>
        <w:rPr>
          <w:rFonts w:ascii="Times New Roman" w:hAnsi="Times New Roman"/>
          <w:sz w:val="22"/>
          <w:szCs w:val="22"/>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Чл.1.</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Предмет уговора је </w:t>
      </w:r>
      <w:r w:rsidR="00EF62F8" w:rsidRPr="00D536F0">
        <w:rPr>
          <w:rFonts w:ascii="Times New Roman" w:hAnsi="Times New Roman"/>
          <w:sz w:val="22"/>
          <w:szCs w:val="22"/>
          <w:lang w:val="sr-Cyrl-CS"/>
        </w:rPr>
        <w:t xml:space="preserve">набавка </w:t>
      </w:r>
      <w:r w:rsidR="00990D82" w:rsidRPr="00D536F0">
        <w:rPr>
          <w:rFonts w:ascii="Times New Roman" w:hAnsi="Times New Roman"/>
          <w:sz w:val="22"/>
          <w:szCs w:val="22"/>
          <w:lang w:val="sr-Cyrl-CS"/>
        </w:rPr>
        <w:t>намештаја</w:t>
      </w:r>
      <w:r w:rsidR="00A96C59" w:rsidRPr="00D536F0">
        <w:rPr>
          <w:rFonts w:ascii="Times New Roman" w:hAnsi="Times New Roman"/>
          <w:sz w:val="22"/>
          <w:szCs w:val="22"/>
          <w:lang w:val="sr-Cyrl-CS"/>
        </w:rPr>
        <w:t xml:space="preserve"> за потребе </w:t>
      </w:r>
      <w:r w:rsidRPr="00D536F0">
        <w:rPr>
          <w:rFonts w:ascii="Times New Roman" w:hAnsi="Times New Roman"/>
          <w:sz w:val="22"/>
          <w:szCs w:val="22"/>
          <w:lang w:val="sr-Cyrl-CS"/>
        </w:rPr>
        <w:t>Природно</w:t>
      </w:r>
      <w:r w:rsidR="00930D69" w:rsidRPr="00D536F0">
        <w:rPr>
          <w:rFonts w:ascii="Times New Roman" w:hAnsi="Times New Roman"/>
          <w:sz w:val="22"/>
          <w:szCs w:val="22"/>
          <w:lang w:val="sr-Cyrl-CS"/>
        </w:rPr>
        <w:t xml:space="preserve">-математичког факултета у Нишу, </w:t>
      </w:r>
      <w:r w:rsidRPr="00D536F0">
        <w:rPr>
          <w:rFonts w:ascii="Times New Roman" w:hAnsi="Times New Roman"/>
          <w:sz w:val="22"/>
          <w:szCs w:val="22"/>
          <w:lang w:val="sr-Cyrl-CS"/>
        </w:rPr>
        <w:t>а у свему у складу са следећим документима који чине саставни део овог уговора:</w:t>
      </w:r>
    </w:p>
    <w:p w:rsidR="00067309" w:rsidRPr="00D536F0" w:rsidRDefault="00067309" w:rsidP="00067309">
      <w:pPr>
        <w:jc w:val="both"/>
        <w:rPr>
          <w:rFonts w:ascii="Times New Roman" w:hAnsi="Times New Roman"/>
          <w:sz w:val="22"/>
          <w:szCs w:val="22"/>
          <w:lang w:val="sr-Cyrl-CS"/>
        </w:rPr>
      </w:pPr>
      <w:r w:rsidRPr="00D536F0">
        <w:rPr>
          <w:rFonts w:ascii="Times New Roman" w:hAnsi="Times New Roman"/>
          <w:sz w:val="22"/>
          <w:szCs w:val="22"/>
          <w:lang w:val="ru-RU"/>
        </w:rPr>
        <w:t>-</w:t>
      </w:r>
      <w:r w:rsidRPr="00D536F0">
        <w:rPr>
          <w:rFonts w:ascii="Times New Roman" w:hAnsi="Times New Roman"/>
          <w:sz w:val="22"/>
          <w:szCs w:val="22"/>
          <w:lang w:val="sr-Cyrl-CS"/>
        </w:rPr>
        <w:tab/>
        <w:t>Понуда понуђача бр. ............. од ............. 20</w:t>
      </w:r>
      <w:r w:rsidRPr="00D536F0">
        <w:rPr>
          <w:rFonts w:ascii="Times New Roman" w:hAnsi="Times New Roman"/>
          <w:sz w:val="22"/>
          <w:szCs w:val="22"/>
        </w:rPr>
        <w:t>1</w:t>
      </w:r>
      <w:r w:rsidR="0042110B" w:rsidRPr="00D536F0">
        <w:rPr>
          <w:rFonts w:ascii="Times New Roman" w:hAnsi="Times New Roman"/>
          <w:sz w:val="22"/>
          <w:szCs w:val="22"/>
          <w:lang w:val="sr-Cyrl-CS"/>
        </w:rPr>
        <w:t>4</w:t>
      </w:r>
      <w:r w:rsidRPr="00D536F0">
        <w:rPr>
          <w:rFonts w:ascii="Times New Roman" w:hAnsi="Times New Roman"/>
          <w:sz w:val="22"/>
          <w:szCs w:val="22"/>
          <w:lang w:val="sr-Cyrl-CS"/>
        </w:rPr>
        <w:t>. године</w:t>
      </w:r>
    </w:p>
    <w:p w:rsidR="00067309" w:rsidRPr="00D536F0" w:rsidRDefault="00067309" w:rsidP="00067309">
      <w:pPr>
        <w:jc w:val="both"/>
        <w:rPr>
          <w:rFonts w:ascii="Times New Roman" w:hAnsi="Times New Roman"/>
          <w:sz w:val="22"/>
          <w:szCs w:val="22"/>
          <w:lang w:val="sr-Cyrl-CS"/>
        </w:rPr>
      </w:pPr>
      <w:r w:rsidRPr="00D536F0">
        <w:rPr>
          <w:rFonts w:ascii="Times New Roman" w:hAnsi="Times New Roman"/>
          <w:sz w:val="22"/>
          <w:szCs w:val="22"/>
          <w:lang w:val="ru-RU"/>
        </w:rPr>
        <w:t>-</w:t>
      </w:r>
      <w:r w:rsidRPr="00D536F0">
        <w:rPr>
          <w:rFonts w:ascii="Times New Roman" w:hAnsi="Times New Roman"/>
          <w:sz w:val="22"/>
          <w:szCs w:val="22"/>
          <w:lang w:val="sr-Cyrl-CS"/>
        </w:rPr>
        <w:tab/>
        <w:t>Спецификација са техничким захтевима из конкурсне документације</w:t>
      </w:r>
    </w:p>
    <w:p w:rsidR="001301E4" w:rsidRPr="00D536F0" w:rsidRDefault="00067309" w:rsidP="00C67EDC">
      <w:pPr>
        <w:pStyle w:val="Subtitle"/>
        <w:ind w:left="57" w:firstLine="57"/>
        <w:jc w:val="both"/>
        <w:rPr>
          <w:b w:val="0"/>
          <w:bCs w:val="0"/>
          <w:sz w:val="22"/>
          <w:szCs w:val="22"/>
        </w:rPr>
      </w:pPr>
      <w:r w:rsidRPr="00D536F0">
        <w:rPr>
          <w:b w:val="0"/>
          <w:bCs w:val="0"/>
          <w:sz w:val="22"/>
          <w:szCs w:val="22"/>
        </w:rPr>
        <w:t xml:space="preserve">Количина и врста </w:t>
      </w:r>
      <w:r w:rsidR="00990D82" w:rsidRPr="00D536F0">
        <w:rPr>
          <w:b w:val="0"/>
          <w:bCs w:val="0"/>
          <w:sz w:val="22"/>
          <w:szCs w:val="22"/>
        </w:rPr>
        <w:t>намештаја</w:t>
      </w:r>
      <w:r w:rsidRPr="00D536F0">
        <w:rPr>
          <w:b w:val="0"/>
          <w:bCs w:val="0"/>
          <w:sz w:val="22"/>
          <w:szCs w:val="22"/>
        </w:rPr>
        <w:t xml:space="preserve"> детаљно је одређена конкурсном документацијом.</w:t>
      </w:r>
    </w:p>
    <w:p w:rsidR="001301E4" w:rsidRPr="00D536F0" w:rsidRDefault="001301E4" w:rsidP="00067309">
      <w:pPr>
        <w:pStyle w:val="Subtitle"/>
        <w:ind w:firstLine="288"/>
        <w:jc w:val="both"/>
        <w:rPr>
          <w:b w:val="0"/>
          <w:bCs w:val="0"/>
          <w:sz w:val="22"/>
          <w:szCs w:val="22"/>
        </w:rPr>
      </w:pPr>
    </w:p>
    <w:p w:rsidR="001301E4" w:rsidRPr="00D536F0" w:rsidRDefault="001301E4" w:rsidP="001301E4">
      <w:pPr>
        <w:pStyle w:val="Default"/>
        <w:numPr>
          <w:ilvl w:val="1"/>
          <w:numId w:val="16"/>
        </w:numPr>
        <w:rPr>
          <w:color w:val="auto"/>
          <w:sz w:val="22"/>
          <w:szCs w:val="22"/>
        </w:rPr>
      </w:pPr>
      <w:r w:rsidRPr="00D536F0">
        <w:rPr>
          <w:color w:val="auto"/>
          <w:sz w:val="28"/>
          <w:szCs w:val="28"/>
        </w:rPr>
        <w:t xml:space="preserve">   </w:t>
      </w:r>
      <w:r w:rsidRPr="00D536F0">
        <w:rPr>
          <w:color w:val="auto"/>
          <w:sz w:val="28"/>
          <w:szCs w:val="28"/>
          <w:lang w:val="sr-Cyrl-CS"/>
        </w:rPr>
        <w:tab/>
      </w:r>
      <w:r w:rsidRPr="00D536F0">
        <w:rPr>
          <w:color w:val="auto"/>
          <w:sz w:val="22"/>
          <w:szCs w:val="22"/>
        </w:rPr>
        <w:t xml:space="preserve">Предмет уговора </w:t>
      </w:r>
      <w:r w:rsidRPr="00D536F0">
        <w:rPr>
          <w:color w:val="auto"/>
          <w:sz w:val="22"/>
          <w:szCs w:val="22"/>
          <w:lang w:val="sr-Cyrl-CS"/>
        </w:rPr>
        <w:t>Понуђач</w:t>
      </w:r>
      <w:r w:rsidRPr="00D536F0">
        <w:rPr>
          <w:color w:val="auto"/>
          <w:sz w:val="22"/>
          <w:szCs w:val="22"/>
        </w:rPr>
        <w:t xml:space="preserve"> ће извршити:  </w:t>
      </w:r>
    </w:p>
    <w:p w:rsidR="001301E4" w:rsidRPr="00D536F0" w:rsidRDefault="001301E4" w:rsidP="001301E4">
      <w:pPr>
        <w:pStyle w:val="Default"/>
        <w:numPr>
          <w:ilvl w:val="1"/>
          <w:numId w:val="16"/>
        </w:numPr>
        <w:rPr>
          <w:color w:val="auto"/>
          <w:sz w:val="22"/>
          <w:szCs w:val="22"/>
        </w:rPr>
      </w:pPr>
    </w:p>
    <w:p w:rsidR="001301E4" w:rsidRPr="00D536F0" w:rsidRDefault="001301E4" w:rsidP="001301E4">
      <w:pPr>
        <w:pStyle w:val="Default"/>
        <w:numPr>
          <w:ilvl w:val="0"/>
          <w:numId w:val="16"/>
        </w:numPr>
        <w:rPr>
          <w:color w:val="auto"/>
          <w:sz w:val="22"/>
          <w:szCs w:val="22"/>
        </w:rPr>
      </w:pPr>
      <w:r w:rsidRPr="00D536F0">
        <w:rPr>
          <w:color w:val="auto"/>
          <w:sz w:val="22"/>
          <w:szCs w:val="22"/>
        </w:rPr>
        <w:t xml:space="preserve">а) самостално; </w:t>
      </w:r>
    </w:p>
    <w:p w:rsidR="001301E4" w:rsidRPr="00D536F0" w:rsidRDefault="001301E4" w:rsidP="001301E4">
      <w:pPr>
        <w:pStyle w:val="Default"/>
        <w:rPr>
          <w:color w:val="auto"/>
          <w:sz w:val="22"/>
          <w:szCs w:val="22"/>
        </w:rPr>
      </w:pPr>
    </w:p>
    <w:p w:rsidR="001301E4" w:rsidRPr="00D536F0" w:rsidRDefault="001301E4" w:rsidP="001301E4">
      <w:pPr>
        <w:pStyle w:val="Default"/>
        <w:numPr>
          <w:ilvl w:val="0"/>
          <w:numId w:val="17"/>
        </w:numPr>
        <w:rPr>
          <w:color w:val="auto"/>
          <w:sz w:val="22"/>
          <w:szCs w:val="22"/>
        </w:rPr>
      </w:pPr>
      <w:r w:rsidRPr="00D536F0">
        <w:rPr>
          <w:color w:val="auto"/>
          <w:sz w:val="22"/>
          <w:szCs w:val="22"/>
        </w:rPr>
        <w:t xml:space="preserve">б) заједнички, као група следећих понуђача:    </w:t>
      </w:r>
    </w:p>
    <w:p w:rsidR="001301E4" w:rsidRPr="00D536F0" w:rsidRDefault="001301E4" w:rsidP="001301E4">
      <w:pPr>
        <w:pStyle w:val="Default"/>
        <w:numPr>
          <w:ilvl w:val="0"/>
          <w:numId w:val="17"/>
        </w:numPr>
        <w:rPr>
          <w:color w:val="auto"/>
          <w:sz w:val="22"/>
          <w:szCs w:val="22"/>
        </w:rPr>
      </w:pPr>
      <w:r w:rsidRPr="00D536F0">
        <w:rPr>
          <w:color w:val="auto"/>
          <w:sz w:val="22"/>
          <w:szCs w:val="22"/>
        </w:rPr>
        <w:t xml:space="preserve">_____________________________________________ из _________________ </w:t>
      </w:r>
    </w:p>
    <w:p w:rsidR="001301E4" w:rsidRPr="00D536F0" w:rsidRDefault="001301E4" w:rsidP="001301E4">
      <w:pPr>
        <w:pStyle w:val="Default"/>
        <w:numPr>
          <w:ilvl w:val="0"/>
          <w:numId w:val="17"/>
        </w:numPr>
        <w:rPr>
          <w:color w:val="auto"/>
          <w:sz w:val="22"/>
          <w:szCs w:val="22"/>
        </w:rPr>
      </w:pPr>
      <w:r w:rsidRPr="00D536F0">
        <w:rPr>
          <w:color w:val="auto"/>
          <w:sz w:val="22"/>
          <w:szCs w:val="22"/>
        </w:rPr>
        <w:t xml:space="preserve">_____________________________________________ из _________________ </w:t>
      </w:r>
    </w:p>
    <w:p w:rsidR="001301E4" w:rsidRPr="00D536F0" w:rsidRDefault="001301E4" w:rsidP="001301E4">
      <w:pPr>
        <w:pStyle w:val="Default"/>
        <w:numPr>
          <w:ilvl w:val="0"/>
          <w:numId w:val="17"/>
        </w:numPr>
        <w:rPr>
          <w:color w:val="auto"/>
          <w:sz w:val="22"/>
          <w:szCs w:val="22"/>
        </w:rPr>
      </w:pPr>
      <w:r w:rsidRPr="00D536F0">
        <w:rPr>
          <w:color w:val="auto"/>
          <w:sz w:val="22"/>
          <w:szCs w:val="22"/>
        </w:rPr>
        <w:t xml:space="preserve">_____________________________________________ из _________________ </w:t>
      </w:r>
    </w:p>
    <w:p w:rsidR="001301E4" w:rsidRPr="00D536F0" w:rsidRDefault="001301E4" w:rsidP="001301E4">
      <w:pPr>
        <w:pStyle w:val="Default"/>
        <w:numPr>
          <w:ilvl w:val="0"/>
          <w:numId w:val="17"/>
        </w:numPr>
        <w:rPr>
          <w:color w:val="auto"/>
          <w:sz w:val="22"/>
          <w:szCs w:val="22"/>
        </w:rPr>
      </w:pPr>
    </w:p>
    <w:p w:rsidR="001301E4" w:rsidRPr="00D536F0" w:rsidRDefault="001301E4" w:rsidP="001301E4">
      <w:pPr>
        <w:pStyle w:val="Default"/>
        <w:numPr>
          <w:ilvl w:val="0"/>
          <w:numId w:val="17"/>
        </w:numPr>
        <w:rPr>
          <w:color w:val="auto"/>
          <w:sz w:val="22"/>
          <w:szCs w:val="22"/>
        </w:rPr>
      </w:pPr>
      <w:r w:rsidRPr="00D536F0">
        <w:rPr>
          <w:color w:val="auto"/>
          <w:sz w:val="22"/>
          <w:szCs w:val="22"/>
        </w:rPr>
        <w:t xml:space="preserve">в) са подизвођачима:                   </w:t>
      </w:r>
    </w:p>
    <w:p w:rsidR="001301E4" w:rsidRPr="00D536F0" w:rsidRDefault="001301E4" w:rsidP="001301E4">
      <w:pPr>
        <w:pStyle w:val="Default"/>
        <w:numPr>
          <w:ilvl w:val="0"/>
          <w:numId w:val="17"/>
        </w:numPr>
        <w:rPr>
          <w:color w:val="auto"/>
          <w:sz w:val="22"/>
          <w:szCs w:val="22"/>
        </w:rPr>
      </w:pPr>
      <w:r w:rsidRPr="00D536F0">
        <w:rPr>
          <w:color w:val="auto"/>
          <w:sz w:val="22"/>
          <w:szCs w:val="22"/>
        </w:rPr>
        <w:t xml:space="preserve">_____________________________________________ из _________________ </w:t>
      </w:r>
    </w:p>
    <w:p w:rsidR="001301E4" w:rsidRPr="00D536F0" w:rsidRDefault="001301E4" w:rsidP="001301E4">
      <w:pPr>
        <w:pStyle w:val="Default"/>
        <w:numPr>
          <w:ilvl w:val="0"/>
          <w:numId w:val="17"/>
        </w:numPr>
        <w:rPr>
          <w:color w:val="auto"/>
          <w:sz w:val="22"/>
          <w:szCs w:val="22"/>
        </w:rPr>
      </w:pPr>
      <w:r w:rsidRPr="00D536F0">
        <w:rPr>
          <w:color w:val="auto"/>
          <w:sz w:val="22"/>
          <w:szCs w:val="22"/>
        </w:rPr>
        <w:t xml:space="preserve"> у ___% укупне уговорене вредности добара и део предмета набавке који ће извршити преко подизвођача __________________________________________ из _____________________ </w:t>
      </w:r>
    </w:p>
    <w:p w:rsidR="001301E4" w:rsidRPr="00D536F0" w:rsidRDefault="001301E4" w:rsidP="001301E4">
      <w:pPr>
        <w:pStyle w:val="Default"/>
        <w:numPr>
          <w:ilvl w:val="0"/>
          <w:numId w:val="17"/>
        </w:numPr>
        <w:rPr>
          <w:color w:val="auto"/>
          <w:sz w:val="22"/>
          <w:szCs w:val="22"/>
        </w:rPr>
      </w:pPr>
      <w:r w:rsidRPr="00D536F0">
        <w:rPr>
          <w:color w:val="auto"/>
          <w:sz w:val="22"/>
          <w:szCs w:val="22"/>
        </w:rPr>
        <w:t xml:space="preserve"> у ___% укупне уговорене вредности добара и део предмета набавке који ће извршити преко подизвођача __________________________________________ из _____________________ </w:t>
      </w:r>
    </w:p>
    <w:p w:rsidR="001301E4" w:rsidRPr="00D536F0" w:rsidRDefault="001301E4" w:rsidP="001301E4">
      <w:pPr>
        <w:pStyle w:val="Default"/>
        <w:numPr>
          <w:ilvl w:val="0"/>
          <w:numId w:val="17"/>
        </w:numPr>
        <w:rPr>
          <w:color w:val="auto"/>
          <w:sz w:val="28"/>
          <w:szCs w:val="28"/>
        </w:rPr>
      </w:pPr>
      <w:r w:rsidRPr="00D536F0">
        <w:rPr>
          <w:color w:val="auto"/>
          <w:sz w:val="22"/>
          <w:szCs w:val="22"/>
        </w:rPr>
        <w:t xml:space="preserve"> у ___% укупне уговорене вредности добара и део предмета набавке који ће извршити преко подизвођача __________________________________________ из _____________________.</w:t>
      </w:r>
      <w:r w:rsidRPr="00D536F0">
        <w:rPr>
          <w:color w:val="auto"/>
          <w:sz w:val="28"/>
          <w:szCs w:val="28"/>
        </w:rPr>
        <w:t xml:space="preserve"> </w:t>
      </w:r>
    </w:p>
    <w:p w:rsidR="00067309" w:rsidRPr="00D536F0" w:rsidRDefault="00067309" w:rsidP="00920639">
      <w:pPr>
        <w:pStyle w:val="Subtitle"/>
        <w:ind w:firstLine="288"/>
        <w:jc w:val="both"/>
        <w:rPr>
          <w:b w:val="0"/>
          <w:bCs w:val="0"/>
          <w:sz w:val="22"/>
          <w:szCs w:val="22"/>
        </w:rPr>
      </w:pPr>
      <w:r w:rsidRPr="00D536F0">
        <w:rPr>
          <w:b w:val="0"/>
          <w:bCs w:val="0"/>
          <w:sz w:val="22"/>
          <w:szCs w:val="22"/>
        </w:rPr>
        <w:t xml:space="preserve"> </w:t>
      </w:r>
    </w:p>
    <w:p w:rsidR="00067309" w:rsidRPr="00D536F0" w:rsidRDefault="00067309" w:rsidP="00067309">
      <w:pPr>
        <w:rPr>
          <w:rFonts w:ascii="Times New Roman" w:hAnsi="Times New Roman"/>
          <w:b/>
          <w:bCs/>
          <w:sz w:val="20"/>
          <w:szCs w:val="20"/>
          <w:lang w:val="sr-Cyrl-CS"/>
        </w:rPr>
      </w:pPr>
      <w:r w:rsidRPr="00D536F0">
        <w:rPr>
          <w:rFonts w:ascii="Times New Roman" w:hAnsi="Times New Roman"/>
          <w:b/>
          <w:bCs/>
          <w:sz w:val="20"/>
          <w:szCs w:val="20"/>
          <w:lang w:val="sr-Cyrl-CS"/>
        </w:rPr>
        <w:t>ЦЕНА</w:t>
      </w:r>
    </w:p>
    <w:p w:rsidR="00067309" w:rsidRPr="00D536F0" w:rsidRDefault="00067309" w:rsidP="00067309">
      <w:pPr>
        <w:rPr>
          <w:rFonts w:ascii="Times New Roman" w:hAnsi="Times New Roman"/>
          <w:sz w:val="22"/>
          <w:szCs w:val="22"/>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Чл.2.</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Цена </w:t>
      </w:r>
      <w:r w:rsidR="00D40475" w:rsidRPr="00D536F0">
        <w:rPr>
          <w:rFonts w:ascii="Times New Roman" w:hAnsi="Times New Roman"/>
          <w:sz w:val="22"/>
          <w:szCs w:val="22"/>
          <w:lang w:val="sr-Cyrl-CS"/>
        </w:rPr>
        <w:t>намештаја</w:t>
      </w:r>
      <w:r w:rsidRPr="00D536F0">
        <w:rPr>
          <w:rFonts w:ascii="Times New Roman" w:hAnsi="Times New Roman"/>
          <w:sz w:val="22"/>
          <w:szCs w:val="22"/>
          <w:lang w:val="sr-Cyrl-CS"/>
        </w:rPr>
        <w:t xml:space="preserve"> која је предмет овог уговора дата је у понуди </w:t>
      </w:r>
      <w:r w:rsidR="00D40475" w:rsidRPr="00D536F0">
        <w:rPr>
          <w:rFonts w:ascii="Times New Roman" w:hAnsi="Times New Roman"/>
          <w:sz w:val="22"/>
          <w:szCs w:val="22"/>
          <w:lang w:val="sr-Cyrl-CS"/>
        </w:rPr>
        <w:t xml:space="preserve">понуђача </w:t>
      </w:r>
      <w:r w:rsidRPr="00D536F0">
        <w:rPr>
          <w:rFonts w:ascii="Times New Roman" w:hAnsi="Times New Roman"/>
          <w:sz w:val="22"/>
          <w:szCs w:val="22"/>
          <w:lang w:val="sr-Cyrl-CS"/>
        </w:rPr>
        <w:t xml:space="preserve">бр. ........... од </w:t>
      </w:r>
      <w:r w:rsidRPr="00D536F0">
        <w:rPr>
          <w:rFonts w:ascii="Times New Roman" w:hAnsi="Times New Roman"/>
          <w:sz w:val="22"/>
          <w:szCs w:val="22"/>
          <w:lang w:val="sr-Latn-CS"/>
        </w:rPr>
        <w:t xml:space="preserve">........... </w:t>
      </w:r>
      <w:r w:rsidRPr="00D536F0">
        <w:rPr>
          <w:rFonts w:ascii="Times New Roman" w:hAnsi="Times New Roman"/>
          <w:sz w:val="22"/>
          <w:szCs w:val="22"/>
          <w:lang w:val="sr-Cyrl-CS"/>
        </w:rPr>
        <w:t>20</w:t>
      </w:r>
      <w:r w:rsidRPr="00D536F0">
        <w:rPr>
          <w:rFonts w:ascii="Times New Roman" w:hAnsi="Times New Roman"/>
          <w:sz w:val="22"/>
          <w:szCs w:val="22"/>
        </w:rPr>
        <w:t>1</w:t>
      </w:r>
      <w:r w:rsidR="000061FB" w:rsidRPr="00D536F0">
        <w:rPr>
          <w:rFonts w:ascii="Times New Roman" w:hAnsi="Times New Roman"/>
          <w:sz w:val="22"/>
          <w:szCs w:val="22"/>
          <w:lang w:val="sr-Cyrl-CS"/>
        </w:rPr>
        <w:t>4</w:t>
      </w:r>
      <w:r w:rsidRPr="00D536F0">
        <w:rPr>
          <w:rFonts w:ascii="Times New Roman" w:hAnsi="Times New Roman"/>
          <w:sz w:val="22"/>
          <w:szCs w:val="22"/>
          <w:lang w:val="sr-Cyrl-CS"/>
        </w:rPr>
        <w:t>.</w:t>
      </w:r>
      <w:r w:rsidRPr="00D536F0">
        <w:rPr>
          <w:rFonts w:ascii="Times New Roman" w:hAnsi="Times New Roman"/>
          <w:sz w:val="22"/>
          <w:szCs w:val="22"/>
        </w:rPr>
        <w:t xml:space="preserve"> </w:t>
      </w:r>
      <w:r w:rsidRPr="00D536F0">
        <w:rPr>
          <w:rFonts w:ascii="Times New Roman" w:hAnsi="Times New Roman"/>
          <w:sz w:val="22"/>
          <w:szCs w:val="22"/>
          <w:lang w:val="sr-Cyrl-CS"/>
        </w:rPr>
        <w:t>године.</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Уговорена цена садржи</w:t>
      </w:r>
      <w:r w:rsidR="008B03CE" w:rsidRPr="00D536F0">
        <w:rPr>
          <w:rFonts w:ascii="Times New Roman" w:hAnsi="Times New Roman"/>
          <w:sz w:val="22"/>
          <w:szCs w:val="22"/>
          <w:lang w:val="sr-Cyrl-CS"/>
        </w:rPr>
        <w:t xml:space="preserve"> </w:t>
      </w:r>
      <w:r w:rsidRPr="00D536F0">
        <w:rPr>
          <w:rFonts w:ascii="Times New Roman" w:hAnsi="Times New Roman"/>
          <w:sz w:val="22"/>
          <w:szCs w:val="22"/>
          <w:lang w:val="sr-Cyrl-CS"/>
        </w:rPr>
        <w:t>трошкове тр</w:t>
      </w:r>
      <w:r w:rsidRPr="00D536F0">
        <w:rPr>
          <w:rFonts w:ascii="Times New Roman" w:hAnsi="Times New Roman"/>
          <w:sz w:val="22"/>
          <w:szCs w:val="22"/>
        </w:rPr>
        <w:t>a</w:t>
      </w:r>
      <w:r w:rsidRPr="00D536F0">
        <w:rPr>
          <w:rFonts w:ascii="Times New Roman" w:hAnsi="Times New Roman"/>
          <w:sz w:val="22"/>
          <w:szCs w:val="22"/>
          <w:lang w:val="sr-Cyrl-CS"/>
        </w:rPr>
        <w:t>нспорта до наручиоца у Нишу, ул. Вишеградска 33,</w:t>
      </w:r>
      <w:r w:rsidRPr="00D536F0">
        <w:rPr>
          <w:rFonts w:ascii="Times New Roman" w:hAnsi="Times New Roman"/>
          <w:sz w:val="22"/>
          <w:szCs w:val="22"/>
        </w:rPr>
        <w:t xml:space="preserve"> </w:t>
      </w:r>
      <w:r w:rsidR="00383A26" w:rsidRPr="00D536F0">
        <w:rPr>
          <w:rFonts w:ascii="Times New Roman" w:hAnsi="Times New Roman"/>
          <w:sz w:val="22"/>
          <w:szCs w:val="22"/>
          <w:lang w:val="sr-Cyrl-CS"/>
        </w:rPr>
        <w:t xml:space="preserve">трошкове монтаже, </w:t>
      </w:r>
      <w:r w:rsidRPr="00D536F0">
        <w:rPr>
          <w:rFonts w:ascii="Times New Roman" w:hAnsi="Times New Roman"/>
          <w:sz w:val="22"/>
          <w:szCs w:val="22"/>
          <w:lang w:val="sr-Cyrl-CS"/>
        </w:rPr>
        <w:t>као и остале зависне трошкове.</w:t>
      </w:r>
    </w:p>
    <w:p w:rsidR="00920639" w:rsidRPr="00D536F0" w:rsidRDefault="00920639" w:rsidP="00067309">
      <w:pPr>
        <w:ind w:firstLine="288"/>
        <w:jc w:val="both"/>
        <w:rPr>
          <w:rFonts w:ascii="Times New Roman" w:hAnsi="Times New Roman"/>
          <w:sz w:val="22"/>
          <w:szCs w:val="22"/>
          <w:lang w:val="sr-Cyrl-CS"/>
        </w:rPr>
      </w:pPr>
    </w:p>
    <w:p w:rsidR="00920639" w:rsidRPr="00D536F0" w:rsidRDefault="00920639" w:rsidP="00067309">
      <w:pPr>
        <w:ind w:firstLine="288"/>
        <w:jc w:val="both"/>
        <w:rPr>
          <w:rFonts w:ascii="Times New Roman" w:hAnsi="Times New Roman"/>
          <w:sz w:val="22"/>
          <w:szCs w:val="22"/>
          <w:lang w:val="sr-Cyrl-CS"/>
        </w:rPr>
      </w:pPr>
    </w:p>
    <w:p w:rsidR="00067309" w:rsidRPr="00D536F0" w:rsidRDefault="00067309" w:rsidP="00067309">
      <w:pPr>
        <w:jc w:val="both"/>
        <w:rPr>
          <w:rFonts w:ascii="Times New Roman" w:hAnsi="Times New Roman"/>
          <w:sz w:val="22"/>
          <w:szCs w:val="22"/>
          <w:lang w:val="sr-Cyrl-CS"/>
        </w:rPr>
      </w:pPr>
    </w:p>
    <w:p w:rsidR="005B7635" w:rsidRPr="00D536F0" w:rsidRDefault="005B7635" w:rsidP="00067309">
      <w:pPr>
        <w:jc w:val="both"/>
        <w:rPr>
          <w:rFonts w:ascii="Times New Roman" w:hAnsi="Times New Roman"/>
          <w:sz w:val="22"/>
          <w:szCs w:val="22"/>
          <w:lang w:val="sr-Cyrl-CS"/>
        </w:rPr>
      </w:pPr>
    </w:p>
    <w:p w:rsidR="005B7635" w:rsidRPr="00D536F0" w:rsidRDefault="005B7635" w:rsidP="00067309">
      <w:pPr>
        <w:jc w:val="both"/>
        <w:rPr>
          <w:rFonts w:ascii="Times New Roman" w:hAnsi="Times New Roman"/>
          <w:sz w:val="22"/>
          <w:szCs w:val="22"/>
          <w:lang w:val="sr-Cyrl-CS"/>
        </w:rPr>
      </w:pPr>
    </w:p>
    <w:p w:rsidR="00067309" w:rsidRPr="00D536F0" w:rsidRDefault="00067309" w:rsidP="00067309">
      <w:pPr>
        <w:rPr>
          <w:rFonts w:ascii="Times New Roman" w:hAnsi="Times New Roman"/>
          <w:b/>
          <w:bCs/>
          <w:sz w:val="20"/>
          <w:szCs w:val="20"/>
          <w:lang w:val="sr-Cyrl-CS"/>
        </w:rPr>
      </w:pPr>
      <w:r w:rsidRPr="00D536F0">
        <w:rPr>
          <w:rFonts w:ascii="Times New Roman" w:hAnsi="Times New Roman"/>
          <w:b/>
          <w:bCs/>
          <w:sz w:val="20"/>
          <w:szCs w:val="20"/>
          <w:lang w:val="sr-Cyrl-CS"/>
        </w:rPr>
        <w:t>РОК ИСПОРУКЕ И ГАРАНЦИЈА</w:t>
      </w:r>
    </w:p>
    <w:p w:rsidR="00067309" w:rsidRPr="00D536F0" w:rsidRDefault="00067309" w:rsidP="00067309">
      <w:pPr>
        <w:rPr>
          <w:rFonts w:ascii="Times New Roman" w:hAnsi="Times New Roman"/>
          <w:sz w:val="22"/>
          <w:szCs w:val="22"/>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Чл.3.</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Рок испоруке је .................... дана од дана </w:t>
      </w:r>
      <w:r w:rsidR="00A96C59" w:rsidRPr="00D536F0">
        <w:rPr>
          <w:rFonts w:ascii="Times New Roman" w:hAnsi="Times New Roman"/>
          <w:sz w:val="22"/>
          <w:szCs w:val="22"/>
          <w:lang w:val="sr-Cyrl-CS"/>
        </w:rPr>
        <w:t>потписивања уговора</w:t>
      </w:r>
      <w:r w:rsidRPr="00D536F0">
        <w:rPr>
          <w:rFonts w:ascii="Times New Roman" w:hAnsi="Times New Roman"/>
          <w:sz w:val="22"/>
          <w:szCs w:val="22"/>
          <w:lang w:val="sr-Cyrl-CS"/>
        </w:rPr>
        <w:t>.</w:t>
      </w:r>
    </w:p>
    <w:p w:rsidR="00067309" w:rsidRPr="00D536F0" w:rsidRDefault="00067309" w:rsidP="00067309">
      <w:pPr>
        <w:rPr>
          <w:rFonts w:ascii="Times New Roman" w:hAnsi="Times New Roman"/>
          <w:sz w:val="22"/>
          <w:szCs w:val="22"/>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Чл.4.</w:t>
      </w:r>
    </w:p>
    <w:p w:rsidR="00067309" w:rsidRPr="00D536F0" w:rsidRDefault="00067309" w:rsidP="00067309">
      <w:pPr>
        <w:ind w:right="-9" w:firstLine="284"/>
        <w:jc w:val="both"/>
        <w:rPr>
          <w:rFonts w:ascii="Times New Roman" w:hAnsi="Times New Roman"/>
          <w:b/>
          <w:bCs/>
          <w:sz w:val="22"/>
          <w:szCs w:val="22"/>
          <w:lang w:val="sr-Cyrl-CS"/>
        </w:rPr>
      </w:pPr>
      <w:r w:rsidRPr="00D536F0">
        <w:rPr>
          <w:rFonts w:ascii="Times New Roman" w:hAnsi="Times New Roman"/>
          <w:b/>
          <w:bCs/>
          <w:sz w:val="22"/>
          <w:szCs w:val="22"/>
          <w:lang w:val="sr-Cyrl-CS"/>
        </w:rPr>
        <w:t>Продавац</w:t>
      </w:r>
      <w:r w:rsidRPr="00D536F0">
        <w:rPr>
          <w:rFonts w:ascii="Times New Roman" w:hAnsi="Times New Roman"/>
          <w:sz w:val="22"/>
          <w:szCs w:val="22"/>
          <w:lang w:val="sr-Cyrl-CS"/>
        </w:rPr>
        <w:t xml:space="preserve"> гарантује да испо</w:t>
      </w:r>
      <w:r w:rsidR="00A96C59" w:rsidRPr="00D536F0">
        <w:rPr>
          <w:rFonts w:ascii="Times New Roman" w:hAnsi="Times New Roman"/>
          <w:sz w:val="22"/>
          <w:szCs w:val="22"/>
          <w:lang w:val="sr-Cyrl-CS"/>
        </w:rPr>
        <w:t>ручена</w:t>
      </w:r>
      <w:r w:rsidRPr="00D536F0">
        <w:rPr>
          <w:rFonts w:ascii="Times New Roman" w:hAnsi="Times New Roman"/>
          <w:sz w:val="22"/>
          <w:szCs w:val="22"/>
          <w:lang w:val="sr-Cyrl-CS"/>
        </w:rPr>
        <w:t xml:space="preserve"> </w:t>
      </w:r>
      <w:r w:rsidR="00A96C59" w:rsidRPr="00D536F0">
        <w:rPr>
          <w:rFonts w:ascii="Times New Roman" w:hAnsi="Times New Roman"/>
          <w:sz w:val="22"/>
          <w:szCs w:val="22"/>
          <w:lang w:val="sr-Cyrl-CS"/>
        </w:rPr>
        <w:t>опрема</w:t>
      </w:r>
      <w:r w:rsidRPr="00D536F0">
        <w:rPr>
          <w:rFonts w:ascii="Times New Roman" w:hAnsi="Times New Roman"/>
          <w:sz w:val="22"/>
          <w:szCs w:val="22"/>
          <w:lang w:val="sr-Cyrl-CS"/>
        </w:rPr>
        <w:t xml:space="preserve"> неће имати оштећења нити дефекте. </w:t>
      </w:r>
    </w:p>
    <w:p w:rsidR="00920639" w:rsidRPr="00D536F0" w:rsidRDefault="00920639" w:rsidP="00920639">
      <w:pPr>
        <w:suppressAutoHyphens w:val="0"/>
        <w:ind w:firstLine="288"/>
        <w:jc w:val="both"/>
        <w:rPr>
          <w:rFonts w:ascii="Times New Roman" w:hAnsi="Times New Roman"/>
          <w:sz w:val="22"/>
          <w:szCs w:val="22"/>
          <w:lang w:val="sr-Cyrl-CS"/>
        </w:rPr>
      </w:pPr>
      <w:r w:rsidRPr="00D536F0">
        <w:rPr>
          <w:rFonts w:ascii="Times New Roman" w:hAnsi="Times New Roman"/>
          <w:bCs/>
          <w:sz w:val="22"/>
          <w:szCs w:val="22"/>
          <w:lang w:val="sr-Cyrl-CS"/>
        </w:rPr>
        <w:t>П</w:t>
      </w:r>
      <w:r w:rsidRPr="00D536F0">
        <w:rPr>
          <w:rFonts w:ascii="Times New Roman" w:hAnsi="Times New Roman"/>
          <w:sz w:val="22"/>
          <w:szCs w:val="22"/>
          <w:lang w:val="sr-Cyrl-CS"/>
        </w:rPr>
        <w:t>риликом испоруке производа који су наведени у конкурсној документацији наручилац и понуђач проверавају квалитет и квантитет испоручених производа како би се на самом почетку извршила провера испоручених производа и отклонили евентуални пропусти и недостаци. Након провере наручилац доставља писану сагласност изабраном понуђачу, констатовану записником, да се слаже са квалитетом испоручених производа наведеним у Техничкој спецификацији понуђача. Уколико наручилац има извесне примедбе на квалитет испоручених производа, односно да испоручени производи нису у складу са дефинисаном техничком спецификацијом и конкурсном документацијом, наручилац је у обавези да достави писану примедбу и да таксативно наведе примедбе, а изабрани понуђач је у обавези да у року од 7 (седам) дана од дана писане примедбе</w:t>
      </w:r>
      <w:r w:rsidR="00B2198E" w:rsidRPr="00D536F0">
        <w:rPr>
          <w:rFonts w:ascii="Times New Roman" w:hAnsi="Times New Roman"/>
          <w:sz w:val="22"/>
          <w:szCs w:val="22"/>
          <w:lang w:val="sr-Cyrl-CS"/>
        </w:rPr>
        <w:t xml:space="preserve"> </w:t>
      </w:r>
      <w:r w:rsidRPr="00D536F0">
        <w:rPr>
          <w:rFonts w:ascii="Times New Roman" w:hAnsi="Times New Roman"/>
          <w:sz w:val="22"/>
          <w:szCs w:val="22"/>
          <w:lang w:val="sr-Cyrl-CS"/>
        </w:rPr>
        <w:t>изврши корекцију испоручених производа у складу са писаном примедбом, дефинисаном техничком спецификацијом и конкурсном документацијом, у супротном наручилац</w:t>
      </w:r>
      <w:r w:rsidR="00C528EA" w:rsidRPr="00D536F0">
        <w:rPr>
          <w:rFonts w:ascii="Times New Roman" w:hAnsi="Times New Roman"/>
          <w:sz w:val="22"/>
          <w:szCs w:val="22"/>
          <w:lang w:val="sr-Cyrl-CS"/>
        </w:rPr>
        <w:t xml:space="preserve"> примењује уговорне казне из </w:t>
      </w:r>
      <w:r w:rsidR="00B2198E" w:rsidRPr="00D536F0">
        <w:rPr>
          <w:rFonts w:ascii="Times New Roman" w:hAnsi="Times New Roman"/>
          <w:sz w:val="22"/>
          <w:szCs w:val="22"/>
          <w:lang w:val="sr-Cyrl-CS"/>
        </w:rPr>
        <w:t xml:space="preserve">члана 7. овог уговора, </w:t>
      </w:r>
      <w:r w:rsidRPr="00D536F0">
        <w:rPr>
          <w:rFonts w:ascii="Times New Roman" w:hAnsi="Times New Roman"/>
          <w:sz w:val="22"/>
          <w:szCs w:val="22"/>
          <w:lang w:val="sr-Cyrl-CS"/>
        </w:rPr>
        <w:t>задржава право да раскине уговор, као и да наплати меницу за ''повраћај авансног плаћања'' и ''добро извршење уговора'' у износу који је дефинисан меничним овлашћењем.</w:t>
      </w:r>
    </w:p>
    <w:p w:rsidR="00B2198E" w:rsidRPr="00D536F0" w:rsidRDefault="00B2198E" w:rsidP="00067309">
      <w:pPr>
        <w:rPr>
          <w:rFonts w:ascii="Times New Roman" w:hAnsi="Times New Roman"/>
          <w:sz w:val="22"/>
          <w:szCs w:val="22"/>
          <w:lang w:val="sr-Cyrl-CS"/>
        </w:rPr>
      </w:pPr>
    </w:p>
    <w:p w:rsidR="00067309" w:rsidRPr="00D536F0" w:rsidRDefault="00067309" w:rsidP="00067309">
      <w:pPr>
        <w:rPr>
          <w:rFonts w:ascii="Times New Roman" w:hAnsi="Times New Roman"/>
          <w:b/>
          <w:bCs/>
          <w:sz w:val="20"/>
          <w:szCs w:val="20"/>
          <w:lang w:val="sr-Cyrl-CS"/>
        </w:rPr>
      </w:pPr>
      <w:r w:rsidRPr="00D536F0">
        <w:rPr>
          <w:rFonts w:ascii="Times New Roman" w:hAnsi="Times New Roman"/>
          <w:b/>
          <w:bCs/>
          <w:sz w:val="20"/>
          <w:szCs w:val="20"/>
          <w:lang w:val="sr-Cyrl-CS"/>
        </w:rPr>
        <w:t>ОБАВЕЗЕ КУПЦА</w:t>
      </w:r>
    </w:p>
    <w:p w:rsidR="00067309" w:rsidRPr="00D536F0" w:rsidRDefault="00067309" w:rsidP="00067309">
      <w:pPr>
        <w:rPr>
          <w:rFonts w:ascii="Times New Roman" w:hAnsi="Times New Roman"/>
          <w:sz w:val="22"/>
          <w:szCs w:val="22"/>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Чл.5.</w:t>
      </w:r>
    </w:p>
    <w:p w:rsidR="00067309" w:rsidRPr="00D536F0" w:rsidRDefault="00067309" w:rsidP="00067309">
      <w:pPr>
        <w:ind w:firstLine="288"/>
        <w:jc w:val="both"/>
        <w:rPr>
          <w:rFonts w:ascii="Times New Roman" w:hAnsi="Times New Roman"/>
          <w:sz w:val="22"/>
          <w:szCs w:val="22"/>
        </w:rPr>
      </w:pPr>
      <w:r w:rsidRPr="00D536F0">
        <w:rPr>
          <w:rFonts w:ascii="Times New Roman" w:hAnsi="Times New Roman"/>
          <w:sz w:val="22"/>
          <w:szCs w:val="22"/>
        </w:rPr>
        <w:t>Купац се обавезује да продавцу исплати испоручен</w:t>
      </w:r>
      <w:r w:rsidR="00D40475" w:rsidRPr="00D536F0">
        <w:rPr>
          <w:rFonts w:ascii="Times New Roman" w:hAnsi="Times New Roman"/>
          <w:sz w:val="22"/>
          <w:szCs w:val="22"/>
          <w:lang w:val="sr-Cyrl-CS"/>
        </w:rPr>
        <w:t>а</w:t>
      </w:r>
      <w:r w:rsidRPr="00D536F0">
        <w:rPr>
          <w:rFonts w:ascii="Times New Roman" w:hAnsi="Times New Roman"/>
          <w:sz w:val="22"/>
          <w:szCs w:val="22"/>
        </w:rPr>
        <w:t xml:space="preserve"> </w:t>
      </w:r>
      <w:r w:rsidR="00D40475" w:rsidRPr="00D536F0">
        <w:rPr>
          <w:rFonts w:ascii="Times New Roman" w:hAnsi="Times New Roman"/>
          <w:sz w:val="22"/>
          <w:szCs w:val="22"/>
          <w:lang w:val="sr-Cyrl-CS"/>
        </w:rPr>
        <w:t>добра</w:t>
      </w:r>
      <w:r w:rsidRPr="00D536F0">
        <w:rPr>
          <w:rFonts w:ascii="Times New Roman" w:hAnsi="Times New Roman"/>
          <w:sz w:val="22"/>
          <w:szCs w:val="22"/>
        </w:rPr>
        <w:t xml:space="preserve"> у року од </w:t>
      </w:r>
      <w:r w:rsidR="00EA5CD9" w:rsidRPr="00D536F0">
        <w:rPr>
          <w:rFonts w:ascii="Times New Roman" w:hAnsi="Times New Roman"/>
          <w:sz w:val="22"/>
          <w:szCs w:val="22"/>
          <w:lang w:val="sr-Cyrl-CS"/>
        </w:rPr>
        <w:t>7</w:t>
      </w:r>
      <w:r w:rsidRPr="00D536F0">
        <w:rPr>
          <w:rFonts w:ascii="Times New Roman" w:hAnsi="Times New Roman"/>
          <w:sz w:val="22"/>
          <w:szCs w:val="22"/>
        </w:rPr>
        <w:t xml:space="preserve"> </w:t>
      </w:r>
      <w:r w:rsidR="007C4158" w:rsidRPr="00D536F0">
        <w:rPr>
          <w:rFonts w:ascii="Times New Roman" w:hAnsi="Times New Roman"/>
          <w:sz w:val="22"/>
          <w:szCs w:val="22"/>
          <w:lang w:val="sr-Cyrl-CS"/>
        </w:rPr>
        <w:t xml:space="preserve">(седам) </w:t>
      </w:r>
      <w:r w:rsidRPr="00D536F0">
        <w:rPr>
          <w:rFonts w:ascii="Times New Roman" w:hAnsi="Times New Roman"/>
          <w:sz w:val="22"/>
          <w:szCs w:val="22"/>
        </w:rPr>
        <w:t>дана</w:t>
      </w:r>
      <w:r w:rsidRPr="00D536F0">
        <w:rPr>
          <w:rFonts w:ascii="Times New Roman" w:hAnsi="Times New Roman"/>
          <w:sz w:val="22"/>
          <w:szCs w:val="22"/>
          <w:lang w:val="sr-Cyrl-CS"/>
        </w:rPr>
        <w:t xml:space="preserve"> од испоруке и </w:t>
      </w:r>
      <w:r w:rsidRPr="00D536F0">
        <w:rPr>
          <w:rFonts w:ascii="Times New Roman" w:hAnsi="Times New Roman"/>
          <w:sz w:val="22"/>
          <w:szCs w:val="22"/>
        </w:rPr>
        <w:t>испостављања фактуре продавца са тачно наведеним називом, ценом</w:t>
      </w:r>
      <w:r w:rsidRPr="00D536F0">
        <w:rPr>
          <w:rFonts w:ascii="Times New Roman" w:hAnsi="Times New Roman"/>
          <w:sz w:val="22"/>
          <w:szCs w:val="22"/>
          <w:lang w:val="sr-Cyrl-CS"/>
        </w:rPr>
        <w:t xml:space="preserve">, </w:t>
      </w:r>
      <w:r w:rsidRPr="00D536F0">
        <w:rPr>
          <w:rFonts w:ascii="Times New Roman" w:hAnsi="Times New Roman"/>
          <w:sz w:val="22"/>
          <w:szCs w:val="22"/>
        </w:rPr>
        <w:t>количином испоручен</w:t>
      </w:r>
      <w:r w:rsidR="00D40475" w:rsidRPr="00D536F0">
        <w:rPr>
          <w:rFonts w:ascii="Times New Roman" w:hAnsi="Times New Roman"/>
          <w:sz w:val="22"/>
          <w:szCs w:val="22"/>
          <w:lang w:val="sr-Cyrl-CS"/>
        </w:rPr>
        <w:t>их добара</w:t>
      </w:r>
      <w:r w:rsidRPr="00D536F0">
        <w:rPr>
          <w:rFonts w:ascii="Times New Roman" w:hAnsi="Times New Roman"/>
          <w:sz w:val="22"/>
          <w:szCs w:val="22"/>
          <w:lang w:val="sr-Cyrl-CS"/>
        </w:rPr>
        <w:t xml:space="preserve"> и свом неопходном пратећом документацијом</w:t>
      </w:r>
      <w:r w:rsidR="0079736F" w:rsidRPr="00D536F0">
        <w:rPr>
          <w:rFonts w:ascii="Times New Roman" w:hAnsi="Times New Roman"/>
          <w:sz w:val="22"/>
          <w:szCs w:val="22"/>
        </w:rPr>
        <w:t xml:space="preserve"> на жиро рачун</w:t>
      </w:r>
      <w:r w:rsidR="0079736F" w:rsidRPr="00D536F0">
        <w:rPr>
          <w:rFonts w:ascii="Times New Roman" w:hAnsi="Times New Roman"/>
          <w:sz w:val="22"/>
          <w:szCs w:val="22"/>
          <w:lang w:val="sr-Cyrl-CS"/>
        </w:rPr>
        <w:t xml:space="preserve"> </w:t>
      </w:r>
      <w:r w:rsidRPr="00D536F0">
        <w:rPr>
          <w:rFonts w:ascii="Times New Roman" w:hAnsi="Times New Roman"/>
          <w:sz w:val="22"/>
          <w:szCs w:val="22"/>
        </w:rPr>
        <w:t>број: .......................................................... код ................................…</w:t>
      </w:r>
      <w:r w:rsidRPr="00D536F0">
        <w:rPr>
          <w:rFonts w:ascii="Times New Roman" w:hAnsi="Times New Roman"/>
          <w:sz w:val="22"/>
          <w:szCs w:val="22"/>
          <w:lang w:val="sr-Cyrl-CS"/>
        </w:rPr>
        <w:t xml:space="preserve">.................... </w:t>
      </w:r>
      <w:r w:rsidR="00E05CB3" w:rsidRPr="00D536F0">
        <w:rPr>
          <w:rFonts w:ascii="Times New Roman" w:hAnsi="Times New Roman"/>
          <w:sz w:val="22"/>
          <w:szCs w:val="22"/>
        </w:rPr>
        <w:t>банке</w:t>
      </w:r>
      <w:r w:rsidRPr="00D536F0">
        <w:rPr>
          <w:rFonts w:ascii="Times New Roman" w:hAnsi="Times New Roman"/>
          <w:sz w:val="22"/>
          <w:szCs w:val="22"/>
        </w:rPr>
        <w:t xml:space="preserve">. </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Уколико купац не исплати износ на начин и у року предвиђеним  овим уговором, продавац има право поред исплате главнице и на исплату припадајуће законске затезне камате.</w:t>
      </w:r>
    </w:p>
    <w:p w:rsidR="00067309" w:rsidRPr="00D536F0" w:rsidRDefault="00067309" w:rsidP="00067309">
      <w:pPr>
        <w:rPr>
          <w:rFonts w:ascii="Times New Roman" w:hAnsi="Times New Roman"/>
          <w:b/>
          <w:bCs/>
          <w:sz w:val="22"/>
          <w:szCs w:val="22"/>
          <w:lang w:val="sr-Cyrl-CS"/>
        </w:rPr>
      </w:pPr>
    </w:p>
    <w:p w:rsidR="00067309" w:rsidRPr="00D536F0" w:rsidRDefault="00067309" w:rsidP="00067309">
      <w:pPr>
        <w:rPr>
          <w:rFonts w:ascii="Times New Roman" w:hAnsi="Times New Roman"/>
          <w:b/>
          <w:bCs/>
          <w:sz w:val="20"/>
          <w:szCs w:val="20"/>
          <w:lang w:val="sr-Cyrl-CS"/>
        </w:rPr>
      </w:pPr>
      <w:r w:rsidRPr="00D536F0">
        <w:rPr>
          <w:rFonts w:ascii="Times New Roman" w:hAnsi="Times New Roman"/>
          <w:b/>
          <w:bCs/>
          <w:sz w:val="20"/>
          <w:szCs w:val="20"/>
          <w:lang w:val="sr-Cyrl-CS"/>
        </w:rPr>
        <w:t>ОБАВЕЗЕ ПРОДАВЦА</w:t>
      </w:r>
    </w:p>
    <w:p w:rsidR="00067309" w:rsidRPr="00D536F0" w:rsidRDefault="00067309" w:rsidP="00067309">
      <w:pPr>
        <w:rPr>
          <w:rFonts w:ascii="Times New Roman" w:hAnsi="Times New Roman"/>
          <w:sz w:val="22"/>
          <w:szCs w:val="22"/>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Чл.6.</w:t>
      </w:r>
    </w:p>
    <w:p w:rsidR="003138C1"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Продавац се обавезује да </w:t>
      </w:r>
      <w:r w:rsidR="00D91C56" w:rsidRPr="00D536F0">
        <w:rPr>
          <w:rFonts w:ascii="Times New Roman" w:hAnsi="Times New Roman"/>
          <w:sz w:val="22"/>
          <w:szCs w:val="22"/>
          <w:lang w:val="sr-Cyrl-CS"/>
        </w:rPr>
        <w:t>добра</w:t>
      </w:r>
      <w:r w:rsidRPr="00D536F0">
        <w:rPr>
          <w:rFonts w:ascii="Times New Roman" w:hAnsi="Times New Roman"/>
          <w:sz w:val="22"/>
          <w:szCs w:val="22"/>
          <w:lang w:val="sr-Cyrl-CS"/>
        </w:rPr>
        <w:t xml:space="preserve"> из члана 1. овог уговора испоручи у</w:t>
      </w:r>
      <w:r w:rsidRPr="00D536F0">
        <w:rPr>
          <w:rFonts w:ascii="Times New Roman" w:hAnsi="Times New Roman"/>
          <w:sz w:val="28"/>
          <w:szCs w:val="28"/>
          <w:lang w:val="sr-Cyrl-CS"/>
        </w:rPr>
        <w:t xml:space="preserve"> </w:t>
      </w:r>
      <w:r w:rsidRPr="00D536F0">
        <w:rPr>
          <w:rFonts w:ascii="Times New Roman" w:hAnsi="Times New Roman"/>
          <w:sz w:val="22"/>
          <w:szCs w:val="22"/>
          <w:lang w:val="sr-Cyrl-CS"/>
        </w:rPr>
        <w:t>количинама</w:t>
      </w:r>
      <w:r w:rsidR="009A5AA8" w:rsidRPr="00D536F0">
        <w:rPr>
          <w:rFonts w:ascii="Times New Roman" w:hAnsi="Times New Roman"/>
          <w:sz w:val="22"/>
          <w:szCs w:val="22"/>
          <w:lang w:val="sr-Cyrl-CS"/>
        </w:rPr>
        <w:t xml:space="preserve"> назначеним </w:t>
      </w:r>
      <w:r w:rsidRPr="00D536F0">
        <w:rPr>
          <w:rFonts w:ascii="Times New Roman" w:hAnsi="Times New Roman"/>
          <w:sz w:val="22"/>
          <w:szCs w:val="22"/>
          <w:lang w:val="sr-Cyrl-CS"/>
        </w:rPr>
        <w:t xml:space="preserve">у </w:t>
      </w:r>
      <w:r w:rsidR="00C97D1A" w:rsidRPr="00D536F0">
        <w:rPr>
          <w:rFonts w:ascii="Times New Roman" w:hAnsi="Times New Roman"/>
          <w:sz w:val="22"/>
          <w:szCs w:val="22"/>
          <w:lang w:val="sr-Cyrl-CS"/>
        </w:rPr>
        <w:t>конкурсној документацији</w:t>
      </w:r>
      <w:r w:rsidRPr="00D536F0">
        <w:rPr>
          <w:rFonts w:ascii="Times New Roman" w:hAnsi="Times New Roman"/>
          <w:sz w:val="22"/>
          <w:szCs w:val="22"/>
          <w:lang w:val="sr-Cyrl-CS"/>
        </w:rPr>
        <w:t xml:space="preserve"> и у року од</w:t>
      </w:r>
      <w:r w:rsidRPr="00D536F0">
        <w:rPr>
          <w:rFonts w:ascii="Times New Roman" w:hAnsi="Times New Roman"/>
          <w:sz w:val="22"/>
          <w:szCs w:val="22"/>
          <w:lang w:val="sr-Latn-CS"/>
        </w:rPr>
        <w:t xml:space="preserve"> </w:t>
      </w:r>
      <w:r w:rsidRPr="00D536F0">
        <w:rPr>
          <w:rFonts w:ascii="Times New Roman" w:hAnsi="Times New Roman"/>
          <w:sz w:val="22"/>
          <w:szCs w:val="22"/>
          <w:lang w:val="sr-Cyrl-CS"/>
        </w:rPr>
        <w:t xml:space="preserve">____ дана од дана </w:t>
      </w:r>
      <w:r w:rsidR="00A96C59" w:rsidRPr="00D536F0">
        <w:rPr>
          <w:rFonts w:ascii="Times New Roman" w:hAnsi="Times New Roman"/>
          <w:sz w:val="22"/>
          <w:szCs w:val="22"/>
          <w:lang w:val="sr-Cyrl-CS"/>
        </w:rPr>
        <w:t>потписивања уговора</w:t>
      </w:r>
      <w:r w:rsidRPr="00D536F0">
        <w:rPr>
          <w:rFonts w:ascii="Times New Roman" w:hAnsi="Times New Roman"/>
          <w:sz w:val="22"/>
          <w:szCs w:val="22"/>
          <w:lang w:val="sr-Cyrl-CS"/>
        </w:rPr>
        <w:t>.</w:t>
      </w:r>
    </w:p>
    <w:p w:rsidR="00067309" w:rsidRPr="00D536F0" w:rsidRDefault="00A96C5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Сва испоручена</w:t>
      </w:r>
      <w:r w:rsidR="00067309" w:rsidRPr="00D536F0">
        <w:rPr>
          <w:rFonts w:ascii="Times New Roman" w:hAnsi="Times New Roman"/>
          <w:sz w:val="22"/>
          <w:szCs w:val="22"/>
          <w:lang w:val="sr-Cyrl-CS"/>
        </w:rPr>
        <w:t xml:space="preserve"> </w:t>
      </w:r>
      <w:r w:rsidR="00D91C56" w:rsidRPr="00D536F0">
        <w:rPr>
          <w:rFonts w:ascii="Times New Roman" w:hAnsi="Times New Roman"/>
          <w:sz w:val="22"/>
          <w:szCs w:val="22"/>
          <w:lang w:val="sr-Cyrl-CS"/>
        </w:rPr>
        <w:t>добра</w:t>
      </w:r>
      <w:r w:rsidR="00067309" w:rsidRPr="00D536F0">
        <w:rPr>
          <w:rFonts w:ascii="Times New Roman" w:hAnsi="Times New Roman"/>
          <w:sz w:val="22"/>
          <w:szCs w:val="22"/>
          <w:lang w:val="sr-Cyrl-CS"/>
        </w:rPr>
        <w:t xml:space="preserve"> мора да садржи сву неопходну пратећу документацију.</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Приликом пријема купац је дужан да потпише отпремницу и на тај </w:t>
      </w:r>
      <w:r w:rsidR="00A96C59" w:rsidRPr="00D536F0">
        <w:rPr>
          <w:rFonts w:ascii="Times New Roman" w:hAnsi="Times New Roman"/>
          <w:sz w:val="22"/>
          <w:szCs w:val="22"/>
          <w:lang w:val="sr-Cyrl-CS"/>
        </w:rPr>
        <w:t xml:space="preserve">начин потврђује да </w:t>
      </w:r>
      <w:r w:rsidR="00D91C56" w:rsidRPr="00D536F0">
        <w:rPr>
          <w:rFonts w:ascii="Times New Roman" w:hAnsi="Times New Roman"/>
          <w:sz w:val="22"/>
          <w:szCs w:val="22"/>
          <w:lang w:val="sr-Cyrl-CS"/>
        </w:rPr>
        <w:t>су</w:t>
      </w:r>
      <w:r w:rsidR="00A96C59" w:rsidRPr="00D536F0">
        <w:rPr>
          <w:rFonts w:ascii="Times New Roman" w:hAnsi="Times New Roman"/>
          <w:sz w:val="22"/>
          <w:szCs w:val="22"/>
          <w:lang w:val="sr-Cyrl-CS"/>
        </w:rPr>
        <w:t xml:space="preserve"> испоручена</w:t>
      </w:r>
      <w:r w:rsidRPr="00D536F0">
        <w:rPr>
          <w:rFonts w:ascii="Times New Roman" w:hAnsi="Times New Roman"/>
          <w:sz w:val="22"/>
          <w:szCs w:val="22"/>
          <w:lang w:val="sr-Cyrl-CS"/>
        </w:rPr>
        <w:t xml:space="preserve"> </w:t>
      </w:r>
      <w:r w:rsidR="00D91C56" w:rsidRPr="00D536F0">
        <w:rPr>
          <w:rFonts w:ascii="Times New Roman" w:hAnsi="Times New Roman"/>
          <w:sz w:val="22"/>
          <w:szCs w:val="22"/>
          <w:lang w:val="sr-Cyrl-CS"/>
        </w:rPr>
        <w:t>добра</w:t>
      </w:r>
      <w:r w:rsidRPr="00D536F0">
        <w:rPr>
          <w:rFonts w:ascii="Times New Roman" w:hAnsi="Times New Roman"/>
          <w:sz w:val="22"/>
          <w:szCs w:val="22"/>
          <w:lang w:val="sr-Cyrl-CS"/>
        </w:rPr>
        <w:t xml:space="preserve"> у уговореној количини.</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Продавац се обавезује на испоруку </w:t>
      </w:r>
      <w:r w:rsidR="00D91C56" w:rsidRPr="00D536F0">
        <w:rPr>
          <w:rFonts w:ascii="Times New Roman" w:hAnsi="Times New Roman"/>
          <w:sz w:val="22"/>
          <w:szCs w:val="22"/>
          <w:lang w:val="sr-Cyrl-CS"/>
        </w:rPr>
        <w:t>добара</w:t>
      </w:r>
      <w:r w:rsidRPr="00D536F0">
        <w:rPr>
          <w:rFonts w:ascii="Times New Roman" w:hAnsi="Times New Roman"/>
          <w:sz w:val="22"/>
          <w:szCs w:val="22"/>
          <w:lang w:val="sr-Cyrl-CS"/>
        </w:rPr>
        <w:t xml:space="preserve"> траженог квалитета за све време трајања уговора.</w:t>
      </w:r>
    </w:p>
    <w:p w:rsidR="00067309" w:rsidRPr="00D536F0" w:rsidRDefault="00067309" w:rsidP="00067309">
      <w:pPr>
        <w:ind w:right="-9"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Испорука </w:t>
      </w:r>
      <w:r w:rsidR="006152CA" w:rsidRPr="00D536F0">
        <w:rPr>
          <w:rFonts w:ascii="Times New Roman" w:hAnsi="Times New Roman"/>
          <w:sz w:val="22"/>
          <w:szCs w:val="22"/>
          <w:lang w:val="sr-Cyrl-CS"/>
        </w:rPr>
        <w:t>добара</w:t>
      </w:r>
      <w:r w:rsidRPr="00D536F0">
        <w:rPr>
          <w:rFonts w:ascii="Times New Roman" w:hAnsi="Times New Roman"/>
          <w:sz w:val="22"/>
          <w:szCs w:val="22"/>
          <w:lang w:val="sr-Cyrl-CS"/>
        </w:rPr>
        <w:t xml:space="preserve"> вршиће се у складу са условима датим у понуди продавца.</w:t>
      </w:r>
    </w:p>
    <w:p w:rsidR="00F402AD" w:rsidRPr="00D536F0" w:rsidRDefault="00F402AD" w:rsidP="00067309">
      <w:pPr>
        <w:ind w:right="-9"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Уколико наручилац одобри авансно плаћање изабрани понуђач ће бити у обавези да, на име ''повраћаја авансног плаћања'', достави Наручиоцу регистровану </w:t>
      </w:r>
      <w:r w:rsidRPr="00D536F0">
        <w:rPr>
          <w:rFonts w:ascii="Times New Roman" w:hAnsi="Times New Roman"/>
          <w:bCs/>
          <w:sz w:val="22"/>
          <w:szCs w:val="22"/>
          <w:lang w:val="sr-Cyrl-CS"/>
        </w:rPr>
        <w:t xml:space="preserve">сопствену меницу по виђењу у вредности авансне уплате. </w:t>
      </w:r>
      <w:r w:rsidRPr="00D536F0">
        <w:rPr>
          <w:rFonts w:ascii="Times New Roman" w:hAnsi="Times New Roman"/>
          <w:sz w:val="22"/>
          <w:szCs w:val="22"/>
          <w:lang w:val="sr-Cyrl-CS"/>
        </w:rPr>
        <w:t xml:space="preserve">Прописно потписану и оверену </w:t>
      </w:r>
      <w:r w:rsidRPr="00D536F0">
        <w:rPr>
          <w:rFonts w:ascii="Times New Roman" w:hAnsi="Times New Roman"/>
          <w:bCs/>
          <w:sz w:val="22"/>
          <w:szCs w:val="22"/>
          <w:lang w:val="sr-Cyrl-CS"/>
        </w:rPr>
        <w:t>меницу, као и менично овлашћење, понуђач мора да преда пре уплате аванса.</w:t>
      </w:r>
    </w:p>
    <w:p w:rsidR="00E2184A" w:rsidRPr="00D536F0" w:rsidRDefault="00E2184A" w:rsidP="00E2184A">
      <w:pPr>
        <w:pStyle w:val="BodyText"/>
        <w:spacing w:after="0"/>
        <w:ind w:firstLine="289"/>
        <w:jc w:val="both"/>
        <w:rPr>
          <w:rFonts w:ascii="Times New Roman" w:hAnsi="Times New Roman"/>
          <w:sz w:val="22"/>
          <w:szCs w:val="22"/>
          <w:lang w:val="sr-Cyrl-CS"/>
        </w:rPr>
      </w:pPr>
      <w:r w:rsidRPr="00D536F0">
        <w:rPr>
          <w:rFonts w:ascii="Times New Roman" w:hAnsi="Times New Roman"/>
          <w:sz w:val="22"/>
          <w:szCs w:val="22"/>
          <w:lang w:val="sr-Cyrl-CS"/>
        </w:rPr>
        <w:t xml:space="preserve">Уколико понуђач не испоручи </w:t>
      </w:r>
      <w:r w:rsidR="005129FE" w:rsidRPr="00D536F0">
        <w:rPr>
          <w:rFonts w:ascii="Times New Roman" w:hAnsi="Times New Roman"/>
          <w:sz w:val="22"/>
          <w:szCs w:val="22"/>
          <w:lang w:val="sr-Cyrl-CS"/>
        </w:rPr>
        <w:t>добра</w:t>
      </w:r>
      <w:r w:rsidRPr="00D536F0">
        <w:rPr>
          <w:rFonts w:ascii="Times New Roman" w:hAnsi="Times New Roman"/>
          <w:sz w:val="22"/>
          <w:szCs w:val="22"/>
          <w:lang w:val="sr-Cyrl-CS"/>
        </w:rPr>
        <w:t xml:space="preserve"> у року дефинисаним конкурсном документацијом, наручилац задржава право да наплати меницу за ''повраћај авансног плаћања'', у износу који је дефинисан меничним овлашћењем. Наплата менице не ослобађа понуђача обавезе да у потпуности изврши своју уговорну обавезу. Уколико и након наплате менице понуђач не извршава своје уговорне обавезе, наручилац задржава право да трошкове наплати преко трећег лица као и да раскине уговор.</w:t>
      </w:r>
    </w:p>
    <w:p w:rsidR="00E2184A" w:rsidRPr="00D536F0" w:rsidRDefault="00E2184A" w:rsidP="00E2184A">
      <w:pPr>
        <w:pStyle w:val="BodyText"/>
        <w:spacing w:after="0"/>
        <w:ind w:firstLine="289"/>
        <w:jc w:val="both"/>
        <w:rPr>
          <w:rFonts w:ascii="Times New Roman" w:hAnsi="Times New Roman"/>
          <w:sz w:val="22"/>
          <w:szCs w:val="22"/>
          <w:lang w:val="sr-Cyrl-CS"/>
        </w:rPr>
      </w:pPr>
      <w:r w:rsidRPr="00D536F0">
        <w:rPr>
          <w:rFonts w:ascii="Times New Roman" w:hAnsi="Times New Roman"/>
          <w:sz w:val="22"/>
          <w:szCs w:val="22"/>
          <w:lang w:val="sr-Cyrl-CS"/>
        </w:rPr>
        <w:t>Уколико понуђач, за све време трајања уговора, не реализује уговор у целости, наручилац задржава право да наплати меницу за ''добро извршење уговора'', у износу који је дефинисан меничним овлашћењем. Наплата менице не ослобађа понуђача обавезе да у потпуности изврши своју уговорну обавезу. Уколико и након наплате менице понуђач не извршава своје уговорне обавезе, наручилац задржава право да трошкове наплати преко трећег лица као и да раскине уговор.</w:t>
      </w:r>
    </w:p>
    <w:p w:rsidR="00067309" w:rsidRPr="00D536F0" w:rsidRDefault="00067309" w:rsidP="00067309">
      <w:pPr>
        <w:pStyle w:val="BodyText"/>
        <w:ind w:firstLine="288"/>
        <w:jc w:val="both"/>
        <w:rPr>
          <w:rFonts w:ascii="Times New Roman" w:hAnsi="Times New Roman"/>
          <w:sz w:val="22"/>
          <w:szCs w:val="22"/>
          <w:lang w:val="sr-Cyrl-CS"/>
        </w:rPr>
      </w:pPr>
    </w:p>
    <w:p w:rsidR="00067309" w:rsidRPr="00D536F0" w:rsidRDefault="00067309" w:rsidP="00067309">
      <w:pPr>
        <w:rPr>
          <w:rFonts w:ascii="Times New Roman" w:hAnsi="Times New Roman"/>
          <w:b/>
          <w:bCs/>
          <w:sz w:val="20"/>
          <w:szCs w:val="20"/>
          <w:lang w:val="sr-Cyrl-CS"/>
        </w:rPr>
      </w:pPr>
      <w:r w:rsidRPr="00D536F0">
        <w:rPr>
          <w:rFonts w:ascii="Times New Roman" w:hAnsi="Times New Roman"/>
          <w:b/>
          <w:bCs/>
          <w:sz w:val="20"/>
          <w:szCs w:val="20"/>
          <w:lang w:val="sr-Cyrl-CS"/>
        </w:rPr>
        <w:lastRenderedPageBreak/>
        <w:t xml:space="preserve">УГОВОРНЕ КАЗНЕ </w:t>
      </w:r>
    </w:p>
    <w:p w:rsidR="001301E4" w:rsidRPr="00D536F0" w:rsidRDefault="001301E4" w:rsidP="00067309">
      <w:pPr>
        <w:rPr>
          <w:rFonts w:ascii="Times New Roman" w:hAnsi="Times New Roman"/>
          <w:b/>
          <w:bCs/>
          <w:sz w:val="20"/>
          <w:szCs w:val="20"/>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Чл.7.</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rPr>
        <w:t xml:space="preserve">Ако продавац не испоручи </w:t>
      </w:r>
      <w:r w:rsidR="00A96C59" w:rsidRPr="00D536F0">
        <w:rPr>
          <w:rFonts w:ascii="Times New Roman" w:hAnsi="Times New Roman"/>
          <w:sz w:val="22"/>
          <w:szCs w:val="22"/>
          <w:lang w:val="sr-Cyrl-CS"/>
        </w:rPr>
        <w:t>опрему</w:t>
      </w:r>
      <w:r w:rsidRPr="00D536F0">
        <w:rPr>
          <w:rFonts w:ascii="Times New Roman" w:hAnsi="Times New Roman"/>
          <w:sz w:val="22"/>
          <w:szCs w:val="22"/>
        </w:rPr>
        <w:t xml:space="preserve"> у року наведеном у чл.</w:t>
      </w:r>
      <w:r w:rsidR="00E55061" w:rsidRPr="00D536F0">
        <w:rPr>
          <w:rFonts w:ascii="Times New Roman" w:hAnsi="Times New Roman"/>
          <w:sz w:val="22"/>
          <w:szCs w:val="22"/>
          <w:lang w:val="sr-Cyrl-CS"/>
        </w:rPr>
        <w:t xml:space="preserve"> </w:t>
      </w:r>
      <w:r w:rsidRPr="00D536F0">
        <w:rPr>
          <w:rFonts w:ascii="Times New Roman" w:hAnsi="Times New Roman"/>
          <w:sz w:val="22"/>
          <w:szCs w:val="22"/>
        </w:rPr>
        <w:t xml:space="preserve">3. овог уговора, купац ће зарачунавати пенале у износу од </w:t>
      </w:r>
      <w:r w:rsidRPr="00D536F0">
        <w:rPr>
          <w:rFonts w:ascii="Times New Roman" w:hAnsi="Times New Roman"/>
          <w:sz w:val="22"/>
          <w:szCs w:val="22"/>
          <w:lang w:val="sr-Cyrl-CS"/>
        </w:rPr>
        <w:t>2</w:t>
      </w:r>
      <w:r w:rsidRPr="00D536F0">
        <w:rPr>
          <w:rFonts w:ascii="Times New Roman" w:hAnsi="Times New Roman"/>
          <w:sz w:val="22"/>
          <w:szCs w:val="22"/>
        </w:rPr>
        <w:t>% цене дате за позицију чија испорука касни за сваки дан закашњења, с тим што укупан износ пенала зарачунатих због кашњења може износити максимално 10% од цене дате у понуди.</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Продавац је дужан да плати уговорну казну без опомене, а Наручилац овлашћен да уговорну казну наплати – одбије на терет продавчевих потраживања од Наручиоца, с тим што је Наручилац дужан да извршиоца обавести о извршеној наплати – одбијању.</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Плаћање уговорне казне не ослобађа Продавца обавезе да у целости изврши своју уговорну обавезу.</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lang w:val="sr-Cyrl-CS"/>
        </w:rPr>
        <w:t xml:space="preserve">Продавац не плаћа уговорну казну ако докаже да није крив за закашњење у испоруци </w:t>
      </w:r>
      <w:r w:rsidR="0096778B" w:rsidRPr="00D536F0">
        <w:rPr>
          <w:rFonts w:ascii="Times New Roman" w:hAnsi="Times New Roman"/>
          <w:sz w:val="22"/>
          <w:szCs w:val="22"/>
          <w:lang w:val="sr-Cyrl-CS"/>
        </w:rPr>
        <w:t>добара</w:t>
      </w:r>
      <w:r w:rsidRPr="00D536F0">
        <w:rPr>
          <w:rFonts w:ascii="Times New Roman" w:hAnsi="Times New Roman"/>
          <w:sz w:val="22"/>
          <w:szCs w:val="22"/>
          <w:lang w:val="sr-Cyrl-CS"/>
        </w:rPr>
        <w:t xml:space="preserve">. Продавац ће платити само део уговорне казне за случај да је делимично крив за закашњење сразмерно његовој кривици. </w:t>
      </w:r>
    </w:p>
    <w:p w:rsidR="00067309" w:rsidRPr="00D536F0" w:rsidRDefault="00067309" w:rsidP="00067309">
      <w:pPr>
        <w:jc w:val="both"/>
        <w:rPr>
          <w:rFonts w:ascii="Times New Roman" w:hAnsi="Times New Roman"/>
          <w:sz w:val="22"/>
          <w:szCs w:val="22"/>
          <w:lang w:val="sr-Cyrl-CS"/>
        </w:rPr>
      </w:pPr>
    </w:p>
    <w:p w:rsidR="001301E4" w:rsidRPr="00D536F0" w:rsidRDefault="00067309" w:rsidP="00067309">
      <w:pPr>
        <w:jc w:val="both"/>
        <w:rPr>
          <w:rFonts w:ascii="Times New Roman" w:hAnsi="Times New Roman"/>
          <w:b/>
          <w:bCs/>
          <w:sz w:val="20"/>
          <w:szCs w:val="20"/>
          <w:lang w:val="sr-Cyrl-CS"/>
        </w:rPr>
      </w:pPr>
      <w:r w:rsidRPr="00D536F0">
        <w:rPr>
          <w:rFonts w:ascii="Times New Roman" w:hAnsi="Times New Roman"/>
          <w:b/>
          <w:bCs/>
          <w:sz w:val="20"/>
          <w:szCs w:val="20"/>
          <w:lang w:val="sr-Cyrl-CS"/>
        </w:rPr>
        <w:t>ЗАВРШНЕ ОДРЕДБЕ</w:t>
      </w:r>
    </w:p>
    <w:p w:rsidR="00067309" w:rsidRPr="00D536F0" w:rsidRDefault="00067309" w:rsidP="00067309">
      <w:pPr>
        <w:rPr>
          <w:rFonts w:ascii="Times New Roman" w:hAnsi="Times New Roman"/>
          <w:sz w:val="22"/>
          <w:szCs w:val="22"/>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Чл.8.</w:t>
      </w:r>
    </w:p>
    <w:p w:rsidR="00067309" w:rsidRPr="00D536F0" w:rsidRDefault="00067309" w:rsidP="00067309">
      <w:pPr>
        <w:pStyle w:val="BodyTextIndent"/>
        <w:ind w:left="0" w:firstLine="288"/>
        <w:jc w:val="both"/>
        <w:rPr>
          <w:rFonts w:ascii="Times New Roman" w:hAnsi="Times New Roman"/>
          <w:sz w:val="22"/>
          <w:szCs w:val="22"/>
        </w:rPr>
      </w:pPr>
      <w:r w:rsidRPr="00D536F0">
        <w:rPr>
          <w:rFonts w:ascii="Times New Roman" w:hAnsi="Times New Roman"/>
          <w:sz w:val="22"/>
          <w:szCs w:val="22"/>
        </w:rPr>
        <w:t>Овај уговор ступа на снагу даном потписивања. Уговор се може мењати и допуњавати само сагласношћу обеју</w:t>
      </w:r>
      <w:r w:rsidRPr="00D536F0">
        <w:rPr>
          <w:rFonts w:ascii="Times New Roman" w:hAnsi="Times New Roman"/>
          <w:sz w:val="22"/>
          <w:szCs w:val="22"/>
          <w:lang w:val="sr-Cyrl-CS"/>
        </w:rPr>
        <w:t xml:space="preserve"> </w:t>
      </w:r>
      <w:r w:rsidRPr="00D536F0">
        <w:rPr>
          <w:rFonts w:ascii="Times New Roman" w:hAnsi="Times New Roman"/>
          <w:sz w:val="22"/>
          <w:szCs w:val="22"/>
        </w:rPr>
        <w:t>страна уговорница. Измене морају бити сачињене у пи</w:t>
      </w:r>
      <w:r w:rsidRPr="00D536F0">
        <w:rPr>
          <w:rFonts w:ascii="Times New Roman" w:hAnsi="Times New Roman"/>
          <w:sz w:val="22"/>
          <w:szCs w:val="22"/>
          <w:lang w:val="sr-Cyrl-CS"/>
        </w:rPr>
        <w:t>са</w:t>
      </w:r>
      <w:r w:rsidRPr="00D536F0">
        <w:rPr>
          <w:rFonts w:ascii="Times New Roman" w:hAnsi="Times New Roman"/>
          <w:sz w:val="22"/>
          <w:szCs w:val="22"/>
        </w:rPr>
        <w:t>ној форми.</w:t>
      </w:r>
      <w:r w:rsidRPr="00D536F0">
        <w:rPr>
          <w:rFonts w:ascii="Times New Roman" w:hAnsi="Times New Roman"/>
          <w:sz w:val="22"/>
          <w:szCs w:val="22"/>
          <w:lang w:val="sr-Cyrl-CS"/>
        </w:rPr>
        <w:t xml:space="preserve">                    На права и обавезе уговорних страна које нису регулисане уговором примењиваће се одговарајуће одредбе Закона о облигационим односима.</w:t>
      </w:r>
    </w:p>
    <w:p w:rsidR="00067309" w:rsidRPr="00D536F0" w:rsidRDefault="00067309" w:rsidP="00067309">
      <w:pPr>
        <w:rPr>
          <w:rFonts w:ascii="Times New Roman" w:hAnsi="Times New Roman"/>
          <w:sz w:val="22"/>
          <w:szCs w:val="22"/>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Чл.9.</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rPr>
        <w:t>Уговорне стране се обавезују да све спорове решавају споразумно у духу добрих пословних односа, а за случај да то није могуће спор ће се решавати пред надлежним судом у Нишу.</w:t>
      </w:r>
    </w:p>
    <w:p w:rsidR="00D85165" w:rsidRPr="00D536F0" w:rsidRDefault="00D85165" w:rsidP="00F63F8B">
      <w:pPr>
        <w:jc w:val="both"/>
        <w:rPr>
          <w:rFonts w:ascii="Times New Roman" w:hAnsi="Times New Roman"/>
          <w:sz w:val="22"/>
          <w:szCs w:val="22"/>
          <w:lang w:val="sr-Cyrl-CS"/>
        </w:rPr>
      </w:pPr>
    </w:p>
    <w:p w:rsidR="00067309" w:rsidRPr="00D536F0" w:rsidRDefault="00067309" w:rsidP="00067309">
      <w:pPr>
        <w:jc w:val="both"/>
        <w:rPr>
          <w:rFonts w:ascii="Times New Roman" w:hAnsi="Times New Roman"/>
          <w:sz w:val="22"/>
          <w:szCs w:val="22"/>
          <w:lang w:val="sr-Cyrl-CS"/>
        </w:rPr>
      </w:pPr>
    </w:p>
    <w:p w:rsidR="00067309" w:rsidRPr="00D536F0" w:rsidRDefault="00067309" w:rsidP="00067309">
      <w:pPr>
        <w:jc w:val="center"/>
        <w:rPr>
          <w:rFonts w:ascii="Times New Roman" w:hAnsi="Times New Roman"/>
          <w:sz w:val="22"/>
          <w:szCs w:val="22"/>
          <w:lang w:val="sr-Cyrl-CS"/>
        </w:rPr>
      </w:pPr>
      <w:r w:rsidRPr="00D536F0">
        <w:rPr>
          <w:rFonts w:ascii="Times New Roman" w:hAnsi="Times New Roman"/>
          <w:sz w:val="22"/>
          <w:szCs w:val="22"/>
          <w:lang w:val="sr-Cyrl-CS"/>
        </w:rPr>
        <w:t>Чл.10.</w:t>
      </w:r>
    </w:p>
    <w:p w:rsidR="00067309" w:rsidRPr="00D536F0" w:rsidRDefault="00067309" w:rsidP="00067309">
      <w:pPr>
        <w:ind w:firstLine="288"/>
        <w:jc w:val="both"/>
        <w:rPr>
          <w:rFonts w:ascii="Times New Roman" w:hAnsi="Times New Roman"/>
          <w:sz w:val="22"/>
          <w:szCs w:val="22"/>
          <w:lang w:val="sr-Cyrl-CS"/>
        </w:rPr>
      </w:pPr>
      <w:r w:rsidRPr="00D536F0">
        <w:rPr>
          <w:rFonts w:ascii="Times New Roman" w:hAnsi="Times New Roman"/>
          <w:sz w:val="22"/>
          <w:szCs w:val="22"/>
        </w:rPr>
        <w:t xml:space="preserve">Уговор је сачињен у 4 (четири) истоветна примерка од којих 2 (два) задржава </w:t>
      </w:r>
      <w:r w:rsidRPr="00D536F0">
        <w:rPr>
          <w:rFonts w:ascii="Times New Roman" w:hAnsi="Times New Roman"/>
          <w:b/>
          <w:bCs/>
          <w:sz w:val="22"/>
          <w:szCs w:val="22"/>
        </w:rPr>
        <w:t>Наручилац,</w:t>
      </w:r>
      <w:r w:rsidRPr="00D536F0">
        <w:rPr>
          <w:rFonts w:ascii="Times New Roman" w:hAnsi="Times New Roman"/>
          <w:sz w:val="22"/>
          <w:szCs w:val="22"/>
        </w:rPr>
        <w:t xml:space="preserve"> а </w:t>
      </w:r>
      <w:r w:rsidRPr="00D536F0">
        <w:rPr>
          <w:rFonts w:ascii="Times New Roman" w:hAnsi="Times New Roman"/>
          <w:sz w:val="22"/>
          <w:szCs w:val="22"/>
          <w:lang w:val="sr-Cyrl-CS"/>
        </w:rPr>
        <w:t xml:space="preserve">           </w:t>
      </w:r>
      <w:r w:rsidRPr="00D536F0">
        <w:rPr>
          <w:rFonts w:ascii="Times New Roman" w:hAnsi="Times New Roman"/>
          <w:sz w:val="22"/>
          <w:szCs w:val="22"/>
        </w:rPr>
        <w:t xml:space="preserve">2 (два) </w:t>
      </w:r>
      <w:r w:rsidRPr="00D536F0">
        <w:rPr>
          <w:rFonts w:ascii="Times New Roman" w:hAnsi="Times New Roman"/>
          <w:b/>
          <w:bCs/>
          <w:sz w:val="22"/>
          <w:szCs w:val="22"/>
        </w:rPr>
        <w:t>Продавац.</w:t>
      </w:r>
    </w:p>
    <w:p w:rsidR="00067309" w:rsidRPr="00D536F0" w:rsidRDefault="00067309" w:rsidP="00067309">
      <w:pPr>
        <w:rPr>
          <w:rFonts w:ascii="Times New Roman" w:hAnsi="Times New Roman"/>
          <w:sz w:val="20"/>
          <w:szCs w:val="20"/>
          <w:lang w:val="sr-Cyrl-CS"/>
        </w:rPr>
      </w:pPr>
      <w:r w:rsidRPr="00D536F0">
        <w:rPr>
          <w:rFonts w:ascii="Times New Roman" w:hAnsi="Times New Roman"/>
          <w:sz w:val="20"/>
          <w:szCs w:val="20"/>
          <w:lang w:val="sr-Cyrl-CS"/>
        </w:rPr>
        <w:t xml:space="preserve"> </w:t>
      </w:r>
    </w:p>
    <w:p w:rsidR="00067309" w:rsidRPr="00D536F0" w:rsidRDefault="00067309" w:rsidP="00067309">
      <w:pPr>
        <w:rPr>
          <w:rFonts w:ascii="Times New Roman" w:hAnsi="Times New Roman"/>
          <w:sz w:val="20"/>
          <w:szCs w:val="20"/>
          <w:lang w:val="sr-Cyrl-CS"/>
        </w:rPr>
      </w:pPr>
    </w:p>
    <w:p w:rsidR="00067309" w:rsidRPr="00D536F0" w:rsidRDefault="00067309" w:rsidP="00067309">
      <w:pPr>
        <w:rPr>
          <w:rFonts w:ascii="Times New Roman" w:hAnsi="Times New Roman"/>
          <w:sz w:val="20"/>
          <w:szCs w:val="20"/>
          <w:lang w:val="sr-Cyrl-CS"/>
        </w:rPr>
      </w:pPr>
    </w:p>
    <w:p w:rsidR="00547314" w:rsidRPr="00D536F0" w:rsidRDefault="00547314" w:rsidP="00067309">
      <w:pPr>
        <w:rPr>
          <w:rFonts w:ascii="Times New Roman" w:hAnsi="Times New Roman"/>
          <w:sz w:val="20"/>
          <w:szCs w:val="20"/>
          <w:lang w:val="sr-Cyrl-CS"/>
        </w:rPr>
      </w:pPr>
    </w:p>
    <w:p w:rsidR="00067309" w:rsidRPr="00D536F0" w:rsidRDefault="00067309" w:rsidP="00067309">
      <w:pPr>
        <w:rPr>
          <w:rFonts w:ascii="Times New Roman" w:hAnsi="Times New Roman"/>
          <w:b/>
          <w:bCs/>
          <w:sz w:val="20"/>
          <w:szCs w:val="20"/>
          <w:lang w:val="sr-Cyrl-CS"/>
        </w:rPr>
      </w:pPr>
      <w:r w:rsidRPr="00D536F0">
        <w:rPr>
          <w:rFonts w:ascii="Times New Roman" w:hAnsi="Times New Roman"/>
          <w:b/>
          <w:bCs/>
          <w:sz w:val="20"/>
          <w:szCs w:val="20"/>
          <w:lang w:val="sr-Cyrl-CS"/>
        </w:rPr>
        <w:t xml:space="preserve">     </w:t>
      </w:r>
      <w:r w:rsidRPr="00D536F0">
        <w:rPr>
          <w:rFonts w:ascii="Times New Roman" w:hAnsi="Times New Roman"/>
          <w:b/>
          <w:bCs/>
          <w:sz w:val="20"/>
          <w:szCs w:val="20"/>
          <w:lang w:val="sr-Latn-CS"/>
        </w:rPr>
        <w:t xml:space="preserve">  </w:t>
      </w:r>
      <w:r w:rsidRPr="00D536F0">
        <w:rPr>
          <w:rFonts w:ascii="Times New Roman" w:hAnsi="Times New Roman"/>
          <w:b/>
          <w:bCs/>
          <w:sz w:val="20"/>
          <w:szCs w:val="20"/>
          <w:lang w:val="sr-Cyrl-CS"/>
        </w:rPr>
        <w:t xml:space="preserve">             Н А Р У Ч И Л А Ц</w:t>
      </w:r>
      <w:r w:rsidRPr="00D536F0">
        <w:rPr>
          <w:rFonts w:ascii="Times New Roman" w:hAnsi="Times New Roman"/>
          <w:b/>
          <w:bCs/>
          <w:sz w:val="20"/>
          <w:szCs w:val="20"/>
        </w:rPr>
        <w:t xml:space="preserve"> </w:t>
      </w:r>
      <w:r w:rsidRPr="00D536F0">
        <w:rPr>
          <w:rFonts w:ascii="Times New Roman" w:hAnsi="Times New Roman"/>
          <w:b/>
          <w:bCs/>
          <w:sz w:val="20"/>
          <w:szCs w:val="20"/>
          <w:lang w:val="sr-Cyrl-CS"/>
        </w:rPr>
        <w:tab/>
      </w:r>
      <w:r w:rsidRPr="00D536F0">
        <w:rPr>
          <w:rFonts w:ascii="Times New Roman" w:hAnsi="Times New Roman"/>
          <w:b/>
          <w:bCs/>
          <w:sz w:val="20"/>
          <w:szCs w:val="20"/>
          <w:lang w:val="sr-Cyrl-CS"/>
        </w:rPr>
        <w:tab/>
      </w:r>
      <w:r w:rsidRPr="00D536F0">
        <w:rPr>
          <w:rFonts w:ascii="Times New Roman" w:hAnsi="Times New Roman"/>
          <w:b/>
          <w:bCs/>
          <w:sz w:val="20"/>
          <w:szCs w:val="20"/>
          <w:lang w:val="sr-Cyrl-CS"/>
        </w:rPr>
        <w:tab/>
      </w:r>
      <w:r w:rsidRPr="00D536F0">
        <w:rPr>
          <w:rFonts w:ascii="Times New Roman" w:hAnsi="Times New Roman"/>
          <w:b/>
          <w:bCs/>
          <w:sz w:val="20"/>
          <w:szCs w:val="20"/>
          <w:lang w:val="sr-Latn-CS"/>
        </w:rPr>
        <w:t xml:space="preserve">     </w:t>
      </w:r>
      <w:r w:rsidRPr="00D536F0">
        <w:rPr>
          <w:rFonts w:ascii="Times New Roman" w:hAnsi="Times New Roman"/>
          <w:b/>
          <w:bCs/>
          <w:sz w:val="20"/>
          <w:szCs w:val="20"/>
          <w:lang w:val="sr-Cyrl-CS"/>
        </w:rPr>
        <w:t xml:space="preserve">  </w:t>
      </w:r>
      <w:r w:rsidRPr="00D536F0">
        <w:rPr>
          <w:rFonts w:ascii="Times New Roman" w:hAnsi="Times New Roman"/>
          <w:b/>
          <w:bCs/>
          <w:sz w:val="20"/>
          <w:szCs w:val="20"/>
          <w:lang w:val="sr-Latn-CS"/>
        </w:rPr>
        <w:t xml:space="preserve"> </w:t>
      </w:r>
      <w:r w:rsidRPr="00D536F0">
        <w:rPr>
          <w:rFonts w:ascii="Times New Roman" w:hAnsi="Times New Roman"/>
          <w:b/>
          <w:bCs/>
          <w:sz w:val="20"/>
          <w:szCs w:val="20"/>
          <w:lang w:val="sr-Cyrl-CS"/>
        </w:rPr>
        <w:t xml:space="preserve">             </w:t>
      </w:r>
      <w:r w:rsidRPr="00D536F0">
        <w:rPr>
          <w:rFonts w:ascii="Times New Roman" w:hAnsi="Times New Roman"/>
          <w:b/>
          <w:bCs/>
          <w:sz w:val="20"/>
          <w:szCs w:val="20"/>
        </w:rPr>
        <w:t xml:space="preserve">   </w:t>
      </w:r>
      <w:r w:rsidRPr="00D536F0">
        <w:rPr>
          <w:rFonts w:ascii="Times New Roman" w:hAnsi="Times New Roman"/>
          <w:b/>
          <w:bCs/>
          <w:sz w:val="20"/>
          <w:szCs w:val="20"/>
          <w:lang w:val="sr-Cyrl-CS"/>
        </w:rPr>
        <w:t xml:space="preserve">                      </w:t>
      </w:r>
      <w:r w:rsidR="00FD6C71" w:rsidRPr="00D536F0">
        <w:rPr>
          <w:rFonts w:ascii="Times New Roman" w:hAnsi="Times New Roman"/>
          <w:b/>
          <w:bCs/>
          <w:sz w:val="20"/>
          <w:szCs w:val="20"/>
          <w:lang w:val="sr-Cyrl-CS"/>
        </w:rPr>
        <w:t xml:space="preserve">  </w:t>
      </w:r>
      <w:r w:rsidRPr="00D536F0">
        <w:rPr>
          <w:rFonts w:ascii="Times New Roman" w:hAnsi="Times New Roman"/>
          <w:b/>
          <w:bCs/>
          <w:sz w:val="20"/>
          <w:szCs w:val="20"/>
          <w:lang w:val="sr-Cyrl-CS"/>
        </w:rPr>
        <w:t xml:space="preserve"> </w:t>
      </w:r>
      <w:r w:rsidR="001708E6" w:rsidRPr="00D536F0">
        <w:rPr>
          <w:rFonts w:ascii="Times New Roman" w:hAnsi="Times New Roman"/>
          <w:b/>
          <w:bCs/>
          <w:sz w:val="20"/>
          <w:szCs w:val="20"/>
          <w:lang w:val="sr-Cyrl-CS"/>
        </w:rPr>
        <w:t xml:space="preserve"> </w:t>
      </w:r>
      <w:r w:rsidRPr="00D536F0">
        <w:rPr>
          <w:rFonts w:ascii="Times New Roman" w:hAnsi="Times New Roman"/>
          <w:b/>
          <w:bCs/>
          <w:sz w:val="20"/>
          <w:szCs w:val="20"/>
          <w:lang w:val="sr-Cyrl-CS"/>
        </w:rPr>
        <w:t xml:space="preserve">П Р О Д А В А Ц </w:t>
      </w:r>
    </w:p>
    <w:p w:rsidR="00067309" w:rsidRPr="00D536F0" w:rsidRDefault="00067309" w:rsidP="00067309">
      <w:pPr>
        <w:rPr>
          <w:rFonts w:ascii="Times New Roman" w:hAnsi="Times New Roman"/>
          <w:b/>
          <w:bCs/>
          <w:sz w:val="22"/>
          <w:szCs w:val="22"/>
          <w:lang w:val="sr-Cyrl-CS"/>
        </w:rPr>
      </w:pPr>
      <w:r w:rsidRPr="00D536F0">
        <w:rPr>
          <w:rFonts w:ascii="Times New Roman" w:hAnsi="Times New Roman"/>
          <w:b/>
          <w:bCs/>
          <w:sz w:val="22"/>
          <w:szCs w:val="22"/>
          <w:lang w:val="sr-Cyrl-CS"/>
        </w:rPr>
        <w:t xml:space="preserve">          За Природно-математички </w:t>
      </w:r>
    </w:p>
    <w:p w:rsidR="00067309" w:rsidRPr="00D536F0" w:rsidRDefault="00067309" w:rsidP="00067309">
      <w:pPr>
        <w:rPr>
          <w:rFonts w:ascii="Times New Roman" w:hAnsi="Times New Roman"/>
          <w:b/>
          <w:bCs/>
          <w:sz w:val="22"/>
          <w:szCs w:val="22"/>
          <w:lang w:val="sr-Cyrl-CS"/>
        </w:rPr>
      </w:pPr>
      <w:r w:rsidRPr="00D536F0">
        <w:rPr>
          <w:rFonts w:ascii="Times New Roman" w:hAnsi="Times New Roman"/>
          <w:b/>
          <w:bCs/>
          <w:sz w:val="22"/>
          <w:szCs w:val="22"/>
          <w:lang w:val="sr-Cyrl-CS"/>
        </w:rPr>
        <w:t xml:space="preserve">                       </w:t>
      </w:r>
      <w:r w:rsidR="00C509F3" w:rsidRPr="00D536F0">
        <w:rPr>
          <w:rFonts w:ascii="Times New Roman" w:hAnsi="Times New Roman"/>
          <w:b/>
          <w:bCs/>
          <w:sz w:val="22"/>
          <w:szCs w:val="22"/>
          <w:lang w:val="sr-Cyrl-CS"/>
        </w:rPr>
        <w:t xml:space="preserve">  </w:t>
      </w:r>
      <w:r w:rsidRPr="00D536F0">
        <w:rPr>
          <w:rFonts w:ascii="Times New Roman" w:hAnsi="Times New Roman"/>
          <w:b/>
          <w:bCs/>
          <w:sz w:val="22"/>
          <w:szCs w:val="22"/>
          <w:lang w:val="sr-Cyrl-CS"/>
        </w:rPr>
        <w:t>факултет</w:t>
      </w:r>
    </w:p>
    <w:p w:rsidR="00067309" w:rsidRPr="00D536F0" w:rsidRDefault="00067309" w:rsidP="00067309">
      <w:pPr>
        <w:rPr>
          <w:rFonts w:ascii="Times New Roman" w:hAnsi="Times New Roman"/>
          <w:b/>
          <w:bCs/>
          <w:sz w:val="22"/>
          <w:szCs w:val="22"/>
          <w:lang w:val="sr-Cyrl-CS"/>
        </w:rPr>
      </w:pPr>
    </w:p>
    <w:p w:rsidR="00067309" w:rsidRPr="00D536F0" w:rsidRDefault="00067309" w:rsidP="00067309">
      <w:pPr>
        <w:rPr>
          <w:rFonts w:ascii="Times New Roman" w:hAnsi="Times New Roman"/>
          <w:b/>
          <w:bCs/>
          <w:sz w:val="20"/>
          <w:szCs w:val="20"/>
          <w:lang w:val="sr-Cyrl-CS"/>
        </w:rPr>
      </w:pPr>
    </w:p>
    <w:p w:rsidR="00067309" w:rsidRPr="00D536F0" w:rsidRDefault="00067309" w:rsidP="00067309">
      <w:pPr>
        <w:rPr>
          <w:rFonts w:ascii="Times New Roman" w:hAnsi="Times New Roman"/>
          <w:b/>
          <w:bCs/>
          <w:sz w:val="20"/>
          <w:szCs w:val="20"/>
          <w:lang w:val="sr-Cyrl-CS"/>
        </w:rPr>
      </w:pPr>
      <w:r w:rsidRPr="00D536F0">
        <w:rPr>
          <w:rFonts w:ascii="Times New Roman" w:hAnsi="Times New Roman"/>
          <w:b/>
          <w:bCs/>
          <w:sz w:val="20"/>
          <w:szCs w:val="20"/>
          <w:lang w:val="sr-Cyrl-CS"/>
        </w:rPr>
        <w:t xml:space="preserve">     _______________________________</w:t>
      </w:r>
      <w:r w:rsidRPr="00D536F0">
        <w:rPr>
          <w:rFonts w:ascii="Times New Roman" w:hAnsi="Times New Roman"/>
          <w:b/>
          <w:bCs/>
          <w:sz w:val="20"/>
          <w:szCs w:val="20"/>
          <w:lang w:val="sr-Cyrl-CS"/>
        </w:rPr>
        <w:tab/>
      </w:r>
      <w:r w:rsidRPr="00D536F0">
        <w:rPr>
          <w:rFonts w:ascii="Times New Roman" w:hAnsi="Times New Roman"/>
          <w:b/>
          <w:bCs/>
          <w:sz w:val="20"/>
          <w:szCs w:val="20"/>
          <w:lang w:val="sr-Cyrl-CS"/>
        </w:rPr>
        <w:tab/>
        <w:t xml:space="preserve">                          ______________________________</w:t>
      </w:r>
    </w:p>
    <w:p w:rsidR="00067309" w:rsidRPr="00D536F0" w:rsidRDefault="00067309" w:rsidP="00067309">
      <w:pPr>
        <w:rPr>
          <w:rFonts w:ascii="Times New Roman" w:hAnsi="Times New Roman"/>
          <w:b/>
          <w:bCs/>
          <w:sz w:val="22"/>
          <w:szCs w:val="22"/>
          <w:lang w:val="sr-Cyrl-CS"/>
        </w:rPr>
      </w:pPr>
      <w:r w:rsidRPr="00D536F0">
        <w:rPr>
          <w:rFonts w:ascii="Times New Roman" w:hAnsi="Times New Roman"/>
          <w:b/>
          <w:bCs/>
          <w:sz w:val="22"/>
          <w:szCs w:val="22"/>
        </w:rPr>
        <w:t xml:space="preserve">          </w:t>
      </w:r>
      <w:r w:rsidRPr="00D536F0">
        <w:rPr>
          <w:rFonts w:ascii="Times New Roman" w:hAnsi="Times New Roman"/>
          <w:b/>
          <w:bCs/>
          <w:sz w:val="22"/>
          <w:szCs w:val="22"/>
          <w:lang w:val="sr-Cyrl-CS"/>
        </w:rPr>
        <w:t>Проф.др Драган Ђорђевић</w:t>
      </w:r>
      <w:r w:rsidRPr="00D536F0">
        <w:rPr>
          <w:rFonts w:ascii="Times New Roman" w:hAnsi="Times New Roman"/>
          <w:b/>
          <w:bCs/>
          <w:sz w:val="22"/>
          <w:szCs w:val="22"/>
          <w:lang w:val="sr-Cyrl-CS"/>
        </w:rPr>
        <w:tab/>
      </w:r>
    </w:p>
    <w:p w:rsidR="00067309" w:rsidRPr="00D536F0" w:rsidRDefault="00067309" w:rsidP="00067309">
      <w:pPr>
        <w:rPr>
          <w:rFonts w:ascii="Times New Roman" w:hAnsi="Times New Roman"/>
          <w:b/>
          <w:bCs/>
          <w:sz w:val="22"/>
          <w:szCs w:val="22"/>
          <w:lang w:val="sr-Cyrl-CS"/>
        </w:rPr>
      </w:pPr>
    </w:p>
    <w:p w:rsidR="00067309" w:rsidRPr="00D536F0" w:rsidRDefault="00067309" w:rsidP="00067309">
      <w:pPr>
        <w:rPr>
          <w:rFonts w:ascii="Times New Roman" w:hAnsi="Times New Roman"/>
          <w:b/>
          <w:bCs/>
          <w:sz w:val="22"/>
          <w:szCs w:val="22"/>
          <w:lang w:val="sr-Cyrl-CS"/>
        </w:rPr>
      </w:pPr>
    </w:p>
    <w:p w:rsidR="00C238F5" w:rsidRPr="00D536F0" w:rsidRDefault="00C238F5" w:rsidP="00C238F5">
      <w:pPr>
        <w:pStyle w:val="Default"/>
        <w:ind w:firstLine="340"/>
        <w:jc w:val="both"/>
        <w:rPr>
          <w:color w:val="auto"/>
          <w:sz w:val="22"/>
          <w:szCs w:val="22"/>
        </w:rPr>
      </w:pPr>
      <w:r w:rsidRPr="00D536F0">
        <w:rPr>
          <w:b/>
          <w:bCs/>
          <w:color w:val="auto"/>
          <w:sz w:val="22"/>
          <w:szCs w:val="22"/>
        </w:rPr>
        <w:t xml:space="preserve">НАПОМЕНА: </w:t>
      </w:r>
      <w:r w:rsidR="00F63F8B" w:rsidRPr="00D536F0">
        <w:rPr>
          <w:b/>
          <w:bCs/>
          <w:iCs/>
          <w:sz w:val="22"/>
          <w:szCs w:val="22"/>
          <w:lang w:val="sr-Cyrl-CS"/>
        </w:rPr>
        <w:t xml:space="preserve">Понуђач је у обавези да потпише модел уговора и овери печатом </w:t>
      </w:r>
      <w:r w:rsidR="00F63F8B" w:rsidRPr="00D536F0">
        <w:rPr>
          <w:b/>
          <w:color w:val="auto"/>
          <w:sz w:val="22"/>
          <w:szCs w:val="22"/>
        </w:rPr>
        <w:t xml:space="preserve">чиме потврђује да је сагласан са садржином </w:t>
      </w:r>
      <w:r w:rsidR="00F63F8B" w:rsidRPr="00D536F0">
        <w:rPr>
          <w:b/>
          <w:color w:val="auto"/>
          <w:sz w:val="22"/>
          <w:szCs w:val="22"/>
          <w:lang w:val="sr-Cyrl-CS"/>
        </w:rPr>
        <w:t>м</w:t>
      </w:r>
      <w:r w:rsidR="00F63F8B" w:rsidRPr="00D536F0">
        <w:rPr>
          <w:b/>
          <w:color w:val="auto"/>
          <w:sz w:val="22"/>
          <w:szCs w:val="22"/>
        </w:rPr>
        <w:t>одела уговора</w:t>
      </w:r>
      <w:r w:rsidR="00F63F8B" w:rsidRPr="00D536F0">
        <w:rPr>
          <w:b/>
          <w:bCs/>
          <w:iCs/>
          <w:sz w:val="22"/>
          <w:szCs w:val="22"/>
        </w:rPr>
        <w:t>. Понуђач није у обавези да попуњава остале елементе уговора, већ је само у обавези да</w:t>
      </w:r>
      <w:r w:rsidR="00F63F8B" w:rsidRPr="00D536F0">
        <w:rPr>
          <w:b/>
          <w:bCs/>
          <w:iCs/>
          <w:sz w:val="22"/>
          <w:szCs w:val="22"/>
          <w:lang w:val="sr-Cyrl-CS"/>
        </w:rPr>
        <w:t xml:space="preserve"> </w:t>
      </w:r>
      <w:r w:rsidR="00F63F8B" w:rsidRPr="00D536F0">
        <w:rPr>
          <w:b/>
          <w:bCs/>
          <w:iCs/>
          <w:sz w:val="22"/>
          <w:szCs w:val="22"/>
        </w:rPr>
        <w:t>потпише модел уговора и овери печатом</w:t>
      </w:r>
      <w:r w:rsidR="00F63F8B" w:rsidRPr="00D536F0">
        <w:rPr>
          <w:b/>
          <w:bCs/>
          <w:iCs/>
          <w:sz w:val="22"/>
          <w:szCs w:val="22"/>
          <w:lang w:val="sr-Cyrl-CS"/>
        </w:rPr>
        <w:t xml:space="preserve">. </w:t>
      </w:r>
      <w:r w:rsidR="00F63F8B" w:rsidRPr="00D536F0">
        <w:rPr>
          <w:color w:val="auto"/>
          <w:sz w:val="22"/>
          <w:szCs w:val="22"/>
        </w:rPr>
        <w:t>Модел уговора представља садржину уговора који ће Наручилац закључити са понуђачем коме буде додељен уговор</w:t>
      </w:r>
      <w:r w:rsidR="00F63F8B" w:rsidRPr="00D536F0">
        <w:rPr>
          <w:color w:val="auto"/>
          <w:sz w:val="22"/>
          <w:szCs w:val="22"/>
          <w:lang w:val="sr-Cyrl-CS"/>
        </w:rPr>
        <w:t xml:space="preserve">. </w:t>
      </w:r>
      <w:r w:rsidR="00F63F8B" w:rsidRPr="00D536F0">
        <w:rPr>
          <w:sz w:val="22"/>
          <w:szCs w:val="22"/>
        </w:rPr>
        <w:t>Садржина потписаног уговора неће се разликовати од садржине модела уговора.</w:t>
      </w:r>
      <w:r w:rsidR="00F63F8B" w:rsidRPr="00D536F0">
        <w:rPr>
          <w:color w:val="auto"/>
          <w:sz w:val="22"/>
          <w:szCs w:val="22"/>
          <w:lang w:val="sr-Cyrl-CS"/>
        </w:rPr>
        <w:t xml:space="preserve"> </w:t>
      </w:r>
      <w:r w:rsidR="00F63F8B" w:rsidRPr="00D536F0">
        <w:rPr>
          <w:sz w:val="22"/>
          <w:szCs w:val="22"/>
        </w:rPr>
        <w:t>Уколико најповољнији понуђач одбије да потпише уговор, наручилац ће уговор доделити следећем најповољнијем понуђачу и доставити Управи за јавне набавке доказ негативне референце понуђача који је одбио да закључи уговор.</w:t>
      </w:r>
    </w:p>
    <w:p w:rsidR="00C238F5" w:rsidRPr="00D536F0" w:rsidRDefault="00C238F5" w:rsidP="00C238F5">
      <w:pPr>
        <w:pStyle w:val="Default"/>
        <w:ind w:firstLine="284"/>
        <w:jc w:val="both"/>
        <w:rPr>
          <w:color w:val="auto"/>
          <w:sz w:val="22"/>
          <w:szCs w:val="22"/>
        </w:rPr>
      </w:pPr>
      <w:r w:rsidRPr="00D536F0">
        <w:rPr>
          <w:color w:val="auto"/>
          <w:sz w:val="22"/>
          <w:szCs w:val="22"/>
        </w:rPr>
        <w:t xml:space="preserve">Уколико понуђач подноси понуду са учешћем подизвођача, морају бити наведени сви подизвођачи са уделом % од укупне вредности уговореног посла  и  део предмета набавке који ће поверити подизвођачу.  </w:t>
      </w:r>
    </w:p>
    <w:p w:rsidR="00C238F5" w:rsidRPr="00D536F0" w:rsidRDefault="00C238F5" w:rsidP="00C238F5">
      <w:pPr>
        <w:pStyle w:val="Default"/>
        <w:ind w:firstLine="340"/>
        <w:jc w:val="both"/>
        <w:rPr>
          <w:color w:val="auto"/>
          <w:sz w:val="22"/>
          <w:szCs w:val="22"/>
        </w:rPr>
      </w:pPr>
      <w:r w:rsidRPr="00D536F0">
        <w:rPr>
          <w:color w:val="auto"/>
          <w:sz w:val="22"/>
          <w:szCs w:val="22"/>
        </w:rPr>
        <w:t>Уколико понуђачи подносе заједничку понуду, група понуђача може да се определи да Модел уговора потпишу и печатом овере сви понуђачи из групе понуђача или група понуђача може да одреди једног понуђача из групе који ће потписати и печатом оверити Модел уговора.</w:t>
      </w:r>
      <w:r w:rsidRPr="00D536F0">
        <w:rPr>
          <w:i/>
          <w:iCs/>
          <w:color w:val="auto"/>
          <w:sz w:val="22"/>
          <w:szCs w:val="22"/>
        </w:rPr>
        <w:t xml:space="preserve"> </w:t>
      </w:r>
    </w:p>
    <w:p w:rsidR="009A5AA8" w:rsidRPr="00D536F0" w:rsidRDefault="009A5AA8" w:rsidP="00067309">
      <w:pPr>
        <w:ind w:firstLine="288"/>
        <w:jc w:val="both"/>
        <w:rPr>
          <w:rFonts w:ascii="Times New Roman" w:hAnsi="Times New Roman"/>
          <w:b/>
          <w:bCs/>
          <w:sz w:val="22"/>
          <w:szCs w:val="22"/>
          <w:lang w:val="sr-Cyrl-CS"/>
        </w:rPr>
      </w:pPr>
    </w:p>
    <w:p w:rsidR="000C076E" w:rsidRPr="00D536F0" w:rsidRDefault="000C076E" w:rsidP="000C076E">
      <w:pPr>
        <w:tabs>
          <w:tab w:val="left" w:pos="1050"/>
        </w:tabs>
        <w:rPr>
          <w:rFonts w:ascii="Times New Roman" w:hAnsi="Times New Roman"/>
          <w:sz w:val="22"/>
          <w:szCs w:val="22"/>
          <w:lang w:val="sr-Cyrl-CS"/>
        </w:rPr>
      </w:pPr>
    </w:p>
    <w:p w:rsidR="000C076E" w:rsidRPr="00EE1E78" w:rsidRDefault="006850DB" w:rsidP="000C076E">
      <w:pPr>
        <w:ind w:firstLine="57"/>
        <w:jc w:val="both"/>
        <w:rPr>
          <w:rFonts w:ascii="Times New Roman" w:hAnsi="Times New Roman"/>
          <w:sz w:val="22"/>
          <w:szCs w:val="22"/>
          <w:lang w:val="sr-Cyrl-CS"/>
        </w:rPr>
      </w:pPr>
      <w:r w:rsidRPr="00D536F0">
        <w:rPr>
          <w:rFonts w:ascii="Times New Roman" w:hAnsi="Times New Roman"/>
          <w:noProof/>
          <w:sz w:val="22"/>
          <w:szCs w:val="22"/>
          <w:lang w:eastAsia="en-US"/>
        </w:rPr>
        <w:drawing>
          <wp:inline distT="0" distB="0" distL="0" distR="0">
            <wp:extent cx="5911850" cy="2952750"/>
            <wp:effectExtent l="19050" t="0" r="0" b="0"/>
            <wp:docPr id="1" name="Picture 1" descr="m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ica"/>
                    <pic:cNvPicPr>
                      <a:picLocks noChangeAspect="1" noChangeArrowheads="1"/>
                    </pic:cNvPicPr>
                  </pic:nvPicPr>
                  <pic:blipFill>
                    <a:blip r:embed="rId18" cstate="print"/>
                    <a:srcRect/>
                    <a:stretch>
                      <a:fillRect/>
                    </a:stretch>
                  </pic:blipFill>
                  <pic:spPr bwMode="auto">
                    <a:xfrm>
                      <a:off x="0" y="0"/>
                      <a:ext cx="5911850" cy="2952750"/>
                    </a:xfrm>
                    <a:prstGeom prst="rect">
                      <a:avLst/>
                    </a:prstGeom>
                    <a:noFill/>
                    <a:ln w="9525">
                      <a:noFill/>
                      <a:miter lim="800000"/>
                      <a:headEnd/>
                      <a:tailEnd/>
                    </a:ln>
                  </pic:spPr>
                </pic:pic>
              </a:graphicData>
            </a:graphic>
          </wp:inline>
        </w:drawing>
      </w:r>
    </w:p>
    <w:p w:rsidR="000C076E" w:rsidRPr="000C076E" w:rsidRDefault="000C076E" w:rsidP="00B57801">
      <w:pPr>
        <w:tabs>
          <w:tab w:val="left" w:pos="1050"/>
        </w:tabs>
        <w:rPr>
          <w:rFonts w:ascii="Times New Roman" w:hAnsi="Times New Roman"/>
          <w:sz w:val="22"/>
          <w:szCs w:val="22"/>
        </w:rPr>
      </w:pPr>
    </w:p>
    <w:sectPr w:rsidR="000C076E" w:rsidRPr="000C076E" w:rsidSect="00184F08">
      <w:footerReference w:type="default" r:id="rId19"/>
      <w:footnotePr>
        <w:pos w:val="beneathText"/>
      </w:footnotePr>
      <w:pgSz w:w="11905" w:h="16837" w:code="9"/>
      <w:pgMar w:top="576" w:right="1296" w:bottom="403" w:left="1296" w:header="720" w:footer="72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002" w:rsidRDefault="00FD5002">
      <w:r>
        <w:separator/>
      </w:r>
    </w:p>
  </w:endnote>
  <w:endnote w:type="continuationSeparator" w:id="0">
    <w:p w:rsidR="00FD5002" w:rsidRDefault="00FD50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Book">
    <w:panose1 w:val="020B0503020102020204"/>
    <w:charset w:val="EE"/>
    <w:family w:val="swiss"/>
    <w:pitch w:val="variable"/>
    <w:sig w:usb0="00000287" w:usb1="00000000" w:usb2="00000000" w:usb3="00000000" w:csb0="0000009F" w:csb1="00000000"/>
  </w:font>
  <w:font w:name="Myriad Pro Light Cond">
    <w:altName w:val="Arial"/>
    <w:panose1 w:val="00000000000000000000"/>
    <w:charset w:val="00"/>
    <w:family w:val="swiss"/>
    <w:notTrueType/>
    <w:pitch w:val="variable"/>
    <w:sig w:usb0="00000001"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Times New Roman CYR">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002" w:rsidRPr="00EA3AC0" w:rsidRDefault="00FD5002">
    <w:pPr>
      <w:pStyle w:val="Footer"/>
      <w:jc w:val="center"/>
      <w:rPr>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002" w:rsidRDefault="00FD5002">
      <w:r>
        <w:separator/>
      </w:r>
    </w:p>
  </w:footnote>
  <w:footnote w:type="continuationSeparator" w:id="0">
    <w:p w:rsidR="00FD5002" w:rsidRDefault="00FD50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5454AB"/>
    <w:multiLevelType w:val="hybridMultilevel"/>
    <w:tmpl w:val="908D8380"/>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singleLevel"/>
    <w:tmpl w:val="00000002"/>
    <w:name w:val="WW8Num1"/>
    <w:lvl w:ilvl="0">
      <w:start w:val="1"/>
      <w:numFmt w:val="decimal"/>
      <w:lvlText w:val="%1."/>
      <w:lvlJc w:val="left"/>
      <w:pPr>
        <w:tabs>
          <w:tab w:val="num" w:pos="4500"/>
        </w:tabs>
        <w:ind w:left="4500" w:hanging="360"/>
      </w:pPr>
      <w:rPr>
        <w:b/>
      </w:rPr>
    </w:lvl>
  </w:abstractNum>
  <w:abstractNum w:abstractNumId="2">
    <w:nsid w:val="00000003"/>
    <w:multiLevelType w:val="singleLevel"/>
    <w:tmpl w:val="00000003"/>
    <w:name w:val="WW8Num2"/>
    <w:lvl w:ilvl="0">
      <w:start w:val="1"/>
      <w:numFmt w:val="decimal"/>
      <w:lvlText w:val="%1."/>
      <w:lvlJc w:val="left"/>
      <w:pPr>
        <w:tabs>
          <w:tab w:val="num" w:pos="928"/>
        </w:tabs>
        <w:ind w:left="928" w:hanging="360"/>
      </w:pPr>
    </w:lvl>
  </w:abstractNum>
  <w:abstractNum w:abstractNumId="3">
    <w:nsid w:val="00000004"/>
    <w:multiLevelType w:val="singleLevel"/>
    <w:tmpl w:val="00000004"/>
    <w:name w:val="WW8Num3"/>
    <w:lvl w:ilvl="0">
      <w:start w:val="8"/>
      <w:numFmt w:val="decimal"/>
      <w:lvlText w:val="%1)"/>
      <w:lvlJc w:val="left"/>
      <w:pPr>
        <w:tabs>
          <w:tab w:val="num" w:pos="1260"/>
        </w:tabs>
        <w:ind w:left="1260" w:hanging="360"/>
      </w:pPr>
      <w:rPr>
        <w:b w:val="0"/>
      </w:rPr>
    </w:lvl>
  </w:abstractNum>
  <w:abstractNum w:abstractNumId="4">
    <w:nsid w:val="00000005"/>
    <w:multiLevelType w:val="multilevel"/>
    <w:tmpl w:val="00000005"/>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5"/>
    <w:lvl w:ilvl="0">
      <w:start w:val="1"/>
      <w:numFmt w:val="none"/>
      <w:suff w:val="nothing"/>
      <w:lvlText w:val=""/>
      <w:lvlJc w:val="left"/>
      <w:pPr>
        <w:tabs>
          <w:tab w:val="num" w:pos="2160"/>
        </w:tabs>
        <w:ind w:left="2160" w:firstLine="0"/>
      </w:pPr>
    </w:lvl>
    <w:lvl w:ilvl="1">
      <w:start w:val="1"/>
      <w:numFmt w:val="none"/>
      <w:suff w:val="nothing"/>
      <w:lvlText w:val=""/>
      <w:lvlJc w:val="left"/>
      <w:pPr>
        <w:tabs>
          <w:tab w:val="num" w:pos="2160"/>
        </w:tabs>
        <w:ind w:left="2160" w:firstLine="0"/>
      </w:pPr>
    </w:lvl>
    <w:lvl w:ilvl="2">
      <w:start w:val="1"/>
      <w:numFmt w:val="none"/>
      <w:suff w:val="nothing"/>
      <w:lvlText w:val=""/>
      <w:lvlJc w:val="left"/>
      <w:pPr>
        <w:tabs>
          <w:tab w:val="num" w:pos="2160"/>
        </w:tabs>
        <w:ind w:left="2160" w:firstLine="0"/>
      </w:pPr>
    </w:lvl>
    <w:lvl w:ilvl="3">
      <w:start w:val="1"/>
      <w:numFmt w:val="none"/>
      <w:suff w:val="nothing"/>
      <w:lvlText w:val=""/>
      <w:lvlJc w:val="left"/>
      <w:pPr>
        <w:tabs>
          <w:tab w:val="num" w:pos="2160"/>
        </w:tabs>
        <w:ind w:left="2160" w:firstLine="0"/>
      </w:pPr>
    </w:lvl>
    <w:lvl w:ilvl="4">
      <w:start w:val="1"/>
      <w:numFmt w:val="none"/>
      <w:suff w:val="nothing"/>
      <w:lvlText w:val=""/>
      <w:lvlJc w:val="left"/>
      <w:pPr>
        <w:tabs>
          <w:tab w:val="num" w:pos="2160"/>
        </w:tabs>
        <w:ind w:left="2160" w:firstLine="0"/>
      </w:pPr>
    </w:lvl>
    <w:lvl w:ilvl="5">
      <w:start w:val="1"/>
      <w:numFmt w:val="none"/>
      <w:suff w:val="nothing"/>
      <w:lvlText w:val=""/>
      <w:lvlJc w:val="left"/>
      <w:pPr>
        <w:tabs>
          <w:tab w:val="num" w:pos="2160"/>
        </w:tabs>
        <w:ind w:left="2160" w:firstLine="0"/>
      </w:pPr>
    </w:lvl>
    <w:lvl w:ilvl="6">
      <w:start w:val="1"/>
      <w:numFmt w:val="none"/>
      <w:suff w:val="nothing"/>
      <w:lvlText w:val=""/>
      <w:lvlJc w:val="left"/>
      <w:pPr>
        <w:tabs>
          <w:tab w:val="num" w:pos="2160"/>
        </w:tabs>
        <w:ind w:left="2160" w:firstLine="0"/>
      </w:pPr>
    </w:lvl>
    <w:lvl w:ilvl="7">
      <w:start w:val="1"/>
      <w:numFmt w:val="none"/>
      <w:suff w:val="nothing"/>
      <w:lvlText w:val=""/>
      <w:lvlJc w:val="left"/>
      <w:pPr>
        <w:tabs>
          <w:tab w:val="num" w:pos="2160"/>
        </w:tabs>
        <w:ind w:left="2160" w:firstLine="0"/>
      </w:pPr>
    </w:lvl>
    <w:lvl w:ilvl="8">
      <w:start w:val="1"/>
      <w:numFmt w:val="none"/>
      <w:suff w:val="nothing"/>
      <w:lvlText w:val=""/>
      <w:lvlJc w:val="left"/>
      <w:pPr>
        <w:tabs>
          <w:tab w:val="num" w:pos="2160"/>
        </w:tabs>
        <w:ind w:left="2160" w:firstLine="0"/>
      </w:pPr>
    </w:lvl>
  </w:abstractNum>
  <w:abstractNum w:abstractNumId="6">
    <w:nsid w:val="00000007"/>
    <w:multiLevelType w:val="multilevel"/>
    <w:tmpl w:val="00000007"/>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singleLevel"/>
    <w:tmpl w:val="00000008"/>
    <w:name w:val="WW8Num9"/>
    <w:lvl w:ilvl="0">
      <w:start w:val="1"/>
      <w:numFmt w:val="bullet"/>
      <w:suff w:val="nothing"/>
      <w:lvlText w:val=""/>
      <w:lvlJc w:val="left"/>
      <w:pPr>
        <w:tabs>
          <w:tab w:val="num" w:pos="284"/>
        </w:tabs>
        <w:ind w:left="284" w:firstLine="0"/>
      </w:pPr>
      <w:rPr>
        <w:rFonts w:ascii="Wingdings" w:hAnsi="Wingdings"/>
        <w:b/>
        <w:sz w:val="20"/>
        <w:szCs w:val="20"/>
      </w:rPr>
    </w:lvl>
  </w:abstractNum>
  <w:abstractNum w:abstractNumId="8">
    <w:nsid w:val="00000009"/>
    <w:multiLevelType w:val="singleLevel"/>
    <w:tmpl w:val="00000009"/>
    <w:name w:val="WW8Num12"/>
    <w:lvl w:ilvl="0">
      <w:start w:val="1"/>
      <w:numFmt w:val="decimal"/>
      <w:lvlText w:val="%1."/>
      <w:lvlJc w:val="left"/>
      <w:pPr>
        <w:tabs>
          <w:tab w:val="num" w:pos="720"/>
        </w:tabs>
        <w:ind w:left="720" w:hanging="663"/>
      </w:pPr>
    </w:lvl>
  </w:abstractNum>
  <w:abstractNum w:abstractNumId="9">
    <w:nsid w:val="0000000A"/>
    <w:multiLevelType w:val="singleLevel"/>
    <w:tmpl w:val="0000000A"/>
    <w:name w:val="WW8Num14"/>
    <w:lvl w:ilvl="0">
      <w:start w:val="1"/>
      <w:numFmt w:val="decimal"/>
      <w:lvlText w:val="%1)"/>
      <w:lvlJc w:val="left"/>
      <w:pPr>
        <w:tabs>
          <w:tab w:val="num" w:pos="530"/>
        </w:tabs>
        <w:ind w:left="530" w:hanging="360"/>
      </w:pPr>
    </w:lvl>
  </w:abstractNum>
  <w:abstractNum w:abstractNumId="10">
    <w:nsid w:val="0000000B"/>
    <w:multiLevelType w:val="singleLevel"/>
    <w:tmpl w:val="0000000B"/>
    <w:name w:val="WW8Num17"/>
    <w:lvl w:ilvl="0">
      <w:start w:val="1"/>
      <w:numFmt w:val="bullet"/>
      <w:lvlText w:val=""/>
      <w:lvlJc w:val="left"/>
      <w:pPr>
        <w:tabs>
          <w:tab w:val="num" w:pos="720"/>
        </w:tabs>
        <w:ind w:left="720" w:hanging="360"/>
      </w:pPr>
      <w:rPr>
        <w:rFonts w:ascii="Wingdings" w:hAnsi="Wingdings"/>
      </w:rPr>
    </w:lvl>
  </w:abstractNum>
  <w:abstractNum w:abstractNumId="11">
    <w:nsid w:val="0000000C"/>
    <w:multiLevelType w:val="singleLevel"/>
    <w:tmpl w:val="0000000C"/>
    <w:name w:val="WW8Num18"/>
    <w:lvl w:ilvl="0">
      <w:start w:val="1"/>
      <w:numFmt w:val="decimal"/>
      <w:lvlText w:val="%1."/>
      <w:lvlJc w:val="right"/>
      <w:pPr>
        <w:tabs>
          <w:tab w:val="num" w:pos="113"/>
        </w:tabs>
        <w:ind w:left="113" w:firstLine="0"/>
      </w:pPr>
      <w:rPr>
        <w:b/>
        <w:sz w:val="20"/>
        <w:szCs w:val="20"/>
      </w:rPr>
    </w:lvl>
  </w:abstractNum>
  <w:abstractNum w:abstractNumId="12">
    <w:nsid w:val="00000010"/>
    <w:multiLevelType w:val="singleLevel"/>
    <w:tmpl w:val="00000010"/>
    <w:name w:val="WW8Num15"/>
    <w:lvl w:ilvl="0">
      <w:start w:val="1"/>
      <w:numFmt w:val="bullet"/>
      <w:lvlText w:val=""/>
      <w:lvlJc w:val="left"/>
      <w:pPr>
        <w:tabs>
          <w:tab w:val="num" w:pos="720"/>
        </w:tabs>
        <w:ind w:left="720" w:hanging="360"/>
      </w:pPr>
      <w:rPr>
        <w:rFonts w:ascii="Wingdings" w:hAnsi="Wingdings"/>
      </w:rPr>
    </w:lvl>
  </w:abstractNum>
  <w:abstractNum w:abstractNumId="13">
    <w:nsid w:val="016D5395"/>
    <w:multiLevelType w:val="hybridMultilevel"/>
    <w:tmpl w:val="7854C0D6"/>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4">
    <w:nsid w:val="038D6894"/>
    <w:multiLevelType w:val="hybridMultilevel"/>
    <w:tmpl w:val="641ACD18"/>
    <w:lvl w:ilvl="0" w:tplc="08923A56">
      <w:start w:val="1"/>
      <w:numFmt w:val="decimal"/>
      <w:lvlText w:val="%1."/>
      <w:lvlJc w:val="left"/>
      <w:pPr>
        <w:ind w:left="759" w:hanging="360"/>
      </w:pPr>
      <w:rPr>
        <w:rFonts w:hint="default"/>
        <w:b w:val="0"/>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5">
    <w:nsid w:val="03FD28A8"/>
    <w:multiLevelType w:val="hybridMultilevel"/>
    <w:tmpl w:val="CC7A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E345B3"/>
    <w:multiLevelType w:val="hybridMultilevel"/>
    <w:tmpl w:val="34AC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D0486A"/>
    <w:multiLevelType w:val="hybridMultilevel"/>
    <w:tmpl w:val="40A0CDD4"/>
    <w:lvl w:ilvl="0" w:tplc="7FC8A7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1B7F6D"/>
    <w:multiLevelType w:val="hybridMultilevel"/>
    <w:tmpl w:val="9EACB4A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
    <w:nsid w:val="15412339"/>
    <w:multiLevelType w:val="hybridMultilevel"/>
    <w:tmpl w:val="288CC75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0">
    <w:nsid w:val="1645096C"/>
    <w:multiLevelType w:val="hybridMultilevel"/>
    <w:tmpl w:val="05AC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711A46"/>
    <w:multiLevelType w:val="hybridMultilevel"/>
    <w:tmpl w:val="60565652"/>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2">
    <w:nsid w:val="17043C5F"/>
    <w:multiLevelType w:val="hybridMultilevel"/>
    <w:tmpl w:val="969A2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AD027A"/>
    <w:multiLevelType w:val="hybridMultilevel"/>
    <w:tmpl w:val="25B8535A"/>
    <w:lvl w:ilvl="0" w:tplc="7820FD1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24145DF1"/>
    <w:multiLevelType w:val="hybridMultilevel"/>
    <w:tmpl w:val="594E5F30"/>
    <w:lvl w:ilvl="0" w:tplc="04090001">
      <w:start w:val="1"/>
      <w:numFmt w:val="bullet"/>
      <w:lvlText w:val=""/>
      <w:lvlJc w:val="left"/>
      <w:pPr>
        <w:ind w:left="565" w:hanging="360"/>
      </w:pPr>
      <w:rPr>
        <w:rFonts w:ascii="Symbol" w:hAnsi="Symbol" w:hint="default"/>
      </w:rPr>
    </w:lvl>
    <w:lvl w:ilvl="1" w:tplc="04090003" w:tentative="1">
      <w:start w:val="1"/>
      <w:numFmt w:val="bullet"/>
      <w:lvlText w:val="o"/>
      <w:lvlJc w:val="left"/>
      <w:pPr>
        <w:ind w:left="1285" w:hanging="360"/>
      </w:pPr>
      <w:rPr>
        <w:rFonts w:ascii="Courier New" w:hAnsi="Courier New" w:cs="Courier New" w:hint="default"/>
      </w:rPr>
    </w:lvl>
    <w:lvl w:ilvl="2" w:tplc="04090005" w:tentative="1">
      <w:start w:val="1"/>
      <w:numFmt w:val="bullet"/>
      <w:lvlText w:val=""/>
      <w:lvlJc w:val="left"/>
      <w:pPr>
        <w:ind w:left="2005" w:hanging="360"/>
      </w:pPr>
      <w:rPr>
        <w:rFonts w:ascii="Wingdings" w:hAnsi="Wingdings" w:hint="default"/>
      </w:rPr>
    </w:lvl>
    <w:lvl w:ilvl="3" w:tplc="04090001" w:tentative="1">
      <w:start w:val="1"/>
      <w:numFmt w:val="bullet"/>
      <w:lvlText w:val=""/>
      <w:lvlJc w:val="left"/>
      <w:pPr>
        <w:ind w:left="2725" w:hanging="360"/>
      </w:pPr>
      <w:rPr>
        <w:rFonts w:ascii="Symbol" w:hAnsi="Symbol" w:hint="default"/>
      </w:rPr>
    </w:lvl>
    <w:lvl w:ilvl="4" w:tplc="04090003" w:tentative="1">
      <w:start w:val="1"/>
      <w:numFmt w:val="bullet"/>
      <w:lvlText w:val="o"/>
      <w:lvlJc w:val="left"/>
      <w:pPr>
        <w:ind w:left="3445" w:hanging="360"/>
      </w:pPr>
      <w:rPr>
        <w:rFonts w:ascii="Courier New" w:hAnsi="Courier New" w:cs="Courier New" w:hint="default"/>
      </w:rPr>
    </w:lvl>
    <w:lvl w:ilvl="5" w:tplc="04090005" w:tentative="1">
      <w:start w:val="1"/>
      <w:numFmt w:val="bullet"/>
      <w:lvlText w:val=""/>
      <w:lvlJc w:val="left"/>
      <w:pPr>
        <w:ind w:left="4165" w:hanging="360"/>
      </w:pPr>
      <w:rPr>
        <w:rFonts w:ascii="Wingdings" w:hAnsi="Wingdings" w:hint="default"/>
      </w:rPr>
    </w:lvl>
    <w:lvl w:ilvl="6" w:tplc="04090001" w:tentative="1">
      <w:start w:val="1"/>
      <w:numFmt w:val="bullet"/>
      <w:lvlText w:val=""/>
      <w:lvlJc w:val="left"/>
      <w:pPr>
        <w:ind w:left="4885" w:hanging="360"/>
      </w:pPr>
      <w:rPr>
        <w:rFonts w:ascii="Symbol" w:hAnsi="Symbol" w:hint="default"/>
      </w:rPr>
    </w:lvl>
    <w:lvl w:ilvl="7" w:tplc="04090003" w:tentative="1">
      <w:start w:val="1"/>
      <w:numFmt w:val="bullet"/>
      <w:lvlText w:val="o"/>
      <w:lvlJc w:val="left"/>
      <w:pPr>
        <w:ind w:left="5605" w:hanging="360"/>
      </w:pPr>
      <w:rPr>
        <w:rFonts w:ascii="Courier New" w:hAnsi="Courier New" w:cs="Courier New" w:hint="default"/>
      </w:rPr>
    </w:lvl>
    <w:lvl w:ilvl="8" w:tplc="04090005" w:tentative="1">
      <w:start w:val="1"/>
      <w:numFmt w:val="bullet"/>
      <w:lvlText w:val=""/>
      <w:lvlJc w:val="left"/>
      <w:pPr>
        <w:ind w:left="6325" w:hanging="360"/>
      </w:pPr>
      <w:rPr>
        <w:rFonts w:ascii="Wingdings" w:hAnsi="Wingdings" w:hint="default"/>
      </w:rPr>
    </w:lvl>
  </w:abstractNum>
  <w:abstractNum w:abstractNumId="25">
    <w:nsid w:val="28BD09DD"/>
    <w:multiLevelType w:val="hybridMultilevel"/>
    <w:tmpl w:val="3D4A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DB5E92"/>
    <w:multiLevelType w:val="hybridMultilevel"/>
    <w:tmpl w:val="38AEFA42"/>
    <w:lvl w:ilvl="0" w:tplc="B4FCCFF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2AC33371"/>
    <w:multiLevelType w:val="hybridMultilevel"/>
    <w:tmpl w:val="05AC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A71C66"/>
    <w:multiLevelType w:val="hybridMultilevel"/>
    <w:tmpl w:val="7352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20755C"/>
    <w:multiLevelType w:val="hybridMultilevel"/>
    <w:tmpl w:val="88AEF24E"/>
    <w:lvl w:ilvl="0" w:tplc="86FC0CE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34531EB2"/>
    <w:multiLevelType w:val="hybridMultilevel"/>
    <w:tmpl w:val="8D9AF2E6"/>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31">
    <w:nsid w:val="37C12532"/>
    <w:multiLevelType w:val="hybridMultilevel"/>
    <w:tmpl w:val="89340FC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0A4B60"/>
    <w:multiLevelType w:val="hybridMultilevel"/>
    <w:tmpl w:val="DB4C9DBC"/>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33">
    <w:nsid w:val="3B335D2D"/>
    <w:multiLevelType w:val="hybridMultilevel"/>
    <w:tmpl w:val="AAC4B0A6"/>
    <w:lvl w:ilvl="0" w:tplc="2CA4F49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4">
    <w:nsid w:val="3EB85FB3"/>
    <w:multiLevelType w:val="hybridMultilevel"/>
    <w:tmpl w:val="2794A982"/>
    <w:lvl w:ilvl="0" w:tplc="447826E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44A65CA7"/>
    <w:multiLevelType w:val="hybridMultilevel"/>
    <w:tmpl w:val="6BFC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454DCB"/>
    <w:multiLevelType w:val="hybridMultilevel"/>
    <w:tmpl w:val="70F6EA5E"/>
    <w:lvl w:ilvl="0" w:tplc="C3787A68">
      <w:start w:val="7"/>
      <w:numFmt w:val="bullet"/>
      <w:lvlText w:val="-"/>
      <w:lvlJc w:val="left"/>
      <w:pPr>
        <w:tabs>
          <w:tab w:val="num" w:pos="645"/>
        </w:tabs>
        <w:ind w:left="645" w:hanging="360"/>
      </w:pPr>
      <w:rPr>
        <w:rFonts w:ascii="Times New Roman" w:eastAsia="Times New Roman" w:hAnsi="Times New Roman" w:cs="Times New Roman" w:hint="default"/>
      </w:rPr>
    </w:lvl>
    <w:lvl w:ilvl="1" w:tplc="04090003">
      <w:start w:val="1"/>
      <w:numFmt w:val="bullet"/>
      <w:lvlText w:val="o"/>
      <w:lvlJc w:val="left"/>
      <w:pPr>
        <w:tabs>
          <w:tab w:val="num" w:pos="1365"/>
        </w:tabs>
        <w:ind w:left="1365" w:hanging="360"/>
      </w:pPr>
      <w:rPr>
        <w:rFonts w:ascii="Courier New" w:hAnsi="Courier New" w:cs="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37">
    <w:nsid w:val="4A0A156C"/>
    <w:multiLevelType w:val="hybridMultilevel"/>
    <w:tmpl w:val="0ABA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6D527A"/>
    <w:multiLevelType w:val="hybridMultilevel"/>
    <w:tmpl w:val="A6DCE96E"/>
    <w:lvl w:ilvl="0" w:tplc="1646BA5C">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4C9417D2"/>
    <w:multiLevelType w:val="hybridMultilevel"/>
    <w:tmpl w:val="5402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2F74C0"/>
    <w:multiLevelType w:val="hybridMultilevel"/>
    <w:tmpl w:val="EEE46236"/>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41">
    <w:nsid w:val="53082D49"/>
    <w:multiLevelType w:val="hybridMultilevel"/>
    <w:tmpl w:val="F77CFE4A"/>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42">
    <w:nsid w:val="5336119C"/>
    <w:multiLevelType w:val="hybridMultilevel"/>
    <w:tmpl w:val="4B74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9519E6"/>
    <w:multiLevelType w:val="hybridMultilevel"/>
    <w:tmpl w:val="7E1204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nsid w:val="55013D23"/>
    <w:multiLevelType w:val="hybridMultilevel"/>
    <w:tmpl w:val="0BE22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E168C4"/>
    <w:multiLevelType w:val="hybridMultilevel"/>
    <w:tmpl w:val="CC72C15A"/>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46">
    <w:nsid w:val="5C852E9E"/>
    <w:multiLevelType w:val="hybridMultilevel"/>
    <w:tmpl w:val="4EE2A060"/>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47">
    <w:nsid w:val="5CD804F0"/>
    <w:multiLevelType w:val="hybridMultilevel"/>
    <w:tmpl w:val="397A66D6"/>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48">
    <w:nsid w:val="5DAB4654"/>
    <w:multiLevelType w:val="hybridMultilevel"/>
    <w:tmpl w:val="BCB01C32"/>
    <w:lvl w:ilvl="0" w:tplc="54025770">
      <w:start w:val="6"/>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49">
    <w:nsid w:val="5E331A7F"/>
    <w:multiLevelType w:val="hybridMultilevel"/>
    <w:tmpl w:val="680E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321AB9"/>
    <w:multiLevelType w:val="hybridMultilevel"/>
    <w:tmpl w:val="DA7AF52C"/>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51">
    <w:nsid w:val="60FB3730"/>
    <w:multiLevelType w:val="hybridMultilevel"/>
    <w:tmpl w:val="B0CC26B0"/>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52">
    <w:nsid w:val="629E14BC"/>
    <w:multiLevelType w:val="hybridMultilevel"/>
    <w:tmpl w:val="E73C85F4"/>
    <w:lvl w:ilvl="0" w:tplc="3D4850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6B750E4"/>
    <w:multiLevelType w:val="hybridMultilevel"/>
    <w:tmpl w:val="00CE2A2E"/>
    <w:lvl w:ilvl="0" w:tplc="043CDF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535E36"/>
    <w:multiLevelType w:val="hybridMultilevel"/>
    <w:tmpl w:val="164BD6DA"/>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6F6F549D"/>
    <w:multiLevelType w:val="hybridMultilevel"/>
    <w:tmpl w:val="C422D8F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6">
    <w:nsid w:val="74AB1BD4"/>
    <w:multiLevelType w:val="hybridMultilevel"/>
    <w:tmpl w:val="7DD01D16"/>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57">
    <w:nsid w:val="765F5E1D"/>
    <w:multiLevelType w:val="hybridMultilevel"/>
    <w:tmpl w:val="9E62A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AC65740"/>
    <w:multiLevelType w:val="hybridMultilevel"/>
    <w:tmpl w:val="E9284D1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num w:numId="1">
    <w:abstractNumId w:val="7"/>
  </w:num>
  <w:num w:numId="2">
    <w:abstractNumId w:val="20"/>
  </w:num>
  <w:num w:numId="3">
    <w:abstractNumId w:val="48"/>
  </w:num>
  <w:num w:numId="4">
    <w:abstractNumId w:val="36"/>
  </w:num>
  <w:num w:numId="5">
    <w:abstractNumId w:val="33"/>
  </w:num>
  <w:num w:numId="6">
    <w:abstractNumId w:val="27"/>
  </w:num>
  <w:num w:numId="7">
    <w:abstractNumId w:val="52"/>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num>
  <w:num w:numId="10">
    <w:abstractNumId w:val="14"/>
  </w:num>
  <w:num w:numId="11">
    <w:abstractNumId w:val="17"/>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4"/>
  </w:num>
  <w:num w:numId="17">
    <w:abstractNumId w:val="0"/>
  </w:num>
  <w:num w:numId="18">
    <w:abstractNumId w:val="31"/>
  </w:num>
  <w:num w:numId="19">
    <w:abstractNumId w:val="16"/>
  </w:num>
  <w:num w:numId="20">
    <w:abstractNumId w:val="44"/>
  </w:num>
  <w:num w:numId="21">
    <w:abstractNumId w:val="40"/>
  </w:num>
  <w:num w:numId="22">
    <w:abstractNumId w:val="46"/>
  </w:num>
  <w:num w:numId="23">
    <w:abstractNumId w:val="56"/>
  </w:num>
  <w:num w:numId="24">
    <w:abstractNumId w:val="13"/>
  </w:num>
  <w:num w:numId="25">
    <w:abstractNumId w:val="50"/>
  </w:num>
  <w:num w:numId="26">
    <w:abstractNumId w:val="32"/>
  </w:num>
  <w:num w:numId="27">
    <w:abstractNumId w:val="55"/>
  </w:num>
  <w:num w:numId="28">
    <w:abstractNumId w:val="22"/>
  </w:num>
  <w:num w:numId="29">
    <w:abstractNumId w:val="19"/>
  </w:num>
  <w:num w:numId="30">
    <w:abstractNumId w:val="58"/>
  </w:num>
  <w:num w:numId="31">
    <w:abstractNumId w:val="39"/>
  </w:num>
  <w:num w:numId="32">
    <w:abstractNumId w:val="45"/>
  </w:num>
  <w:num w:numId="33">
    <w:abstractNumId w:val="15"/>
  </w:num>
  <w:num w:numId="34">
    <w:abstractNumId w:val="41"/>
  </w:num>
  <w:num w:numId="35">
    <w:abstractNumId w:val="28"/>
  </w:num>
  <w:num w:numId="36">
    <w:abstractNumId w:val="25"/>
  </w:num>
  <w:num w:numId="37">
    <w:abstractNumId w:val="43"/>
  </w:num>
  <w:num w:numId="38">
    <w:abstractNumId w:val="37"/>
  </w:num>
  <w:num w:numId="39">
    <w:abstractNumId w:val="35"/>
  </w:num>
  <w:num w:numId="40">
    <w:abstractNumId w:val="18"/>
  </w:num>
  <w:num w:numId="41">
    <w:abstractNumId w:val="47"/>
  </w:num>
  <w:num w:numId="42">
    <w:abstractNumId w:val="21"/>
  </w:num>
  <w:num w:numId="43">
    <w:abstractNumId w:val="57"/>
  </w:num>
  <w:num w:numId="44">
    <w:abstractNumId w:val="30"/>
  </w:num>
  <w:num w:numId="45">
    <w:abstractNumId w:val="49"/>
  </w:num>
  <w:num w:numId="46">
    <w:abstractNumId w:val="42"/>
  </w:num>
  <w:num w:numId="47">
    <w:abstractNumId w:val="24"/>
  </w:num>
  <w:num w:numId="48">
    <w:abstractNumId w:val="5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mailMerge>
    <w:mainDocumentType w:val="formLetters"/>
    <w:dataType w:val="textFile"/>
    <w:activeRecord w:val="-1"/>
    <w:odso/>
  </w:mailMerge>
  <w:defaultTabStop w:val="57"/>
  <w:drawingGridHorizontalSpacing w:val="120"/>
  <w:drawingGridVerticalSpacing w:val="0"/>
  <w:displayHorizontalDrawingGridEvery w:val="0"/>
  <w:displayVerticalDrawingGridEvery w:val="0"/>
  <w:characterSpacingControl w:val="doNotCompress"/>
  <w:hdrShapeDefaults>
    <o:shapedefaults v:ext="edit" spidmax="17409">
      <o:colormenu v:ext="edit" fillcolor="none [4]" strokecolor="none [1]" shadowcolor="none [2]"/>
    </o:shapedefaults>
  </w:hdrShapeDefaults>
  <w:footnotePr>
    <w:pos w:val="beneathText"/>
    <w:footnote w:id="-1"/>
    <w:footnote w:id="0"/>
  </w:footnotePr>
  <w:endnotePr>
    <w:endnote w:id="-1"/>
    <w:endnote w:id="0"/>
  </w:endnotePr>
  <w:compat/>
  <w:rsids>
    <w:rsidRoot w:val="009325E6"/>
    <w:rsid w:val="0000257C"/>
    <w:rsid w:val="00002BF6"/>
    <w:rsid w:val="0000301C"/>
    <w:rsid w:val="00005A4F"/>
    <w:rsid w:val="000061FB"/>
    <w:rsid w:val="000073B4"/>
    <w:rsid w:val="000101D7"/>
    <w:rsid w:val="00010609"/>
    <w:rsid w:val="00010ACA"/>
    <w:rsid w:val="00011066"/>
    <w:rsid w:val="0001340E"/>
    <w:rsid w:val="00013906"/>
    <w:rsid w:val="00015F27"/>
    <w:rsid w:val="00015F3C"/>
    <w:rsid w:val="00015FA0"/>
    <w:rsid w:val="00016717"/>
    <w:rsid w:val="000177FB"/>
    <w:rsid w:val="00021063"/>
    <w:rsid w:val="000249CC"/>
    <w:rsid w:val="00024E26"/>
    <w:rsid w:val="0002538B"/>
    <w:rsid w:val="0002568E"/>
    <w:rsid w:val="00025765"/>
    <w:rsid w:val="00030B5B"/>
    <w:rsid w:val="0003163C"/>
    <w:rsid w:val="00032448"/>
    <w:rsid w:val="00034A54"/>
    <w:rsid w:val="000374F4"/>
    <w:rsid w:val="00040410"/>
    <w:rsid w:val="0004061D"/>
    <w:rsid w:val="00041110"/>
    <w:rsid w:val="00041F7E"/>
    <w:rsid w:val="00042F5C"/>
    <w:rsid w:val="00042FE5"/>
    <w:rsid w:val="000441C3"/>
    <w:rsid w:val="00044653"/>
    <w:rsid w:val="00044739"/>
    <w:rsid w:val="00046D15"/>
    <w:rsid w:val="00046D75"/>
    <w:rsid w:val="000471F8"/>
    <w:rsid w:val="00047AAC"/>
    <w:rsid w:val="000538EB"/>
    <w:rsid w:val="000547E1"/>
    <w:rsid w:val="00054B2F"/>
    <w:rsid w:val="00055CDD"/>
    <w:rsid w:val="00055F7E"/>
    <w:rsid w:val="0005672C"/>
    <w:rsid w:val="000568B4"/>
    <w:rsid w:val="00060E3E"/>
    <w:rsid w:val="00062A0C"/>
    <w:rsid w:val="00062AC6"/>
    <w:rsid w:val="00063193"/>
    <w:rsid w:val="0006360D"/>
    <w:rsid w:val="0006507E"/>
    <w:rsid w:val="00065662"/>
    <w:rsid w:val="00065729"/>
    <w:rsid w:val="000664C6"/>
    <w:rsid w:val="00067309"/>
    <w:rsid w:val="00071D7D"/>
    <w:rsid w:val="00073306"/>
    <w:rsid w:val="00073BF8"/>
    <w:rsid w:val="0007621C"/>
    <w:rsid w:val="000771DB"/>
    <w:rsid w:val="000772AC"/>
    <w:rsid w:val="00077345"/>
    <w:rsid w:val="00077703"/>
    <w:rsid w:val="00077797"/>
    <w:rsid w:val="00077839"/>
    <w:rsid w:val="00077BA6"/>
    <w:rsid w:val="00077D7B"/>
    <w:rsid w:val="000830C5"/>
    <w:rsid w:val="00083291"/>
    <w:rsid w:val="000849E8"/>
    <w:rsid w:val="00085D72"/>
    <w:rsid w:val="0008637C"/>
    <w:rsid w:val="000877F5"/>
    <w:rsid w:val="00091395"/>
    <w:rsid w:val="00092161"/>
    <w:rsid w:val="00092405"/>
    <w:rsid w:val="00092505"/>
    <w:rsid w:val="00092730"/>
    <w:rsid w:val="0009579F"/>
    <w:rsid w:val="000965EB"/>
    <w:rsid w:val="00097994"/>
    <w:rsid w:val="000A0519"/>
    <w:rsid w:val="000A1007"/>
    <w:rsid w:val="000A16CC"/>
    <w:rsid w:val="000A2361"/>
    <w:rsid w:val="000A3774"/>
    <w:rsid w:val="000A760F"/>
    <w:rsid w:val="000A7FDA"/>
    <w:rsid w:val="000B11FA"/>
    <w:rsid w:val="000B1300"/>
    <w:rsid w:val="000B163C"/>
    <w:rsid w:val="000B1E7C"/>
    <w:rsid w:val="000B2E9A"/>
    <w:rsid w:val="000B3A49"/>
    <w:rsid w:val="000B44A3"/>
    <w:rsid w:val="000B56F1"/>
    <w:rsid w:val="000C0287"/>
    <w:rsid w:val="000C076E"/>
    <w:rsid w:val="000C3F3A"/>
    <w:rsid w:val="000C3F64"/>
    <w:rsid w:val="000C4F14"/>
    <w:rsid w:val="000C5B32"/>
    <w:rsid w:val="000C62A1"/>
    <w:rsid w:val="000C6C97"/>
    <w:rsid w:val="000C6F72"/>
    <w:rsid w:val="000D0578"/>
    <w:rsid w:val="000D0CE9"/>
    <w:rsid w:val="000D2BF6"/>
    <w:rsid w:val="000D4818"/>
    <w:rsid w:val="000D4EDC"/>
    <w:rsid w:val="000D56F7"/>
    <w:rsid w:val="000D5D09"/>
    <w:rsid w:val="000D605F"/>
    <w:rsid w:val="000D6A80"/>
    <w:rsid w:val="000D6B59"/>
    <w:rsid w:val="000D7D01"/>
    <w:rsid w:val="000E0BBB"/>
    <w:rsid w:val="000E145C"/>
    <w:rsid w:val="000E27B8"/>
    <w:rsid w:val="000E2E48"/>
    <w:rsid w:val="000E4128"/>
    <w:rsid w:val="000E42A2"/>
    <w:rsid w:val="000E4638"/>
    <w:rsid w:val="000E50D4"/>
    <w:rsid w:val="000E6E65"/>
    <w:rsid w:val="000E774F"/>
    <w:rsid w:val="000F18F4"/>
    <w:rsid w:val="000F2D76"/>
    <w:rsid w:val="000F3316"/>
    <w:rsid w:val="000F3420"/>
    <w:rsid w:val="000F34D8"/>
    <w:rsid w:val="000F3F46"/>
    <w:rsid w:val="000F5F09"/>
    <w:rsid w:val="000F6B25"/>
    <w:rsid w:val="000F6D9C"/>
    <w:rsid w:val="0010042D"/>
    <w:rsid w:val="0010274C"/>
    <w:rsid w:val="001033EB"/>
    <w:rsid w:val="001053BF"/>
    <w:rsid w:val="0010591B"/>
    <w:rsid w:val="001065C3"/>
    <w:rsid w:val="001067B7"/>
    <w:rsid w:val="0010684E"/>
    <w:rsid w:val="00107D8A"/>
    <w:rsid w:val="00110742"/>
    <w:rsid w:val="001116A6"/>
    <w:rsid w:val="001128D8"/>
    <w:rsid w:val="001130B6"/>
    <w:rsid w:val="0011418C"/>
    <w:rsid w:val="00115368"/>
    <w:rsid w:val="00115C6D"/>
    <w:rsid w:val="00121C20"/>
    <w:rsid w:val="001225EF"/>
    <w:rsid w:val="00123F1C"/>
    <w:rsid w:val="00123F95"/>
    <w:rsid w:val="00124FE4"/>
    <w:rsid w:val="0012589C"/>
    <w:rsid w:val="00125D5D"/>
    <w:rsid w:val="00127601"/>
    <w:rsid w:val="0012764C"/>
    <w:rsid w:val="001301E4"/>
    <w:rsid w:val="001326E9"/>
    <w:rsid w:val="00133BFC"/>
    <w:rsid w:val="00133E3A"/>
    <w:rsid w:val="00133F58"/>
    <w:rsid w:val="00134007"/>
    <w:rsid w:val="00134EBA"/>
    <w:rsid w:val="00135B1E"/>
    <w:rsid w:val="0013655A"/>
    <w:rsid w:val="00137FED"/>
    <w:rsid w:val="0014001A"/>
    <w:rsid w:val="0014086E"/>
    <w:rsid w:val="00141140"/>
    <w:rsid w:val="00142D3C"/>
    <w:rsid w:val="00143AF9"/>
    <w:rsid w:val="00144AEF"/>
    <w:rsid w:val="00145E39"/>
    <w:rsid w:val="00146E08"/>
    <w:rsid w:val="00150C16"/>
    <w:rsid w:val="00151079"/>
    <w:rsid w:val="001522E0"/>
    <w:rsid w:val="00152C6C"/>
    <w:rsid w:val="00153CF8"/>
    <w:rsid w:val="0015466C"/>
    <w:rsid w:val="00157592"/>
    <w:rsid w:val="00160795"/>
    <w:rsid w:val="001609CF"/>
    <w:rsid w:val="0016243C"/>
    <w:rsid w:val="00164C3D"/>
    <w:rsid w:val="00166244"/>
    <w:rsid w:val="00166D0B"/>
    <w:rsid w:val="00167056"/>
    <w:rsid w:val="00167C87"/>
    <w:rsid w:val="00170667"/>
    <w:rsid w:val="001708E6"/>
    <w:rsid w:val="00170920"/>
    <w:rsid w:val="00171064"/>
    <w:rsid w:val="001739B7"/>
    <w:rsid w:val="001752E9"/>
    <w:rsid w:val="00175338"/>
    <w:rsid w:val="001758B7"/>
    <w:rsid w:val="00181299"/>
    <w:rsid w:val="00181754"/>
    <w:rsid w:val="00181C52"/>
    <w:rsid w:val="00181E86"/>
    <w:rsid w:val="0018204A"/>
    <w:rsid w:val="00182A2C"/>
    <w:rsid w:val="001834E9"/>
    <w:rsid w:val="00184777"/>
    <w:rsid w:val="00184887"/>
    <w:rsid w:val="00184BDC"/>
    <w:rsid w:val="00184C1D"/>
    <w:rsid w:val="00184E06"/>
    <w:rsid w:val="00184F08"/>
    <w:rsid w:val="00185164"/>
    <w:rsid w:val="001853B7"/>
    <w:rsid w:val="00185859"/>
    <w:rsid w:val="00185B91"/>
    <w:rsid w:val="00186593"/>
    <w:rsid w:val="001900DE"/>
    <w:rsid w:val="00190969"/>
    <w:rsid w:val="00191896"/>
    <w:rsid w:val="0019209F"/>
    <w:rsid w:val="001933A1"/>
    <w:rsid w:val="001950F3"/>
    <w:rsid w:val="0019519D"/>
    <w:rsid w:val="00195773"/>
    <w:rsid w:val="00195D70"/>
    <w:rsid w:val="0019615A"/>
    <w:rsid w:val="00196C72"/>
    <w:rsid w:val="001978EF"/>
    <w:rsid w:val="00197A93"/>
    <w:rsid w:val="001A0240"/>
    <w:rsid w:val="001A1CFE"/>
    <w:rsid w:val="001A372B"/>
    <w:rsid w:val="001A3E10"/>
    <w:rsid w:val="001A54C2"/>
    <w:rsid w:val="001A723B"/>
    <w:rsid w:val="001B00C9"/>
    <w:rsid w:val="001B088B"/>
    <w:rsid w:val="001B0F96"/>
    <w:rsid w:val="001B10DE"/>
    <w:rsid w:val="001B2FA4"/>
    <w:rsid w:val="001B324B"/>
    <w:rsid w:val="001B511B"/>
    <w:rsid w:val="001B6498"/>
    <w:rsid w:val="001B7633"/>
    <w:rsid w:val="001B7967"/>
    <w:rsid w:val="001B7F2B"/>
    <w:rsid w:val="001C0BA3"/>
    <w:rsid w:val="001C100C"/>
    <w:rsid w:val="001C206F"/>
    <w:rsid w:val="001C2918"/>
    <w:rsid w:val="001C2D5B"/>
    <w:rsid w:val="001C2FBD"/>
    <w:rsid w:val="001C3329"/>
    <w:rsid w:val="001C373B"/>
    <w:rsid w:val="001C39A0"/>
    <w:rsid w:val="001C405C"/>
    <w:rsid w:val="001C5800"/>
    <w:rsid w:val="001C5EE7"/>
    <w:rsid w:val="001C73EF"/>
    <w:rsid w:val="001D10AC"/>
    <w:rsid w:val="001D1825"/>
    <w:rsid w:val="001D33E6"/>
    <w:rsid w:val="001D412B"/>
    <w:rsid w:val="001D4550"/>
    <w:rsid w:val="001D577C"/>
    <w:rsid w:val="001D6E3F"/>
    <w:rsid w:val="001E03C0"/>
    <w:rsid w:val="001E154E"/>
    <w:rsid w:val="001E39A9"/>
    <w:rsid w:val="001E4D97"/>
    <w:rsid w:val="001E5D2C"/>
    <w:rsid w:val="001E7B6B"/>
    <w:rsid w:val="001F12E2"/>
    <w:rsid w:val="001F1A96"/>
    <w:rsid w:val="001F1C7E"/>
    <w:rsid w:val="001F3002"/>
    <w:rsid w:val="001F40FA"/>
    <w:rsid w:val="001F5480"/>
    <w:rsid w:val="001F5BE0"/>
    <w:rsid w:val="001F6836"/>
    <w:rsid w:val="001F6A7A"/>
    <w:rsid w:val="001F720B"/>
    <w:rsid w:val="001F76B2"/>
    <w:rsid w:val="001F7B5E"/>
    <w:rsid w:val="002009F3"/>
    <w:rsid w:val="002009F9"/>
    <w:rsid w:val="002020DD"/>
    <w:rsid w:val="00204C6B"/>
    <w:rsid w:val="00205460"/>
    <w:rsid w:val="00206019"/>
    <w:rsid w:val="00206296"/>
    <w:rsid w:val="00206C0D"/>
    <w:rsid w:val="00207502"/>
    <w:rsid w:val="002116B1"/>
    <w:rsid w:val="002143FA"/>
    <w:rsid w:val="00214E57"/>
    <w:rsid w:val="00215479"/>
    <w:rsid w:val="00215E7C"/>
    <w:rsid w:val="002162D4"/>
    <w:rsid w:val="002163D0"/>
    <w:rsid w:val="00216A0E"/>
    <w:rsid w:val="0022041B"/>
    <w:rsid w:val="00220B1F"/>
    <w:rsid w:val="00221FC1"/>
    <w:rsid w:val="00222716"/>
    <w:rsid w:val="00222F28"/>
    <w:rsid w:val="0022333D"/>
    <w:rsid w:val="00223DEA"/>
    <w:rsid w:val="0022595E"/>
    <w:rsid w:val="00226229"/>
    <w:rsid w:val="00227338"/>
    <w:rsid w:val="002321D0"/>
    <w:rsid w:val="0023223D"/>
    <w:rsid w:val="00232F85"/>
    <w:rsid w:val="0023317D"/>
    <w:rsid w:val="0023460D"/>
    <w:rsid w:val="002347CF"/>
    <w:rsid w:val="002347ED"/>
    <w:rsid w:val="0023507E"/>
    <w:rsid w:val="0023530F"/>
    <w:rsid w:val="00235513"/>
    <w:rsid w:val="00235D41"/>
    <w:rsid w:val="00244690"/>
    <w:rsid w:val="002449E9"/>
    <w:rsid w:val="002507E8"/>
    <w:rsid w:val="00250F26"/>
    <w:rsid w:val="002515F5"/>
    <w:rsid w:val="00251694"/>
    <w:rsid w:val="00251E03"/>
    <w:rsid w:val="002538B0"/>
    <w:rsid w:val="00254316"/>
    <w:rsid w:val="00254DD5"/>
    <w:rsid w:val="002550E9"/>
    <w:rsid w:val="002562DC"/>
    <w:rsid w:val="0025642E"/>
    <w:rsid w:val="00256709"/>
    <w:rsid w:val="002574D1"/>
    <w:rsid w:val="00257974"/>
    <w:rsid w:val="00260FFE"/>
    <w:rsid w:val="00262806"/>
    <w:rsid w:val="00264415"/>
    <w:rsid w:val="00265335"/>
    <w:rsid w:val="00265DCC"/>
    <w:rsid w:val="00267281"/>
    <w:rsid w:val="002674BD"/>
    <w:rsid w:val="00267C7F"/>
    <w:rsid w:val="0027035C"/>
    <w:rsid w:val="00270B69"/>
    <w:rsid w:val="0027358E"/>
    <w:rsid w:val="002741E6"/>
    <w:rsid w:val="00274532"/>
    <w:rsid w:val="00274605"/>
    <w:rsid w:val="0027502A"/>
    <w:rsid w:val="002751AD"/>
    <w:rsid w:val="002755A4"/>
    <w:rsid w:val="00277F16"/>
    <w:rsid w:val="00280B65"/>
    <w:rsid w:val="00282ABF"/>
    <w:rsid w:val="00285099"/>
    <w:rsid w:val="00285696"/>
    <w:rsid w:val="0028589C"/>
    <w:rsid w:val="00285EAB"/>
    <w:rsid w:val="002911FA"/>
    <w:rsid w:val="002923C8"/>
    <w:rsid w:val="00292672"/>
    <w:rsid w:val="00292D95"/>
    <w:rsid w:val="00294A4D"/>
    <w:rsid w:val="0029513D"/>
    <w:rsid w:val="00297251"/>
    <w:rsid w:val="002973DA"/>
    <w:rsid w:val="002A1107"/>
    <w:rsid w:val="002A12F3"/>
    <w:rsid w:val="002A23E4"/>
    <w:rsid w:val="002A3903"/>
    <w:rsid w:val="002A45DB"/>
    <w:rsid w:val="002A5F31"/>
    <w:rsid w:val="002A7448"/>
    <w:rsid w:val="002A75E5"/>
    <w:rsid w:val="002B0440"/>
    <w:rsid w:val="002B05E5"/>
    <w:rsid w:val="002B0900"/>
    <w:rsid w:val="002B1A86"/>
    <w:rsid w:val="002B2084"/>
    <w:rsid w:val="002B3167"/>
    <w:rsid w:val="002B3313"/>
    <w:rsid w:val="002B48C6"/>
    <w:rsid w:val="002B62CA"/>
    <w:rsid w:val="002B7197"/>
    <w:rsid w:val="002C177A"/>
    <w:rsid w:val="002C1AF5"/>
    <w:rsid w:val="002C3525"/>
    <w:rsid w:val="002C3B2F"/>
    <w:rsid w:val="002C4436"/>
    <w:rsid w:val="002C5724"/>
    <w:rsid w:val="002C5BAE"/>
    <w:rsid w:val="002C700B"/>
    <w:rsid w:val="002C7AB5"/>
    <w:rsid w:val="002C7AE5"/>
    <w:rsid w:val="002D010B"/>
    <w:rsid w:val="002D01B7"/>
    <w:rsid w:val="002D265C"/>
    <w:rsid w:val="002D2A33"/>
    <w:rsid w:val="002D2A58"/>
    <w:rsid w:val="002D3126"/>
    <w:rsid w:val="002D3A40"/>
    <w:rsid w:val="002D45E9"/>
    <w:rsid w:val="002D4EBE"/>
    <w:rsid w:val="002D532D"/>
    <w:rsid w:val="002D6AA4"/>
    <w:rsid w:val="002D6E70"/>
    <w:rsid w:val="002E13EC"/>
    <w:rsid w:val="002E2EA6"/>
    <w:rsid w:val="002E3120"/>
    <w:rsid w:val="002E35B5"/>
    <w:rsid w:val="002E410F"/>
    <w:rsid w:val="002E4E17"/>
    <w:rsid w:val="002E64DF"/>
    <w:rsid w:val="002E65E2"/>
    <w:rsid w:val="002F0338"/>
    <w:rsid w:val="002F0AF4"/>
    <w:rsid w:val="002F1A52"/>
    <w:rsid w:val="002F1FB8"/>
    <w:rsid w:val="002F2E32"/>
    <w:rsid w:val="002F328D"/>
    <w:rsid w:val="002F379B"/>
    <w:rsid w:val="002F37C3"/>
    <w:rsid w:val="002F397F"/>
    <w:rsid w:val="002F3AB5"/>
    <w:rsid w:val="002F44BB"/>
    <w:rsid w:val="002F5261"/>
    <w:rsid w:val="002F5A53"/>
    <w:rsid w:val="002F5F90"/>
    <w:rsid w:val="002F6B7C"/>
    <w:rsid w:val="002F7C6A"/>
    <w:rsid w:val="00300F7F"/>
    <w:rsid w:val="00301297"/>
    <w:rsid w:val="003016C0"/>
    <w:rsid w:val="003024B8"/>
    <w:rsid w:val="00302524"/>
    <w:rsid w:val="00304C6D"/>
    <w:rsid w:val="003056B6"/>
    <w:rsid w:val="00306349"/>
    <w:rsid w:val="003069C2"/>
    <w:rsid w:val="003114AF"/>
    <w:rsid w:val="00311A7C"/>
    <w:rsid w:val="00313123"/>
    <w:rsid w:val="003138C1"/>
    <w:rsid w:val="003164DA"/>
    <w:rsid w:val="00316638"/>
    <w:rsid w:val="003171E6"/>
    <w:rsid w:val="0032160C"/>
    <w:rsid w:val="003218F3"/>
    <w:rsid w:val="00322A51"/>
    <w:rsid w:val="00323973"/>
    <w:rsid w:val="00323B79"/>
    <w:rsid w:val="00323D14"/>
    <w:rsid w:val="00324162"/>
    <w:rsid w:val="003243C1"/>
    <w:rsid w:val="00324B10"/>
    <w:rsid w:val="0032581A"/>
    <w:rsid w:val="0032583B"/>
    <w:rsid w:val="00326A28"/>
    <w:rsid w:val="00326FAD"/>
    <w:rsid w:val="00331A4E"/>
    <w:rsid w:val="0033256B"/>
    <w:rsid w:val="003326A5"/>
    <w:rsid w:val="003338BD"/>
    <w:rsid w:val="00333F19"/>
    <w:rsid w:val="00334426"/>
    <w:rsid w:val="0033531C"/>
    <w:rsid w:val="003357D9"/>
    <w:rsid w:val="00336073"/>
    <w:rsid w:val="00336109"/>
    <w:rsid w:val="00336FDD"/>
    <w:rsid w:val="00340240"/>
    <w:rsid w:val="00340B2E"/>
    <w:rsid w:val="00340F01"/>
    <w:rsid w:val="00341041"/>
    <w:rsid w:val="00341E4D"/>
    <w:rsid w:val="00342D77"/>
    <w:rsid w:val="00342E2C"/>
    <w:rsid w:val="0034332F"/>
    <w:rsid w:val="00343579"/>
    <w:rsid w:val="003438F4"/>
    <w:rsid w:val="0034432E"/>
    <w:rsid w:val="0034438B"/>
    <w:rsid w:val="003448AE"/>
    <w:rsid w:val="00344D43"/>
    <w:rsid w:val="00344EB3"/>
    <w:rsid w:val="00346B4A"/>
    <w:rsid w:val="00346D7A"/>
    <w:rsid w:val="00351010"/>
    <w:rsid w:val="003515D0"/>
    <w:rsid w:val="003536F2"/>
    <w:rsid w:val="003546A2"/>
    <w:rsid w:val="00355F02"/>
    <w:rsid w:val="003564DB"/>
    <w:rsid w:val="00356F57"/>
    <w:rsid w:val="00360A10"/>
    <w:rsid w:val="0036161C"/>
    <w:rsid w:val="00362E6A"/>
    <w:rsid w:val="00363085"/>
    <w:rsid w:val="00363C7E"/>
    <w:rsid w:val="003645E7"/>
    <w:rsid w:val="003676CB"/>
    <w:rsid w:val="00367C69"/>
    <w:rsid w:val="00372EF3"/>
    <w:rsid w:val="003730BB"/>
    <w:rsid w:val="003730CF"/>
    <w:rsid w:val="0037371B"/>
    <w:rsid w:val="00375889"/>
    <w:rsid w:val="00380A68"/>
    <w:rsid w:val="00381A6E"/>
    <w:rsid w:val="00381D16"/>
    <w:rsid w:val="00382FD7"/>
    <w:rsid w:val="00383854"/>
    <w:rsid w:val="00383A26"/>
    <w:rsid w:val="00384E4A"/>
    <w:rsid w:val="003859CB"/>
    <w:rsid w:val="00385F2A"/>
    <w:rsid w:val="00386922"/>
    <w:rsid w:val="00390583"/>
    <w:rsid w:val="003924A1"/>
    <w:rsid w:val="00392F52"/>
    <w:rsid w:val="003930D6"/>
    <w:rsid w:val="003961CD"/>
    <w:rsid w:val="003A1A38"/>
    <w:rsid w:val="003A1CB6"/>
    <w:rsid w:val="003A1CCE"/>
    <w:rsid w:val="003A31C4"/>
    <w:rsid w:val="003A5C31"/>
    <w:rsid w:val="003B123B"/>
    <w:rsid w:val="003B36E5"/>
    <w:rsid w:val="003B415D"/>
    <w:rsid w:val="003B538F"/>
    <w:rsid w:val="003B5E2D"/>
    <w:rsid w:val="003B6298"/>
    <w:rsid w:val="003B62AE"/>
    <w:rsid w:val="003B714D"/>
    <w:rsid w:val="003B7DED"/>
    <w:rsid w:val="003C0372"/>
    <w:rsid w:val="003C09BD"/>
    <w:rsid w:val="003C25BD"/>
    <w:rsid w:val="003C38C4"/>
    <w:rsid w:val="003C4561"/>
    <w:rsid w:val="003C476E"/>
    <w:rsid w:val="003C4F4A"/>
    <w:rsid w:val="003C5D9B"/>
    <w:rsid w:val="003C7A05"/>
    <w:rsid w:val="003C7EE7"/>
    <w:rsid w:val="003D1368"/>
    <w:rsid w:val="003D19A1"/>
    <w:rsid w:val="003D2EBE"/>
    <w:rsid w:val="003D4D0C"/>
    <w:rsid w:val="003D50A3"/>
    <w:rsid w:val="003D54DE"/>
    <w:rsid w:val="003D6CBF"/>
    <w:rsid w:val="003D75D9"/>
    <w:rsid w:val="003E07AC"/>
    <w:rsid w:val="003E0CB1"/>
    <w:rsid w:val="003E1061"/>
    <w:rsid w:val="003E4525"/>
    <w:rsid w:val="003E4C55"/>
    <w:rsid w:val="003E6700"/>
    <w:rsid w:val="003E6E39"/>
    <w:rsid w:val="003F02D6"/>
    <w:rsid w:val="003F23FA"/>
    <w:rsid w:val="003F2EA0"/>
    <w:rsid w:val="003F34CF"/>
    <w:rsid w:val="003F5D49"/>
    <w:rsid w:val="003F6226"/>
    <w:rsid w:val="003F65E6"/>
    <w:rsid w:val="003F7CA1"/>
    <w:rsid w:val="004006F4"/>
    <w:rsid w:val="0040077C"/>
    <w:rsid w:val="004010EB"/>
    <w:rsid w:val="004013C9"/>
    <w:rsid w:val="004038E0"/>
    <w:rsid w:val="00403EA2"/>
    <w:rsid w:val="00405D21"/>
    <w:rsid w:val="00405FE6"/>
    <w:rsid w:val="00407752"/>
    <w:rsid w:val="00410065"/>
    <w:rsid w:val="00411B00"/>
    <w:rsid w:val="00413D6D"/>
    <w:rsid w:val="00414AB6"/>
    <w:rsid w:val="00417C1D"/>
    <w:rsid w:val="0042110B"/>
    <w:rsid w:val="00421E03"/>
    <w:rsid w:val="00421EE2"/>
    <w:rsid w:val="0042347B"/>
    <w:rsid w:val="00423EF7"/>
    <w:rsid w:val="00425CE7"/>
    <w:rsid w:val="0042620C"/>
    <w:rsid w:val="004268BF"/>
    <w:rsid w:val="0042788F"/>
    <w:rsid w:val="00427DB6"/>
    <w:rsid w:val="00427FF6"/>
    <w:rsid w:val="004320CC"/>
    <w:rsid w:val="00433117"/>
    <w:rsid w:val="00434AAE"/>
    <w:rsid w:val="00435BCF"/>
    <w:rsid w:val="00436150"/>
    <w:rsid w:val="00440EE0"/>
    <w:rsid w:val="004421E8"/>
    <w:rsid w:val="00444E7B"/>
    <w:rsid w:val="00445912"/>
    <w:rsid w:val="00446FBF"/>
    <w:rsid w:val="00450A7C"/>
    <w:rsid w:val="00451FB3"/>
    <w:rsid w:val="004531AB"/>
    <w:rsid w:val="00455D00"/>
    <w:rsid w:val="0045669F"/>
    <w:rsid w:val="00456935"/>
    <w:rsid w:val="004576B3"/>
    <w:rsid w:val="00460F23"/>
    <w:rsid w:val="00461548"/>
    <w:rsid w:val="00462367"/>
    <w:rsid w:val="00462798"/>
    <w:rsid w:val="00462C38"/>
    <w:rsid w:val="00462CBE"/>
    <w:rsid w:val="00467B16"/>
    <w:rsid w:val="00470BEA"/>
    <w:rsid w:val="00470D1E"/>
    <w:rsid w:val="00471566"/>
    <w:rsid w:val="0047184E"/>
    <w:rsid w:val="00471E1B"/>
    <w:rsid w:val="0047325E"/>
    <w:rsid w:val="004737FF"/>
    <w:rsid w:val="004742E8"/>
    <w:rsid w:val="0047487B"/>
    <w:rsid w:val="004749F5"/>
    <w:rsid w:val="00477628"/>
    <w:rsid w:val="00480446"/>
    <w:rsid w:val="004815DE"/>
    <w:rsid w:val="004826D1"/>
    <w:rsid w:val="00484708"/>
    <w:rsid w:val="00485651"/>
    <w:rsid w:val="00485663"/>
    <w:rsid w:val="00485773"/>
    <w:rsid w:val="00485893"/>
    <w:rsid w:val="00486754"/>
    <w:rsid w:val="00487104"/>
    <w:rsid w:val="0049050B"/>
    <w:rsid w:val="00490B72"/>
    <w:rsid w:val="00493A2D"/>
    <w:rsid w:val="0049400C"/>
    <w:rsid w:val="00494558"/>
    <w:rsid w:val="0049621B"/>
    <w:rsid w:val="004963A2"/>
    <w:rsid w:val="00497659"/>
    <w:rsid w:val="004A02A5"/>
    <w:rsid w:val="004A1225"/>
    <w:rsid w:val="004A2705"/>
    <w:rsid w:val="004A2C8F"/>
    <w:rsid w:val="004A517A"/>
    <w:rsid w:val="004A51F5"/>
    <w:rsid w:val="004A72D0"/>
    <w:rsid w:val="004B028C"/>
    <w:rsid w:val="004B07A5"/>
    <w:rsid w:val="004B0A7F"/>
    <w:rsid w:val="004B1B73"/>
    <w:rsid w:val="004B35C0"/>
    <w:rsid w:val="004B3F43"/>
    <w:rsid w:val="004B69C7"/>
    <w:rsid w:val="004C1155"/>
    <w:rsid w:val="004C148B"/>
    <w:rsid w:val="004C205D"/>
    <w:rsid w:val="004C3613"/>
    <w:rsid w:val="004C3AA4"/>
    <w:rsid w:val="004C458E"/>
    <w:rsid w:val="004C4EC8"/>
    <w:rsid w:val="004C5DDC"/>
    <w:rsid w:val="004C6A1B"/>
    <w:rsid w:val="004C6C36"/>
    <w:rsid w:val="004C74DC"/>
    <w:rsid w:val="004D0160"/>
    <w:rsid w:val="004D01D9"/>
    <w:rsid w:val="004D18DE"/>
    <w:rsid w:val="004D339A"/>
    <w:rsid w:val="004D34C9"/>
    <w:rsid w:val="004D4222"/>
    <w:rsid w:val="004D5FFE"/>
    <w:rsid w:val="004E02B1"/>
    <w:rsid w:val="004E315E"/>
    <w:rsid w:val="004E5886"/>
    <w:rsid w:val="004E59E9"/>
    <w:rsid w:val="004F0196"/>
    <w:rsid w:val="004F0512"/>
    <w:rsid w:val="004F33D8"/>
    <w:rsid w:val="004F43C3"/>
    <w:rsid w:val="004F4954"/>
    <w:rsid w:val="004F743E"/>
    <w:rsid w:val="004F75CF"/>
    <w:rsid w:val="00500FAC"/>
    <w:rsid w:val="005015CE"/>
    <w:rsid w:val="005034F6"/>
    <w:rsid w:val="00503A09"/>
    <w:rsid w:val="00504311"/>
    <w:rsid w:val="00504673"/>
    <w:rsid w:val="0050599D"/>
    <w:rsid w:val="00505C54"/>
    <w:rsid w:val="0050689F"/>
    <w:rsid w:val="00507CB5"/>
    <w:rsid w:val="0051101B"/>
    <w:rsid w:val="00511AC7"/>
    <w:rsid w:val="00512193"/>
    <w:rsid w:val="005125DF"/>
    <w:rsid w:val="005128BE"/>
    <w:rsid w:val="005129FE"/>
    <w:rsid w:val="00512A2A"/>
    <w:rsid w:val="00513219"/>
    <w:rsid w:val="0051391A"/>
    <w:rsid w:val="005141B1"/>
    <w:rsid w:val="00515209"/>
    <w:rsid w:val="00515D1A"/>
    <w:rsid w:val="0052063D"/>
    <w:rsid w:val="00520D43"/>
    <w:rsid w:val="005222A6"/>
    <w:rsid w:val="00522961"/>
    <w:rsid w:val="005235A1"/>
    <w:rsid w:val="00523EAC"/>
    <w:rsid w:val="0052420E"/>
    <w:rsid w:val="005252A7"/>
    <w:rsid w:val="00525A8B"/>
    <w:rsid w:val="005260F9"/>
    <w:rsid w:val="00526C68"/>
    <w:rsid w:val="00531E3E"/>
    <w:rsid w:val="00533454"/>
    <w:rsid w:val="00534397"/>
    <w:rsid w:val="005345F5"/>
    <w:rsid w:val="00535B1B"/>
    <w:rsid w:val="00536CC7"/>
    <w:rsid w:val="00537F72"/>
    <w:rsid w:val="0054024E"/>
    <w:rsid w:val="00542785"/>
    <w:rsid w:val="005435B1"/>
    <w:rsid w:val="005439A1"/>
    <w:rsid w:val="00544C44"/>
    <w:rsid w:val="00547314"/>
    <w:rsid w:val="00547401"/>
    <w:rsid w:val="00547D20"/>
    <w:rsid w:val="00550CCD"/>
    <w:rsid w:val="00550F64"/>
    <w:rsid w:val="0055132B"/>
    <w:rsid w:val="0055388A"/>
    <w:rsid w:val="00553D2B"/>
    <w:rsid w:val="0055465F"/>
    <w:rsid w:val="005561D8"/>
    <w:rsid w:val="00560683"/>
    <w:rsid w:val="00560D6D"/>
    <w:rsid w:val="00561281"/>
    <w:rsid w:val="0056179F"/>
    <w:rsid w:val="00562029"/>
    <w:rsid w:val="0056227C"/>
    <w:rsid w:val="00562B44"/>
    <w:rsid w:val="0056346B"/>
    <w:rsid w:val="0056396D"/>
    <w:rsid w:val="00563B7F"/>
    <w:rsid w:val="005649D8"/>
    <w:rsid w:val="00565D64"/>
    <w:rsid w:val="00565F02"/>
    <w:rsid w:val="00565F53"/>
    <w:rsid w:val="00566C8F"/>
    <w:rsid w:val="005705C6"/>
    <w:rsid w:val="00570D12"/>
    <w:rsid w:val="00571695"/>
    <w:rsid w:val="00571C40"/>
    <w:rsid w:val="00571DF7"/>
    <w:rsid w:val="0057373D"/>
    <w:rsid w:val="005753EC"/>
    <w:rsid w:val="005770D0"/>
    <w:rsid w:val="005803A8"/>
    <w:rsid w:val="00580C18"/>
    <w:rsid w:val="00581190"/>
    <w:rsid w:val="0058137F"/>
    <w:rsid w:val="00581AB8"/>
    <w:rsid w:val="00581F2A"/>
    <w:rsid w:val="00582701"/>
    <w:rsid w:val="00584C6A"/>
    <w:rsid w:val="00585899"/>
    <w:rsid w:val="0058697F"/>
    <w:rsid w:val="00590C9E"/>
    <w:rsid w:val="0059270E"/>
    <w:rsid w:val="00592A9A"/>
    <w:rsid w:val="00593BC7"/>
    <w:rsid w:val="00594591"/>
    <w:rsid w:val="00594DC1"/>
    <w:rsid w:val="00594E75"/>
    <w:rsid w:val="005969CC"/>
    <w:rsid w:val="00597BDA"/>
    <w:rsid w:val="005A1B8B"/>
    <w:rsid w:val="005A230A"/>
    <w:rsid w:val="005A3F8F"/>
    <w:rsid w:val="005A44D5"/>
    <w:rsid w:val="005A5D46"/>
    <w:rsid w:val="005A7CDC"/>
    <w:rsid w:val="005B0106"/>
    <w:rsid w:val="005B1A2E"/>
    <w:rsid w:val="005B1AF6"/>
    <w:rsid w:val="005B2907"/>
    <w:rsid w:val="005B3C78"/>
    <w:rsid w:val="005B41DF"/>
    <w:rsid w:val="005B48DC"/>
    <w:rsid w:val="005B55C3"/>
    <w:rsid w:val="005B5B70"/>
    <w:rsid w:val="005B6B3E"/>
    <w:rsid w:val="005B7635"/>
    <w:rsid w:val="005B7DAB"/>
    <w:rsid w:val="005C0354"/>
    <w:rsid w:val="005C0A41"/>
    <w:rsid w:val="005C0BC2"/>
    <w:rsid w:val="005C14A4"/>
    <w:rsid w:val="005C14CF"/>
    <w:rsid w:val="005C2315"/>
    <w:rsid w:val="005C258D"/>
    <w:rsid w:val="005C2C56"/>
    <w:rsid w:val="005C2ECC"/>
    <w:rsid w:val="005C3137"/>
    <w:rsid w:val="005C36A7"/>
    <w:rsid w:val="005C393B"/>
    <w:rsid w:val="005C3C6C"/>
    <w:rsid w:val="005C3C8D"/>
    <w:rsid w:val="005C4786"/>
    <w:rsid w:val="005C5B67"/>
    <w:rsid w:val="005C7BBA"/>
    <w:rsid w:val="005D13EE"/>
    <w:rsid w:val="005D2249"/>
    <w:rsid w:val="005D2852"/>
    <w:rsid w:val="005D2E5A"/>
    <w:rsid w:val="005D3D10"/>
    <w:rsid w:val="005D638A"/>
    <w:rsid w:val="005D66FE"/>
    <w:rsid w:val="005D6784"/>
    <w:rsid w:val="005D6C08"/>
    <w:rsid w:val="005D6E1D"/>
    <w:rsid w:val="005D7799"/>
    <w:rsid w:val="005E06A6"/>
    <w:rsid w:val="005E1C30"/>
    <w:rsid w:val="005E389B"/>
    <w:rsid w:val="005E4975"/>
    <w:rsid w:val="005E4A1A"/>
    <w:rsid w:val="005E4FD9"/>
    <w:rsid w:val="005E51D2"/>
    <w:rsid w:val="005E5292"/>
    <w:rsid w:val="005E5748"/>
    <w:rsid w:val="005E69EB"/>
    <w:rsid w:val="005E72C2"/>
    <w:rsid w:val="005F0C80"/>
    <w:rsid w:val="005F0CD2"/>
    <w:rsid w:val="005F1B60"/>
    <w:rsid w:val="005F20E7"/>
    <w:rsid w:val="005F2755"/>
    <w:rsid w:val="005F3704"/>
    <w:rsid w:val="005F3FEE"/>
    <w:rsid w:val="005F40A4"/>
    <w:rsid w:val="005F5655"/>
    <w:rsid w:val="005F7514"/>
    <w:rsid w:val="005F7CE9"/>
    <w:rsid w:val="00600389"/>
    <w:rsid w:val="00604D55"/>
    <w:rsid w:val="00604E02"/>
    <w:rsid w:val="0060503F"/>
    <w:rsid w:val="00605966"/>
    <w:rsid w:val="00606D60"/>
    <w:rsid w:val="00606D87"/>
    <w:rsid w:val="00606EB8"/>
    <w:rsid w:val="0060739F"/>
    <w:rsid w:val="0060753D"/>
    <w:rsid w:val="0061000B"/>
    <w:rsid w:val="0061014E"/>
    <w:rsid w:val="00610B5F"/>
    <w:rsid w:val="00610BB1"/>
    <w:rsid w:val="00611741"/>
    <w:rsid w:val="006120A7"/>
    <w:rsid w:val="00613389"/>
    <w:rsid w:val="00613CBF"/>
    <w:rsid w:val="00614ECC"/>
    <w:rsid w:val="006152CA"/>
    <w:rsid w:val="00615D2B"/>
    <w:rsid w:val="006205DE"/>
    <w:rsid w:val="00620A03"/>
    <w:rsid w:val="0062190A"/>
    <w:rsid w:val="00621F5B"/>
    <w:rsid w:val="00623537"/>
    <w:rsid w:val="00623743"/>
    <w:rsid w:val="00625B6A"/>
    <w:rsid w:val="006266D1"/>
    <w:rsid w:val="0063059E"/>
    <w:rsid w:val="00630C7D"/>
    <w:rsid w:val="00631359"/>
    <w:rsid w:val="00632F54"/>
    <w:rsid w:val="00633F32"/>
    <w:rsid w:val="006341F2"/>
    <w:rsid w:val="00636100"/>
    <w:rsid w:val="00641346"/>
    <w:rsid w:val="00643345"/>
    <w:rsid w:val="0064467F"/>
    <w:rsid w:val="00644684"/>
    <w:rsid w:val="00645426"/>
    <w:rsid w:val="00646ADF"/>
    <w:rsid w:val="00646D38"/>
    <w:rsid w:val="00650042"/>
    <w:rsid w:val="00651D6D"/>
    <w:rsid w:val="006527C7"/>
    <w:rsid w:val="00652F4E"/>
    <w:rsid w:val="00654626"/>
    <w:rsid w:val="006564C8"/>
    <w:rsid w:val="0065775E"/>
    <w:rsid w:val="00657ED5"/>
    <w:rsid w:val="006601EC"/>
    <w:rsid w:val="006606A1"/>
    <w:rsid w:val="00660D53"/>
    <w:rsid w:val="00661660"/>
    <w:rsid w:val="00665781"/>
    <w:rsid w:val="0066610C"/>
    <w:rsid w:val="0066722F"/>
    <w:rsid w:val="006672DC"/>
    <w:rsid w:val="00667A73"/>
    <w:rsid w:val="0067090E"/>
    <w:rsid w:val="00670AD6"/>
    <w:rsid w:val="00670B83"/>
    <w:rsid w:val="006713B4"/>
    <w:rsid w:val="006717AB"/>
    <w:rsid w:val="00672088"/>
    <w:rsid w:val="00673D39"/>
    <w:rsid w:val="00676F67"/>
    <w:rsid w:val="00677557"/>
    <w:rsid w:val="00680065"/>
    <w:rsid w:val="00681A22"/>
    <w:rsid w:val="0068206F"/>
    <w:rsid w:val="00682354"/>
    <w:rsid w:val="00682B93"/>
    <w:rsid w:val="00684875"/>
    <w:rsid w:val="006850DB"/>
    <w:rsid w:val="00685129"/>
    <w:rsid w:val="00685630"/>
    <w:rsid w:val="0068605F"/>
    <w:rsid w:val="00687088"/>
    <w:rsid w:val="00690C60"/>
    <w:rsid w:val="00691BFA"/>
    <w:rsid w:val="00695596"/>
    <w:rsid w:val="00695678"/>
    <w:rsid w:val="006961CA"/>
    <w:rsid w:val="006A2376"/>
    <w:rsid w:val="006A2383"/>
    <w:rsid w:val="006A2C0D"/>
    <w:rsid w:val="006A48EB"/>
    <w:rsid w:val="006A6CEE"/>
    <w:rsid w:val="006B0DE9"/>
    <w:rsid w:val="006B12E8"/>
    <w:rsid w:val="006B189A"/>
    <w:rsid w:val="006B23E0"/>
    <w:rsid w:val="006B2E09"/>
    <w:rsid w:val="006B35CB"/>
    <w:rsid w:val="006B360A"/>
    <w:rsid w:val="006B56E6"/>
    <w:rsid w:val="006B5877"/>
    <w:rsid w:val="006B7493"/>
    <w:rsid w:val="006C1C2B"/>
    <w:rsid w:val="006C2D35"/>
    <w:rsid w:val="006C4B17"/>
    <w:rsid w:val="006C5C2F"/>
    <w:rsid w:val="006C6034"/>
    <w:rsid w:val="006C78E6"/>
    <w:rsid w:val="006D14FD"/>
    <w:rsid w:val="006D2019"/>
    <w:rsid w:val="006D23A6"/>
    <w:rsid w:val="006D28C1"/>
    <w:rsid w:val="006D2EEC"/>
    <w:rsid w:val="006D6348"/>
    <w:rsid w:val="006D7BAF"/>
    <w:rsid w:val="006E1643"/>
    <w:rsid w:val="006E31CB"/>
    <w:rsid w:val="006E3CA5"/>
    <w:rsid w:val="006E6549"/>
    <w:rsid w:val="006F180D"/>
    <w:rsid w:val="006F28AA"/>
    <w:rsid w:val="006F30B5"/>
    <w:rsid w:val="006F4235"/>
    <w:rsid w:val="006F67C5"/>
    <w:rsid w:val="006F6F1A"/>
    <w:rsid w:val="007009D7"/>
    <w:rsid w:val="00702300"/>
    <w:rsid w:val="0070331F"/>
    <w:rsid w:val="00703444"/>
    <w:rsid w:val="007035C2"/>
    <w:rsid w:val="007057B5"/>
    <w:rsid w:val="00706550"/>
    <w:rsid w:val="00707322"/>
    <w:rsid w:val="0071073D"/>
    <w:rsid w:val="007119F1"/>
    <w:rsid w:val="00711AD2"/>
    <w:rsid w:val="0071307D"/>
    <w:rsid w:val="007153E8"/>
    <w:rsid w:val="007158E7"/>
    <w:rsid w:val="00715E88"/>
    <w:rsid w:val="0071661C"/>
    <w:rsid w:val="00716F5B"/>
    <w:rsid w:val="007173DA"/>
    <w:rsid w:val="007174A7"/>
    <w:rsid w:val="00717A8A"/>
    <w:rsid w:val="00717C98"/>
    <w:rsid w:val="0072066F"/>
    <w:rsid w:val="00722037"/>
    <w:rsid w:val="00722099"/>
    <w:rsid w:val="00722A13"/>
    <w:rsid w:val="00722D52"/>
    <w:rsid w:val="00722EA5"/>
    <w:rsid w:val="00723531"/>
    <w:rsid w:val="00724944"/>
    <w:rsid w:val="0072664B"/>
    <w:rsid w:val="00726BD4"/>
    <w:rsid w:val="00727B62"/>
    <w:rsid w:val="00727E70"/>
    <w:rsid w:val="00730ED8"/>
    <w:rsid w:val="00730FAC"/>
    <w:rsid w:val="00733462"/>
    <w:rsid w:val="00734522"/>
    <w:rsid w:val="00734A57"/>
    <w:rsid w:val="00734C3B"/>
    <w:rsid w:val="00736143"/>
    <w:rsid w:val="00740ACE"/>
    <w:rsid w:val="00740C91"/>
    <w:rsid w:val="0074176A"/>
    <w:rsid w:val="00741C35"/>
    <w:rsid w:val="00744760"/>
    <w:rsid w:val="00744F51"/>
    <w:rsid w:val="007464CF"/>
    <w:rsid w:val="00746B95"/>
    <w:rsid w:val="0074723F"/>
    <w:rsid w:val="00747F6C"/>
    <w:rsid w:val="0075021E"/>
    <w:rsid w:val="00751057"/>
    <w:rsid w:val="0075326B"/>
    <w:rsid w:val="00753356"/>
    <w:rsid w:val="007535C2"/>
    <w:rsid w:val="00754263"/>
    <w:rsid w:val="00754CE2"/>
    <w:rsid w:val="00755C0A"/>
    <w:rsid w:val="00756057"/>
    <w:rsid w:val="0075696E"/>
    <w:rsid w:val="007569A2"/>
    <w:rsid w:val="00757637"/>
    <w:rsid w:val="00763154"/>
    <w:rsid w:val="00765B68"/>
    <w:rsid w:val="0077014B"/>
    <w:rsid w:val="007703CE"/>
    <w:rsid w:val="00770F41"/>
    <w:rsid w:val="007713AF"/>
    <w:rsid w:val="007720DA"/>
    <w:rsid w:val="00772350"/>
    <w:rsid w:val="00772869"/>
    <w:rsid w:val="00774BEE"/>
    <w:rsid w:val="00775174"/>
    <w:rsid w:val="00776B95"/>
    <w:rsid w:val="00776F9A"/>
    <w:rsid w:val="00780139"/>
    <w:rsid w:val="007804E6"/>
    <w:rsid w:val="00780739"/>
    <w:rsid w:val="00780C09"/>
    <w:rsid w:val="00781394"/>
    <w:rsid w:val="007815D8"/>
    <w:rsid w:val="00782B2A"/>
    <w:rsid w:val="00782E3E"/>
    <w:rsid w:val="00784823"/>
    <w:rsid w:val="00785065"/>
    <w:rsid w:val="00785ACC"/>
    <w:rsid w:val="00785B7A"/>
    <w:rsid w:val="00786C2C"/>
    <w:rsid w:val="00787C1C"/>
    <w:rsid w:val="007900D6"/>
    <w:rsid w:val="007907D1"/>
    <w:rsid w:val="00790CFA"/>
    <w:rsid w:val="00791339"/>
    <w:rsid w:val="00791F47"/>
    <w:rsid w:val="00793B82"/>
    <w:rsid w:val="00793CAC"/>
    <w:rsid w:val="0079573B"/>
    <w:rsid w:val="00795860"/>
    <w:rsid w:val="007962DF"/>
    <w:rsid w:val="00796C70"/>
    <w:rsid w:val="0079736F"/>
    <w:rsid w:val="00797E55"/>
    <w:rsid w:val="007A0376"/>
    <w:rsid w:val="007A0404"/>
    <w:rsid w:val="007A0482"/>
    <w:rsid w:val="007A12C0"/>
    <w:rsid w:val="007A1E65"/>
    <w:rsid w:val="007A2342"/>
    <w:rsid w:val="007A3DB1"/>
    <w:rsid w:val="007A417F"/>
    <w:rsid w:val="007A54BA"/>
    <w:rsid w:val="007A6E99"/>
    <w:rsid w:val="007A6F9C"/>
    <w:rsid w:val="007B0261"/>
    <w:rsid w:val="007B0B71"/>
    <w:rsid w:val="007B3534"/>
    <w:rsid w:val="007B39A9"/>
    <w:rsid w:val="007B42A3"/>
    <w:rsid w:val="007B47C9"/>
    <w:rsid w:val="007B6040"/>
    <w:rsid w:val="007B6240"/>
    <w:rsid w:val="007B68F8"/>
    <w:rsid w:val="007B7306"/>
    <w:rsid w:val="007C17B3"/>
    <w:rsid w:val="007C1EA7"/>
    <w:rsid w:val="007C37B7"/>
    <w:rsid w:val="007C3930"/>
    <w:rsid w:val="007C3A30"/>
    <w:rsid w:val="007C4158"/>
    <w:rsid w:val="007C54C1"/>
    <w:rsid w:val="007C608D"/>
    <w:rsid w:val="007C6E14"/>
    <w:rsid w:val="007C791D"/>
    <w:rsid w:val="007D04FC"/>
    <w:rsid w:val="007D0C27"/>
    <w:rsid w:val="007D2512"/>
    <w:rsid w:val="007D2A90"/>
    <w:rsid w:val="007D30DD"/>
    <w:rsid w:val="007D6700"/>
    <w:rsid w:val="007D6D90"/>
    <w:rsid w:val="007D705F"/>
    <w:rsid w:val="007D790A"/>
    <w:rsid w:val="007D7B88"/>
    <w:rsid w:val="007D7C7F"/>
    <w:rsid w:val="007E00A8"/>
    <w:rsid w:val="007E0969"/>
    <w:rsid w:val="007E1B50"/>
    <w:rsid w:val="007E36DC"/>
    <w:rsid w:val="007E617D"/>
    <w:rsid w:val="007F1B53"/>
    <w:rsid w:val="007F1C1C"/>
    <w:rsid w:val="007F1E97"/>
    <w:rsid w:val="007F2E89"/>
    <w:rsid w:val="007F4455"/>
    <w:rsid w:val="007F58FB"/>
    <w:rsid w:val="007F5C15"/>
    <w:rsid w:val="007F67AA"/>
    <w:rsid w:val="0080023B"/>
    <w:rsid w:val="00800A64"/>
    <w:rsid w:val="00800AAF"/>
    <w:rsid w:val="00801CD7"/>
    <w:rsid w:val="00802CAC"/>
    <w:rsid w:val="0080439A"/>
    <w:rsid w:val="00805C5E"/>
    <w:rsid w:val="00806219"/>
    <w:rsid w:val="008068B0"/>
    <w:rsid w:val="00807366"/>
    <w:rsid w:val="00810202"/>
    <w:rsid w:val="008107A5"/>
    <w:rsid w:val="00810C9A"/>
    <w:rsid w:val="008111A1"/>
    <w:rsid w:val="008115A9"/>
    <w:rsid w:val="00811ABA"/>
    <w:rsid w:val="00811BEC"/>
    <w:rsid w:val="00812E87"/>
    <w:rsid w:val="00814128"/>
    <w:rsid w:val="008165C1"/>
    <w:rsid w:val="00817E92"/>
    <w:rsid w:val="00822B6C"/>
    <w:rsid w:val="00822BDE"/>
    <w:rsid w:val="00823294"/>
    <w:rsid w:val="008244CE"/>
    <w:rsid w:val="00825440"/>
    <w:rsid w:val="0082622C"/>
    <w:rsid w:val="00826CF4"/>
    <w:rsid w:val="00826DED"/>
    <w:rsid w:val="0083041A"/>
    <w:rsid w:val="00830C01"/>
    <w:rsid w:val="00831D96"/>
    <w:rsid w:val="00832E2B"/>
    <w:rsid w:val="00834443"/>
    <w:rsid w:val="00837196"/>
    <w:rsid w:val="00841589"/>
    <w:rsid w:val="00842DA6"/>
    <w:rsid w:val="00842E42"/>
    <w:rsid w:val="00843FF2"/>
    <w:rsid w:val="00844F44"/>
    <w:rsid w:val="00845AAA"/>
    <w:rsid w:val="008463C6"/>
    <w:rsid w:val="00846A72"/>
    <w:rsid w:val="00847174"/>
    <w:rsid w:val="00851432"/>
    <w:rsid w:val="008518DA"/>
    <w:rsid w:val="00853032"/>
    <w:rsid w:val="00853254"/>
    <w:rsid w:val="00854072"/>
    <w:rsid w:val="0085426C"/>
    <w:rsid w:val="0085452C"/>
    <w:rsid w:val="00854A09"/>
    <w:rsid w:val="008551A9"/>
    <w:rsid w:val="008559B0"/>
    <w:rsid w:val="00855C59"/>
    <w:rsid w:val="00856806"/>
    <w:rsid w:val="00856E2E"/>
    <w:rsid w:val="0086045A"/>
    <w:rsid w:val="00860D1D"/>
    <w:rsid w:val="0086154D"/>
    <w:rsid w:val="00861B5A"/>
    <w:rsid w:val="008652A8"/>
    <w:rsid w:val="00867634"/>
    <w:rsid w:val="008705E7"/>
    <w:rsid w:val="00870F51"/>
    <w:rsid w:val="00873209"/>
    <w:rsid w:val="0087342E"/>
    <w:rsid w:val="008750E2"/>
    <w:rsid w:val="00876DDF"/>
    <w:rsid w:val="00876E79"/>
    <w:rsid w:val="00877591"/>
    <w:rsid w:val="00880B4D"/>
    <w:rsid w:val="00881B53"/>
    <w:rsid w:val="0088384C"/>
    <w:rsid w:val="0088571B"/>
    <w:rsid w:val="00886F73"/>
    <w:rsid w:val="0088798C"/>
    <w:rsid w:val="00887B28"/>
    <w:rsid w:val="00887F19"/>
    <w:rsid w:val="00890661"/>
    <w:rsid w:val="00890FEB"/>
    <w:rsid w:val="00891CF9"/>
    <w:rsid w:val="00891F7A"/>
    <w:rsid w:val="00894BFB"/>
    <w:rsid w:val="008950DC"/>
    <w:rsid w:val="00895A04"/>
    <w:rsid w:val="00896DDC"/>
    <w:rsid w:val="00897D31"/>
    <w:rsid w:val="008A0AEE"/>
    <w:rsid w:val="008A180C"/>
    <w:rsid w:val="008A262C"/>
    <w:rsid w:val="008A3306"/>
    <w:rsid w:val="008A3C09"/>
    <w:rsid w:val="008A5CB4"/>
    <w:rsid w:val="008A5CE0"/>
    <w:rsid w:val="008A5F2D"/>
    <w:rsid w:val="008A73D9"/>
    <w:rsid w:val="008B03CE"/>
    <w:rsid w:val="008B0893"/>
    <w:rsid w:val="008B0C89"/>
    <w:rsid w:val="008B1268"/>
    <w:rsid w:val="008B15A8"/>
    <w:rsid w:val="008B1C6E"/>
    <w:rsid w:val="008B456B"/>
    <w:rsid w:val="008B7F5E"/>
    <w:rsid w:val="008C04B0"/>
    <w:rsid w:val="008C0F6E"/>
    <w:rsid w:val="008C2D9E"/>
    <w:rsid w:val="008C36ED"/>
    <w:rsid w:val="008C3CD6"/>
    <w:rsid w:val="008C4616"/>
    <w:rsid w:val="008C4768"/>
    <w:rsid w:val="008C4933"/>
    <w:rsid w:val="008C7A6F"/>
    <w:rsid w:val="008C7B18"/>
    <w:rsid w:val="008D0231"/>
    <w:rsid w:val="008D0364"/>
    <w:rsid w:val="008D1472"/>
    <w:rsid w:val="008D1786"/>
    <w:rsid w:val="008D2CC0"/>
    <w:rsid w:val="008D3E09"/>
    <w:rsid w:val="008D50D7"/>
    <w:rsid w:val="008D556B"/>
    <w:rsid w:val="008D60E6"/>
    <w:rsid w:val="008D70AD"/>
    <w:rsid w:val="008E0756"/>
    <w:rsid w:val="008E19F0"/>
    <w:rsid w:val="008E209B"/>
    <w:rsid w:val="008E43E9"/>
    <w:rsid w:val="008E455A"/>
    <w:rsid w:val="008E59B2"/>
    <w:rsid w:val="008E6F9D"/>
    <w:rsid w:val="008E79C8"/>
    <w:rsid w:val="008F00C4"/>
    <w:rsid w:val="008F02F3"/>
    <w:rsid w:val="008F1579"/>
    <w:rsid w:val="008F1683"/>
    <w:rsid w:val="008F1C30"/>
    <w:rsid w:val="009010F3"/>
    <w:rsid w:val="009019F8"/>
    <w:rsid w:val="0090250F"/>
    <w:rsid w:val="00902AC7"/>
    <w:rsid w:val="00903BE8"/>
    <w:rsid w:val="00905B5F"/>
    <w:rsid w:val="0090605C"/>
    <w:rsid w:val="00907516"/>
    <w:rsid w:val="00910162"/>
    <w:rsid w:val="00910878"/>
    <w:rsid w:val="009112FD"/>
    <w:rsid w:val="00911E7E"/>
    <w:rsid w:val="00912030"/>
    <w:rsid w:val="00912B45"/>
    <w:rsid w:val="00914DE0"/>
    <w:rsid w:val="0091500F"/>
    <w:rsid w:val="0091620E"/>
    <w:rsid w:val="00917122"/>
    <w:rsid w:val="00917427"/>
    <w:rsid w:val="00920639"/>
    <w:rsid w:val="00920FE2"/>
    <w:rsid w:val="00921156"/>
    <w:rsid w:val="00922759"/>
    <w:rsid w:val="00923742"/>
    <w:rsid w:val="009237F5"/>
    <w:rsid w:val="00923B68"/>
    <w:rsid w:val="00924A82"/>
    <w:rsid w:val="00924F52"/>
    <w:rsid w:val="00925F6B"/>
    <w:rsid w:val="00926D1D"/>
    <w:rsid w:val="00927ECE"/>
    <w:rsid w:val="00927EEA"/>
    <w:rsid w:val="00930D69"/>
    <w:rsid w:val="009325E6"/>
    <w:rsid w:val="00932A93"/>
    <w:rsid w:val="00933EAE"/>
    <w:rsid w:val="009341FF"/>
    <w:rsid w:val="009344B9"/>
    <w:rsid w:val="00934AC4"/>
    <w:rsid w:val="0093510A"/>
    <w:rsid w:val="009353C4"/>
    <w:rsid w:val="0093709B"/>
    <w:rsid w:val="0093734D"/>
    <w:rsid w:val="009411FA"/>
    <w:rsid w:val="009415F1"/>
    <w:rsid w:val="0094175E"/>
    <w:rsid w:val="00941987"/>
    <w:rsid w:val="009427F2"/>
    <w:rsid w:val="00942EAF"/>
    <w:rsid w:val="0094354D"/>
    <w:rsid w:val="00943F1E"/>
    <w:rsid w:val="00944556"/>
    <w:rsid w:val="0094573F"/>
    <w:rsid w:val="009468D3"/>
    <w:rsid w:val="009507B8"/>
    <w:rsid w:val="00952549"/>
    <w:rsid w:val="00954EBF"/>
    <w:rsid w:val="00955C3B"/>
    <w:rsid w:val="009572DB"/>
    <w:rsid w:val="009578D4"/>
    <w:rsid w:val="00960F6E"/>
    <w:rsid w:val="00961AF4"/>
    <w:rsid w:val="00961B73"/>
    <w:rsid w:val="00961C64"/>
    <w:rsid w:val="009622E5"/>
    <w:rsid w:val="0096478C"/>
    <w:rsid w:val="0096615F"/>
    <w:rsid w:val="00967103"/>
    <w:rsid w:val="00967516"/>
    <w:rsid w:val="00967775"/>
    <w:rsid w:val="0096778B"/>
    <w:rsid w:val="009677C2"/>
    <w:rsid w:val="0097066A"/>
    <w:rsid w:val="00970D0C"/>
    <w:rsid w:val="00971AAE"/>
    <w:rsid w:val="00972B42"/>
    <w:rsid w:val="00972E2B"/>
    <w:rsid w:val="0097330D"/>
    <w:rsid w:val="00973D10"/>
    <w:rsid w:val="00974E05"/>
    <w:rsid w:val="00975778"/>
    <w:rsid w:val="00976883"/>
    <w:rsid w:val="00980BCF"/>
    <w:rsid w:val="00980D30"/>
    <w:rsid w:val="00981800"/>
    <w:rsid w:val="0098208F"/>
    <w:rsid w:val="00982CD9"/>
    <w:rsid w:val="00986C88"/>
    <w:rsid w:val="009901E7"/>
    <w:rsid w:val="00990D82"/>
    <w:rsid w:val="009919B4"/>
    <w:rsid w:val="009921B4"/>
    <w:rsid w:val="0099228D"/>
    <w:rsid w:val="00992B6E"/>
    <w:rsid w:val="009957C0"/>
    <w:rsid w:val="00996E0A"/>
    <w:rsid w:val="0099743B"/>
    <w:rsid w:val="009A028C"/>
    <w:rsid w:val="009A042A"/>
    <w:rsid w:val="009A0545"/>
    <w:rsid w:val="009A328E"/>
    <w:rsid w:val="009A3F52"/>
    <w:rsid w:val="009A56A5"/>
    <w:rsid w:val="009A5AA8"/>
    <w:rsid w:val="009A62A2"/>
    <w:rsid w:val="009A63C2"/>
    <w:rsid w:val="009A67C4"/>
    <w:rsid w:val="009B04C4"/>
    <w:rsid w:val="009B04F8"/>
    <w:rsid w:val="009B06AF"/>
    <w:rsid w:val="009B251D"/>
    <w:rsid w:val="009B2D0F"/>
    <w:rsid w:val="009B3180"/>
    <w:rsid w:val="009B3B07"/>
    <w:rsid w:val="009B4497"/>
    <w:rsid w:val="009B46E9"/>
    <w:rsid w:val="009B5266"/>
    <w:rsid w:val="009B5413"/>
    <w:rsid w:val="009B5582"/>
    <w:rsid w:val="009B5B7C"/>
    <w:rsid w:val="009B6B95"/>
    <w:rsid w:val="009B6DA5"/>
    <w:rsid w:val="009B766E"/>
    <w:rsid w:val="009C2BE7"/>
    <w:rsid w:val="009C32D5"/>
    <w:rsid w:val="009C3DF3"/>
    <w:rsid w:val="009C4D95"/>
    <w:rsid w:val="009C52E7"/>
    <w:rsid w:val="009C6ECC"/>
    <w:rsid w:val="009C72BA"/>
    <w:rsid w:val="009C747D"/>
    <w:rsid w:val="009D01DD"/>
    <w:rsid w:val="009D624F"/>
    <w:rsid w:val="009D6DAF"/>
    <w:rsid w:val="009D71DB"/>
    <w:rsid w:val="009D74CE"/>
    <w:rsid w:val="009E1339"/>
    <w:rsid w:val="009E2A26"/>
    <w:rsid w:val="009E2BEF"/>
    <w:rsid w:val="009E3622"/>
    <w:rsid w:val="009E393D"/>
    <w:rsid w:val="009E4134"/>
    <w:rsid w:val="009E5293"/>
    <w:rsid w:val="009E5DEC"/>
    <w:rsid w:val="009E5E26"/>
    <w:rsid w:val="009E5ED8"/>
    <w:rsid w:val="009E7388"/>
    <w:rsid w:val="009E7B4D"/>
    <w:rsid w:val="009E7FE5"/>
    <w:rsid w:val="009F005F"/>
    <w:rsid w:val="009F0FE7"/>
    <w:rsid w:val="009F2B56"/>
    <w:rsid w:val="009F376F"/>
    <w:rsid w:val="009F39BB"/>
    <w:rsid w:val="009F3D1A"/>
    <w:rsid w:val="009F3F12"/>
    <w:rsid w:val="009F3F9A"/>
    <w:rsid w:val="009F418C"/>
    <w:rsid w:val="009F4EBF"/>
    <w:rsid w:val="009F59D3"/>
    <w:rsid w:val="009F5F8B"/>
    <w:rsid w:val="00A01DFC"/>
    <w:rsid w:val="00A0263D"/>
    <w:rsid w:val="00A035E5"/>
    <w:rsid w:val="00A03683"/>
    <w:rsid w:val="00A041CC"/>
    <w:rsid w:val="00A04358"/>
    <w:rsid w:val="00A05763"/>
    <w:rsid w:val="00A0614C"/>
    <w:rsid w:val="00A06D95"/>
    <w:rsid w:val="00A072EB"/>
    <w:rsid w:val="00A13CA8"/>
    <w:rsid w:val="00A143D0"/>
    <w:rsid w:val="00A1473D"/>
    <w:rsid w:val="00A1489C"/>
    <w:rsid w:val="00A15660"/>
    <w:rsid w:val="00A16533"/>
    <w:rsid w:val="00A2005C"/>
    <w:rsid w:val="00A200B9"/>
    <w:rsid w:val="00A21F22"/>
    <w:rsid w:val="00A23084"/>
    <w:rsid w:val="00A246F1"/>
    <w:rsid w:val="00A25B78"/>
    <w:rsid w:val="00A2671D"/>
    <w:rsid w:val="00A26DE1"/>
    <w:rsid w:val="00A2776A"/>
    <w:rsid w:val="00A305BA"/>
    <w:rsid w:val="00A307DD"/>
    <w:rsid w:val="00A31423"/>
    <w:rsid w:val="00A352B8"/>
    <w:rsid w:val="00A35506"/>
    <w:rsid w:val="00A35747"/>
    <w:rsid w:val="00A35846"/>
    <w:rsid w:val="00A35C4F"/>
    <w:rsid w:val="00A37EA9"/>
    <w:rsid w:val="00A40372"/>
    <w:rsid w:val="00A419BE"/>
    <w:rsid w:val="00A421BA"/>
    <w:rsid w:val="00A427AC"/>
    <w:rsid w:val="00A43735"/>
    <w:rsid w:val="00A45A87"/>
    <w:rsid w:val="00A46A91"/>
    <w:rsid w:val="00A5019C"/>
    <w:rsid w:val="00A51906"/>
    <w:rsid w:val="00A519B0"/>
    <w:rsid w:val="00A5452C"/>
    <w:rsid w:val="00A55751"/>
    <w:rsid w:val="00A55B7D"/>
    <w:rsid w:val="00A55E50"/>
    <w:rsid w:val="00A5712B"/>
    <w:rsid w:val="00A571BB"/>
    <w:rsid w:val="00A5798C"/>
    <w:rsid w:val="00A57BCE"/>
    <w:rsid w:val="00A57BDF"/>
    <w:rsid w:val="00A57CD2"/>
    <w:rsid w:val="00A60219"/>
    <w:rsid w:val="00A6050F"/>
    <w:rsid w:val="00A60B85"/>
    <w:rsid w:val="00A62492"/>
    <w:rsid w:val="00A62B5F"/>
    <w:rsid w:val="00A62DAF"/>
    <w:rsid w:val="00A63871"/>
    <w:rsid w:val="00A64886"/>
    <w:rsid w:val="00A64F56"/>
    <w:rsid w:val="00A657FA"/>
    <w:rsid w:val="00A67157"/>
    <w:rsid w:val="00A7010A"/>
    <w:rsid w:val="00A707EA"/>
    <w:rsid w:val="00A70BC1"/>
    <w:rsid w:val="00A7211A"/>
    <w:rsid w:val="00A721CE"/>
    <w:rsid w:val="00A732B2"/>
    <w:rsid w:val="00A74364"/>
    <w:rsid w:val="00A7455B"/>
    <w:rsid w:val="00A748B7"/>
    <w:rsid w:val="00A75FB4"/>
    <w:rsid w:val="00A802B9"/>
    <w:rsid w:val="00A80801"/>
    <w:rsid w:val="00A826C7"/>
    <w:rsid w:val="00A83C51"/>
    <w:rsid w:val="00A84D65"/>
    <w:rsid w:val="00A8630E"/>
    <w:rsid w:val="00A86B3A"/>
    <w:rsid w:val="00A90319"/>
    <w:rsid w:val="00A90ABE"/>
    <w:rsid w:val="00A91EE4"/>
    <w:rsid w:val="00A93970"/>
    <w:rsid w:val="00A93C14"/>
    <w:rsid w:val="00A9490F"/>
    <w:rsid w:val="00A9499C"/>
    <w:rsid w:val="00A94F02"/>
    <w:rsid w:val="00A95205"/>
    <w:rsid w:val="00A957F6"/>
    <w:rsid w:val="00A95FCA"/>
    <w:rsid w:val="00A96C1C"/>
    <w:rsid w:val="00A96C59"/>
    <w:rsid w:val="00A970DC"/>
    <w:rsid w:val="00A97132"/>
    <w:rsid w:val="00A9796C"/>
    <w:rsid w:val="00AA1A93"/>
    <w:rsid w:val="00AA229B"/>
    <w:rsid w:val="00AA2B81"/>
    <w:rsid w:val="00AA5403"/>
    <w:rsid w:val="00AA71C9"/>
    <w:rsid w:val="00AA7577"/>
    <w:rsid w:val="00AA7751"/>
    <w:rsid w:val="00AA7946"/>
    <w:rsid w:val="00AB283A"/>
    <w:rsid w:val="00AB3394"/>
    <w:rsid w:val="00AB36A9"/>
    <w:rsid w:val="00AB4230"/>
    <w:rsid w:val="00AB4FF1"/>
    <w:rsid w:val="00AB529B"/>
    <w:rsid w:val="00AB5385"/>
    <w:rsid w:val="00AB53F0"/>
    <w:rsid w:val="00AB5BC9"/>
    <w:rsid w:val="00AB63A2"/>
    <w:rsid w:val="00AB6F61"/>
    <w:rsid w:val="00AB6FDD"/>
    <w:rsid w:val="00AB70F5"/>
    <w:rsid w:val="00AC0192"/>
    <w:rsid w:val="00AC01F9"/>
    <w:rsid w:val="00AC0ACF"/>
    <w:rsid w:val="00AC0F28"/>
    <w:rsid w:val="00AC166B"/>
    <w:rsid w:val="00AC17DF"/>
    <w:rsid w:val="00AC49EF"/>
    <w:rsid w:val="00AC5158"/>
    <w:rsid w:val="00AC62ED"/>
    <w:rsid w:val="00AC6A54"/>
    <w:rsid w:val="00AD23A0"/>
    <w:rsid w:val="00AD2416"/>
    <w:rsid w:val="00AD254B"/>
    <w:rsid w:val="00AD2EC5"/>
    <w:rsid w:val="00AD3997"/>
    <w:rsid w:val="00AD401B"/>
    <w:rsid w:val="00AD5A51"/>
    <w:rsid w:val="00AD6CE7"/>
    <w:rsid w:val="00AD7EE9"/>
    <w:rsid w:val="00AE0232"/>
    <w:rsid w:val="00AE0E20"/>
    <w:rsid w:val="00AE20FB"/>
    <w:rsid w:val="00AE216D"/>
    <w:rsid w:val="00AE226C"/>
    <w:rsid w:val="00AE3A02"/>
    <w:rsid w:val="00AE42E9"/>
    <w:rsid w:val="00AE457F"/>
    <w:rsid w:val="00AE4E98"/>
    <w:rsid w:val="00AE5591"/>
    <w:rsid w:val="00AE5D14"/>
    <w:rsid w:val="00AE60F3"/>
    <w:rsid w:val="00AE61B9"/>
    <w:rsid w:val="00AE6ABC"/>
    <w:rsid w:val="00AE73DA"/>
    <w:rsid w:val="00AF13BA"/>
    <w:rsid w:val="00AF1D07"/>
    <w:rsid w:val="00AF3217"/>
    <w:rsid w:val="00AF40AE"/>
    <w:rsid w:val="00AF42AC"/>
    <w:rsid w:val="00AF4452"/>
    <w:rsid w:val="00AF5C6A"/>
    <w:rsid w:val="00AF6249"/>
    <w:rsid w:val="00AF65FB"/>
    <w:rsid w:val="00AF6FD7"/>
    <w:rsid w:val="00B00F25"/>
    <w:rsid w:val="00B010C6"/>
    <w:rsid w:val="00B01BE2"/>
    <w:rsid w:val="00B02917"/>
    <w:rsid w:val="00B02F21"/>
    <w:rsid w:val="00B031FF"/>
    <w:rsid w:val="00B035B3"/>
    <w:rsid w:val="00B03BE5"/>
    <w:rsid w:val="00B04E2C"/>
    <w:rsid w:val="00B0728E"/>
    <w:rsid w:val="00B07601"/>
    <w:rsid w:val="00B07D9E"/>
    <w:rsid w:val="00B07E33"/>
    <w:rsid w:val="00B10031"/>
    <w:rsid w:val="00B11546"/>
    <w:rsid w:val="00B1154B"/>
    <w:rsid w:val="00B117EF"/>
    <w:rsid w:val="00B12040"/>
    <w:rsid w:val="00B12610"/>
    <w:rsid w:val="00B129C4"/>
    <w:rsid w:val="00B13D5A"/>
    <w:rsid w:val="00B15229"/>
    <w:rsid w:val="00B20FC9"/>
    <w:rsid w:val="00B212A7"/>
    <w:rsid w:val="00B2198E"/>
    <w:rsid w:val="00B22492"/>
    <w:rsid w:val="00B22E9E"/>
    <w:rsid w:val="00B2364C"/>
    <w:rsid w:val="00B24DFB"/>
    <w:rsid w:val="00B2643C"/>
    <w:rsid w:val="00B26C6F"/>
    <w:rsid w:val="00B26CCB"/>
    <w:rsid w:val="00B27E61"/>
    <w:rsid w:val="00B32580"/>
    <w:rsid w:val="00B32F33"/>
    <w:rsid w:val="00B3302E"/>
    <w:rsid w:val="00B33446"/>
    <w:rsid w:val="00B33638"/>
    <w:rsid w:val="00B34D8A"/>
    <w:rsid w:val="00B406B0"/>
    <w:rsid w:val="00B40928"/>
    <w:rsid w:val="00B41E68"/>
    <w:rsid w:val="00B43EC3"/>
    <w:rsid w:val="00B466C7"/>
    <w:rsid w:val="00B4727B"/>
    <w:rsid w:val="00B47460"/>
    <w:rsid w:val="00B47541"/>
    <w:rsid w:val="00B50EB8"/>
    <w:rsid w:val="00B52734"/>
    <w:rsid w:val="00B533B5"/>
    <w:rsid w:val="00B55201"/>
    <w:rsid w:val="00B555C5"/>
    <w:rsid w:val="00B5626A"/>
    <w:rsid w:val="00B569DA"/>
    <w:rsid w:val="00B57801"/>
    <w:rsid w:val="00B60985"/>
    <w:rsid w:val="00B61110"/>
    <w:rsid w:val="00B61A9D"/>
    <w:rsid w:val="00B6304C"/>
    <w:rsid w:val="00B65EEB"/>
    <w:rsid w:val="00B73CE2"/>
    <w:rsid w:val="00B742C2"/>
    <w:rsid w:val="00B766C0"/>
    <w:rsid w:val="00B8063C"/>
    <w:rsid w:val="00B85148"/>
    <w:rsid w:val="00B8587C"/>
    <w:rsid w:val="00B85AAB"/>
    <w:rsid w:val="00B8670D"/>
    <w:rsid w:val="00B86AD6"/>
    <w:rsid w:val="00B87A20"/>
    <w:rsid w:val="00B9380B"/>
    <w:rsid w:val="00B96814"/>
    <w:rsid w:val="00B96A83"/>
    <w:rsid w:val="00B97617"/>
    <w:rsid w:val="00BA3571"/>
    <w:rsid w:val="00BA3DF7"/>
    <w:rsid w:val="00BA4FB5"/>
    <w:rsid w:val="00BA4FBC"/>
    <w:rsid w:val="00BA632D"/>
    <w:rsid w:val="00BA6B2B"/>
    <w:rsid w:val="00BA6C4C"/>
    <w:rsid w:val="00BA78E1"/>
    <w:rsid w:val="00BB033A"/>
    <w:rsid w:val="00BB19A5"/>
    <w:rsid w:val="00BB1C13"/>
    <w:rsid w:val="00BB2936"/>
    <w:rsid w:val="00BB351A"/>
    <w:rsid w:val="00BB60EA"/>
    <w:rsid w:val="00BB67F9"/>
    <w:rsid w:val="00BC157C"/>
    <w:rsid w:val="00BC1FAB"/>
    <w:rsid w:val="00BC2602"/>
    <w:rsid w:val="00BC3BBA"/>
    <w:rsid w:val="00BC5616"/>
    <w:rsid w:val="00BC680E"/>
    <w:rsid w:val="00BC7D54"/>
    <w:rsid w:val="00BC7FC7"/>
    <w:rsid w:val="00BD09DC"/>
    <w:rsid w:val="00BD1816"/>
    <w:rsid w:val="00BD272D"/>
    <w:rsid w:val="00BD3F61"/>
    <w:rsid w:val="00BD4351"/>
    <w:rsid w:val="00BD502D"/>
    <w:rsid w:val="00BD5296"/>
    <w:rsid w:val="00BE099E"/>
    <w:rsid w:val="00BE13C5"/>
    <w:rsid w:val="00BE18B1"/>
    <w:rsid w:val="00BE1A10"/>
    <w:rsid w:val="00BE2AD2"/>
    <w:rsid w:val="00BE40B3"/>
    <w:rsid w:val="00BE4728"/>
    <w:rsid w:val="00BE6573"/>
    <w:rsid w:val="00BE689A"/>
    <w:rsid w:val="00BF17FE"/>
    <w:rsid w:val="00BF2906"/>
    <w:rsid w:val="00BF2A3C"/>
    <w:rsid w:val="00BF2F94"/>
    <w:rsid w:val="00BF2F9E"/>
    <w:rsid w:val="00BF4918"/>
    <w:rsid w:val="00BF4B94"/>
    <w:rsid w:val="00BF4D14"/>
    <w:rsid w:val="00BF5555"/>
    <w:rsid w:val="00BF5872"/>
    <w:rsid w:val="00C00868"/>
    <w:rsid w:val="00C02405"/>
    <w:rsid w:val="00C03334"/>
    <w:rsid w:val="00C033A9"/>
    <w:rsid w:val="00C03606"/>
    <w:rsid w:val="00C03B01"/>
    <w:rsid w:val="00C04448"/>
    <w:rsid w:val="00C046FB"/>
    <w:rsid w:val="00C0635C"/>
    <w:rsid w:val="00C07E31"/>
    <w:rsid w:val="00C10608"/>
    <w:rsid w:val="00C138F4"/>
    <w:rsid w:val="00C14568"/>
    <w:rsid w:val="00C1467F"/>
    <w:rsid w:val="00C14A04"/>
    <w:rsid w:val="00C158D5"/>
    <w:rsid w:val="00C1736D"/>
    <w:rsid w:val="00C1737E"/>
    <w:rsid w:val="00C17E7F"/>
    <w:rsid w:val="00C20C20"/>
    <w:rsid w:val="00C21C80"/>
    <w:rsid w:val="00C22A9F"/>
    <w:rsid w:val="00C22B02"/>
    <w:rsid w:val="00C22D7B"/>
    <w:rsid w:val="00C238F5"/>
    <w:rsid w:val="00C24147"/>
    <w:rsid w:val="00C2421C"/>
    <w:rsid w:val="00C242AE"/>
    <w:rsid w:val="00C24B42"/>
    <w:rsid w:val="00C25A75"/>
    <w:rsid w:val="00C25CD7"/>
    <w:rsid w:val="00C26021"/>
    <w:rsid w:val="00C269F8"/>
    <w:rsid w:val="00C31384"/>
    <w:rsid w:val="00C3365B"/>
    <w:rsid w:val="00C33CA5"/>
    <w:rsid w:val="00C33EA3"/>
    <w:rsid w:val="00C34512"/>
    <w:rsid w:val="00C35ECB"/>
    <w:rsid w:val="00C36D5E"/>
    <w:rsid w:val="00C37BF5"/>
    <w:rsid w:val="00C40E97"/>
    <w:rsid w:val="00C41AB6"/>
    <w:rsid w:val="00C41D55"/>
    <w:rsid w:val="00C42441"/>
    <w:rsid w:val="00C4246F"/>
    <w:rsid w:val="00C42D89"/>
    <w:rsid w:val="00C42F0D"/>
    <w:rsid w:val="00C4571C"/>
    <w:rsid w:val="00C4587F"/>
    <w:rsid w:val="00C462BB"/>
    <w:rsid w:val="00C476D3"/>
    <w:rsid w:val="00C47E4C"/>
    <w:rsid w:val="00C509F3"/>
    <w:rsid w:val="00C51629"/>
    <w:rsid w:val="00C528EA"/>
    <w:rsid w:val="00C536E7"/>
    <w:rsid w:val="00C53FA6"/>
    <w:rsid w:val="00C5560B"/>
    <w:rsid w:val="00C57181"/>
    <w:rsid w:val="00C60C89"/>
    <w:rsid w:val="00C61133"/>
    <w:rsid w:val="00C6145D"/>
    <w:rsid w:val="00C626C9"/>
    <w:rsid w:val="00C64C51"/>
    <w:rsid w:val="00C65F72"/>
    <w:rsid w:val="00C660FE"/>
    <w:rsid w:val="00C66CD7"/>
    <w:rsid w:val="00C66EE3"/>
    <w:rsid w:val="00C67A44"/>
    <w:rsid w:val="00C67BC9"/>
    <w:rsid w:val="00C67EDC"/>
    <w:rsid w:val="00C7114A"/>
    <w:rsid w:val="00C714CE"/>
    <w:rsid w:val="00C7371B"/>
    <w:rsid w:val="00C73E12"/>
    <w:rsid w:val="00C74045"/>
    <w:rsid w:val="00C74A13"/>
    <w:rsid w:val="00C77500"/>
    <w:rsid w:val="00C80658"/>
    <w:rsid w:val="00C80A4B"/>
    <w:rsid w:val="00C8201A"/>
    <w:rsid w:val="00C83537"/>
    <w:rsid w:val="00C836B7"/>
    <w:rsid w:val="00C83B88"/>
    <w:rsid w:val="00C873AE"/>
    <w:rsid w:val="00C90041"/>
    <w:rsid w:val="00C90079"/>
    <w:rsid w:val="00C901C1"/>
    <w:rsid w:val="00C906C6"/>
    <w:rsid w:val="00C90AF5"/>
    <w:rsid w:val="00C924EA"/>
    <w:rsid w:val="00C93215"/>
    <w:rsid w:val="00C93ECF"/>
    <w:rsid w:val="00C962F8"/>
    <w:rsid w:val="00C963C8"/>
    <w:rsid w:val="00C9690C"/>
    <w:rsid w:val="00C977F8"/>
    <w:rsid w:val="00C97865"/>
    <w:rsid w:val="00C97D1A"/>
    <w:rsid w:val="00C97E21"/>
    <w:rsid w:val="00CA0F0A"/>
    <w:rsid w:val="00CA213B"/>
    <w:rsid w:val="00CA471C"/>
    <w:rsid w:val="00CA7E68"/>
    <w:rsid w:val="00CB0801"/>
    <w:rsid w:val="00CB1331"/>
    <w:rsid w:val="00CB2196"/>
    <w:rsid w:val="00CB2C1C"/>
    <w:rsid w:val="00CB2E01"/>
    <w:rsid w:val="00CB3928"/>
    <w:rsid w:val="00CB42F2"/>
    <w:rsid w:val="00CB4728"/>
    <w:rsid w:val="00CB4D6E"/>
    <w:rsid w:val="00CB4F14"/>
    <w:rsid w:val="00CB5478"/>
    <w:rsid w:val="00CB6D7D"/>
    <w:rsid w:val="00CC01C5"/>
    <w:rsid w:val="00CC1808"/>
    <w:rsid w:val="00CC1AEA"/>
    <w:rsid w:val="00CC1E2F"/>
    <w:rsid w:val="00CC28E6"/>
    <w:rsid w:val="00CC3A19"/>
    <w:rsid w:val="00CC3A30"/>
    <w:rsid w:val="00CC528A"/>
    <w:rsid w:val="00CC5395"/>
    <w:rsid w:val="00CC6316"/>
    <w:rsid w:val="00CD0219"/>
    <w:rsid w:val="00CD112F"/>
    <w:rsid w:val="00CD1F02"/>
    <w:rsid w:val="00CD34A9"/>
    <w:rsid w:val="00CD378B"/>
    <w:rsid w:val="00CD3E5D"/>
    <w:rsid w:val="00CD3F89"/>
    <w:rsid w:val="00CD4B3C"/>
    <w:rsid w:val="00CD5903"/>
    <w:rsid w:val="00CD731D"/>
    <w:rsid w:val="00CD787A"/>
    <w:rsid w:val="00CE0841"/>
    <w:rsid w:val="00CE0E7B"/>
    <w:rsid w:val="00CE13F9"/>
    <w:rsid w:val="00CE1FBA"/>
    <w:rsid w:val="00CE2260"/>
    <w:rsid w:val="00CE2B33"/>
    <w:rsid w:val="00CE2F82"/>
    <w:rsid w:val="00CE31A8"/>
    <w:rsid w:val="00CE570D"/>
    <w:rsid w:val="00CE7005"/>
    <w:rsid w:val="00CE721C"/>
    <w:rsid w:val="00CF31D7"/>
    <w:rsid w:val="00CF32FE"/>
    <w:rsid w:val="00CF6012"/>
    <w:rsid w:val="00CF633E"/>
    <w:rsid w:val="00CF7103"/>
    <w:rsid w:val="00CF7AAD"/>
    <w:rsid w:val="00D00B89"/>
    <w:rsid w:val="00D020B0"/>
    <w:rsid w:val="00D03BCD"/>
    <w:rsid w:val="00D055D8"/>
    <w:rsid w:val="00D06824"/>
    <w:rsid w:val="00D07F6B"/>
    <w:rsid w:val="00D10ACF"/>
    <w:rsid w:val="00D1115F"/>
    <w:rsid w:val="00D11442"/>
    <w:rsid w:val="00D114C3"/>
    <w:rsid w:val="00D11C24"/>
    <w:rsid w:val="00D12EFD"/>
    <w:rsid w:val="00D1315B"/>
    <w:rsid w:val="00D14FA1"/>
    <w:rsid w:val="00D15460"/>
    <w:rsid w:val="00D15D00"/>
    <w:rsid w:val="00D16D6B"/>
    <w:rsid w:val="00D16F95"/>
    <w:rsid w:val="00D17C05"/>
    <w:rsid w:val="00D17CE5"/>
    <w:rsid w:val="00D20F7C"/>
    <w:rsid w:val="00D2172A"/>
    <w:rsid w:val="00D237D4"/>
    <w:rsid w:val="00D24E40"/>
    <w:rsid w:val="00D2544E"/>
    <w:rsid w:val="00D25A9F"/>
    <w:rsid w:val="00D268AB"/>
    <w:rsid w:val="00D3001A"/>
    <w:rsid w:val="00D30974"/>
    <w:rsid w:val="00D319C1"/>
    <w:rsid w:val="00D31F1D"/>
    <w:rsid w:val="00D32A03"/>
    <w:rsid w:val="00D32AF6"/>
    <w:rsid w:val="00D33E94"/>
    <w:rsid w:val="00D342C8"/>
    <w:rsid w:val="00D345BF"/>
    <w:rsid w:val="00D34731"/>
    <w:rsid w:val="00D3558C"/>
    <w:rsid w:val="00D35785"/>
    <w:rsid w:val="00D35EE8"/>
    <w:rsid w:val="00D360E6"/>
    <w:rsid w:val="00D379D2"/>
    <w:rsid w:val="00D37FEF"/>
    <w:rsid w:val="00D40475"/>
    <w:rsid w:val="00D416AD"/>
    <w:rsid w:val="00D42BB6"/>
    <w:rsid w:val="00D42D55"/>
    <w:rsid w:val="00D4308F"/>
    <w:rsid w:val="00D43507"/>
    <w:rsid w:val="00D43D56"/>
    <w:rsid w:val="00D443CB"/>
    <w:rsid w:val="00D459B0"/>
    <w:rsid w:val="00D45E8B"/>
    <w:rsid w:val="00D51081"/>
    <w:rsid w:val="00D5153E"/>
    <w:rsid w:val="00D536F0"/>
    <w:rsid w:val="00D53C0D"/>
    <w:rsid w:val="00D542C4"/>
    <w:rsid w:val="00D5487F"/>
    <w:rsid w:val="00D54A30"/>
    <w:rsid w:val="00D5539C"/>
    <w:rsid w:val="00D568EA"/>
    <w:rsid w:val="00D56AB0"/>
    <w:rsid w:val="00D56D3E"/>
    <w:rsid w:val="00D570FD"/>
    <w:rsid w:val="00D578AE"/>
    <w:rsid w:val="00D60A84"/>
    <w:rsid w:val="00D63BC2"/>
    <w:rsid w:val="00D63FD3"/>
    <w:rsid w:val="00D644FD"/>
    <w:rsid w:val="00D64727"/>
    <w:rsid w:val="00D6579C"/>
    <w:rsid w:val="00D66DA2"/>
    <w:rsid w:val="00D679E6"/>
    <w:rsid w:val="00D70487"/>
    <w:rsid w:val="00D70E39"/>
    <w:rsid w:val="00D721C2"/>
    <w:rsid w:val="00D728D1"/>
    <w:rsid w:val="00D733AA"/>
    <w:rsid w:val="00D736D3"/>
    <w:rsid w:val="00D738FD"/>
    <w:rsid w:val="00D755B4"/>
    <w:rsid w:val="00D76774"/>
    <w:rsid w:val="00D76E97"/>
    <w:rsid w:val="00D7708F"/>
    <w:rsid w:val="00D7723B"/>
    <w:rsid w:val="00D80171"/>
    <w:rsid w:val="00D80362"/>
    <w:rsid w:val="00D81828"/>
    <w:rsid w:val="00D8213A"/>
    <w:rsid w:val="00D85165"/>
    <w:rsid w:val="00D85663"/>
    <w:rsid w:val="00D86A46"/>
    <w:rsid w:val="00D86C11"/>
    <w:rsid w:val="00D86D5A"/>
    <w:rsid w:val="00D873B1"/>
    <w:rsid w:val="00D87EF3"/>
    <w:rsid w:val="00D90976"/>
    <w:rsid w:val="00D90C9C"/>
    <w:rsid w:val="00D90F86"/>
    <w:rsid w:val="00D90FF4"/>
    <w:rsid w:val="00D914E0"/>
    <w:rsid w:val="00D91C56"/>
    <w:rsid w:val="00D93A14"/>
    <w:rsid w:val="00D94336"/>
    <w:rsid w:val="00D9469B"/>
    <w:rsid w:val="00D94F99"/>
    <w:rsid w:val="00D954CF"/>
    <w:rsid w:val="00D964FD"/>
    <w:rsid w:val="00D97850"/>
    <w:rsid w:val="00D97B36"/>
    <w:rsid w:val="00DA11D0"/>
    <w:rsid w:val="00DA1C3E"/>
    <w:rsid w:val="00DA2153"/>
    <w:rsid w:val="00DA22F8"/>
    <w:rsid w:val="00DA2477"/>
    <w:rsid w:val="00DA2671"/>
    <w:rsid w:val="00DA36CD"/>
    <w:rsid w:val="00DA634B"/>
    <w:rsid w:val="00DA6C63"/>
    <w:rsid w:val="00DA6C95"/>
    <w:rsid w:val="00DA73E3"/>
    <w:rsid w:val="00DB0375"/>
    <w:rsid w:val="00DB0B43"/>
    <w:rsid w:val="00DB0BD1"/>
    <w:rsid w:val="00DB0E2D"/>
    <w:rsid w:val="00DB1FDF"/>
    <w:rsid w:val="00DB21EA"/>
    <w:rsid w:val="00DB252E"/>
    <w:rsid w:val="00DB548E"/>
    <w:rsid w:val="00DB551E"/>
    <w:rsid w:val="00DB5AFC"/>
    <w:rsid w:val="00DB5E1F"/>
    <w:rsid w:val="00DB65AF"/>
    <w:rsid w:val="00DB6EEC"/>
    <w:rsid w:val="00DB795A"/>
    <w:rsid w:val="00DC0EBA"/>
    <w:rsid w:val="00DC1A01"/>
    <w:rsid w:val="00DC1F26"/>
    <w:rsid w:val="00DC2622"/>
    <w:rsid w:val="00DC272C"/>
    <w:rsid w:val="00DC29E3"/>
    <w:rsid w:val="00DC2E87"/>
    <w:rsid w:val="00DC39EE"/>
    <w:rsid w:val="00DC3D9B"/>
    <w:rsid w:val="00DC3E16"/>
    <w:rsid w:val="00DC3E3A"/>
    <w:rsid w:val="00DC768F"/>
    <w:rsid w:val="00DC7690"/>
    <w:rsid w:val="00DD040E"/>
    <w:rsid w:val="00DD2F82"/>
    <w:rsid w:val="00DD475E"/>
    <w:rsid w:val="00DD4830"/>
    <w:rsid w:val="00DD5391"/>
    <w:rsid w:val="00DD6109"/>
    <w:rsid w:val="00DD6241"/>
    <w:rsid w:val="00DD6299"/>
    <w:rsid w:val="00DE154A"/>
    <w:rsid w:val="00DE219C"/>
    <w:rsid w:val="00DE2278"/>
    <w:rsid w:val="00DE25B2"/>
    <w:rsid w:val="00DE267B"/>
    <w:rsid w:val="00DE35F8"/>
    <w:rsid w:val="00DE51E4"/>
    <w:rsid w:val="00DF4142"/>
    <w:rsid w:val="00DF5B75"/>
    <w:rsid w:val="00DF6404"/>
    <w:rsid w:val="00DF6B10"/>
    <w:rsid w:val="00DF7EA9"/>
    <w:rsid w:val="00E004A0"/>
    <w:rsid w:val="00E00E86"/>
    <w:rsid w:val="00E0107E"/>
    <w:rsid w:val="00E01232"/>
    <w:rsid w:val="00E01BAE"/>
    <w:rsid w:val="00E027F5"/>
    <w:rsid w:val="00E03781"/>
    <w:rsid w:val="00E04C41"/>
    <w:rsid w:val="00E05B93"/>
    <w:rsid w:val="00E05CB3"/>
    <w:rsid w:val="00E0658E"/>
    <w:rsid w:val="00E06661"/>
    <w:rsid w:val="00E06A4F"/>
    <w:rsid w:val="00E06AA5"/>
    <w:rsid w:val="00E07ECB"/>
    <w:rsid w:val="00E11038"/>
    <w:rsid w:val="00E12A32"/>
    <w:rsid w:val="00E12AA6"/>
    <w:rsid w:val="00E14BFF"/>
    <w:rsid w:val="00E15CCB"/>
    <w:rsid w:val="00E16F17"/>
    <w:rsid w:val="00E17532"/>
    <w:rsid w:val="00E17F4B"/>
    <w:rsid w:val="00E2097C"/>
    <w:rsid w:val="00E20F33"/>
    <w:rsid w:val="00E21181"/>
    <w:rsid w:val="00E2160C"/>
    <w:rsid w:val="00E2184A"/>
    <w:rsid w:val="00E21FA4"/>
    <w:rsid w:val="00E22183"/>
    <w:rsid w:val="00E22902"/>
    <w:rsid w:val="00E22C40"/>
    <w:rsid w:val="00E22FF0"/>
    <w:rsid w:val="00E23ED8"/>
    <w:rsid w:val="00E24272"/>
    <w:rsid w:val="00E2469B"/>
    <w:rsid w:val="00E27126"/>
    <w:rsid w:val="00E310BF"/>
    <w:rsid w:val="00E31981"/>
    <w:rsid w:val="00E31C4C"/>
    <w:rsid w:val="00E339E6"/>
    <w:rsid w:val="00E33ECD"/>
    <w:rsid w:val="00E34395"/>
    <w:rsid w:val="00E34A4F"/>
    <w:rsid w:val="00E356B0"/>
    <w:rsid w:val="00E3616D"/>
    <w:rsid w:val="00E3679D"/>
    <w:rsid w:val="00E37457"/>
    <w:rsid w:val="00E37A99"/>
    <w:rsid w:val="00E40DEC"/>
    <w:rsid w:val="00E40F10"/>
    <w:rsid w:val="00E419E7"/>
    <w:rsid w:val="00E41F50"/>
    <w:rsid w:val="00E44043"/>
    <w:rsid w:val="00E445DD"/>
    <w:rsid w:val="00E453E5"/>
    <w:rsid w:val="00E46390"/>
    <w:rsid w:val="00E4656A"/>
    <w:rsid w:val="00E47CC3"/>
    <w:rsid w:val="00E504D4"/>
    <w:rsid w:val="00E50F0B"/>
    <w:rsid w:val="00E5186C"/>
    <w:rsid w:val="00E5402A"/>
    <w:rsid w:val="00E55061"/>
    <w:rsid w:val="00E553DA"/>
    <w:rsid w:val="00E55407"/>
    <w:rsid w:val="00E55DB5"/>
    <w:rsid w:val="00E576D4"/>
    <w:rsid w:val="00E57DB1"/>
    <w:rsid w:val="00E60964"/>
    <w:rsid w:val="00E61066"/>
    <w:rsid w:val="00E61CD1"/>
    <w:rsid w:val="00E624E0"/>
    <w:rsid w:val="00E632FD"/>
    <w:rsid w:val="00E64292"/>
    <w:rsid w:val="00E6665E"/>
    <w:rsid w:val="00E70C8B"/>
    <w:rsid w:val="00E70D9C"/>
    <w:rsid w:val="00E739D8"/>
    <w:rsid w:val="00E73C1B"/>
    <w:rsid w:val="00E74DAF"/>
    <w:rsid w:val="00E75106"/>
    <w:rsid w:val="00E7650A"/>
    <w:rsid w:val="00E77875"/>
    <w:rsid w:val="00E80C6C"/>
    <w:rsid w:val="00E80D6A"/>
    <w:rsid w:val="00E81749"/>
    <w:rsid w:val="00E827FA"/>
    <w:rsid w:val="00E85970"/>
    <w:rsid w:val="00E859D1"/>
    <w:rsid w:val="00E861D4"/>
    <w:rsid w:val="00E86ADF"/>
    <w:rsid w:val="00E86CDE"/>
    <w:rsid w:val="00E873C2"/>
    <w:rsid w:val="00E87F81"/>
    <w:rsid w:val="00E9015A"/>
    <w:rsid w:val="00E90C0A"/>
    <w:rsid w:val="00E91645"/>
    <w:rsid w:val="00E91E40"/>
    <w:rsid w:val="00E92137"/>
    <w:rsid w:val="00E93D1B"/>
    <w:rsid w:val="00E94103"/>
    <w:rsid w:val="00E943E1"/>
    <w:rsid w:val="00E94CF4"/>
    <w:rsid w:val="00E95274"/>
    <w:rsid w:val="00E95A86"/>
    <w:rsid w:val="00E9623B"/>
    <w:rsid w:val="00E97086"/>
    <w:rsid w:val="00E971E1"/>
    <w:rsid w:val="00E97A3B"/>
    <w:rsid w:val="00EA2675"/>
    <w:rsid w:val="00EA3AC0"/>
    <w:rsid w:val="00EA3BAA"/>
    <w:rsid w:val="00EA5AEE"/>
    <w:rsid w:val="00EA5CD9"/>
    <w:rsid w:val="00EA63BF"/>
    <w:rsid w:val="00EA7C9E"/>
    <w:rsid w:val="00EB0865"/>
    <w:rsid w:val="00EB1D6D"/>
    <w:rsid w:val="00EB2CAA"/>
    <w:rsid w:val="00EB2EB4"/>
    <w:rsid w:val="00EB36C4"/>
    <w:rsid w:val="00EB3C7D"/>
    <w:rsid w:val="00EB5D4D"/>
    <w:rsid w:val="00EB6E6B"/>
    <w:rsid w:val="00EC034F"/>
    <w:rsid w:val="00EC09CA"/>
    <w:rsid w:val="00EC1B32"/>
    <w:rsid w:val="00EC229C"/>
    <w:rsid w:val="00EC300C"/>
    <w:rsid w:val="00EC5178"/>
    <w:rsid w:val="00EC5C43"/>
    <w:rsid w:val="00EC6D1F"/>
    <w:rsid w:val="00EC7214"/>
    <w:rsid w:val="00EC7B8E"/>
    <w:rsid w:val="00ED0177"/>
    <w:rsid w:val="00ED2196"/>
    <w:rsid w:val="00ED298F"/>
    <w:rsid w:val="00ED31E4"/>
    <w:rsid w:val="00ED3A76"/>
    <w:rsid w:val="00ED48F1"/>
    <w:rsid w:val="00ED4B77"/>
    <w:rsid w:val="00ED4DAB"/>
    <w:rsid w:val="00ED7224"/>
    <w:rsid w:val="00ED728D"/>
    <w:rsid w:val="00EE1526"/>
    <w:rsid w:val="00EE1666"/>
    <w:rsid w:val="00EE1E78"/>
    <w:rsid w:val="00EE2A84"/>
    <w:rsid w:val="00EE313C"/>
    <w:rsid w:val="00EE3A2C"/>
    <w:rsid w:val="00EE52A1"/>
    <w:rsid w:val="00EE548B"/>
    <w:rsid w:val="00EE6D41"/>
    <w:rsid w:val="00EE744C"/>
    <w:rsid w:val="00EF07A5"/>
    <w:rsid w:val="00EF13FE"/>
    <w:rsid w:val="00EF1C72"/>
    <w:rsid w:val="00EF1F56"/>
    <w:rsid w:val="00EF2734"/>
    <w:rsid w:val="00EF2984"/>
    <w:rsid w:val="00EF37E6"/>
    <w:rsid w:val="00EF4407"/>
    <w:rsid w:val="00EF62F8"/>
    <w:rsid w:val="00EF6A48"/>
    <w:rsid w:val="00EF6C7E"/>
    <w:rsid w:val="00EF7BF0"/>
    <w:rsid w:val="00F006F5"/>
    <w:rsid w:val="00F0108A"/>
    <w:rsid w:val="00F01A00"/>
    <w:rsid w:val="00F0205C"/>
    <w:rsid w:val="00F03811"/>
    <w:rsid w:val="00F03E5B"/>
    <w:rsid w:val="00F043C9"/>
    <w:rsid w:val="00F048A7"/>
    <w:rsid w:val="00F05475"/>
    <w:rsid w:val="00F05849"/>
    <w:rsid w:val="00F064F6"/>
    <w:rsid w:val="00F06A88"/>
    <w:rsid w:val="00F06FF0"/>
    <w:rsid w:val="00F105E1"/>
    <w:rsid w:val="00F10ABB"/>
    <w:rsid w:val="00F12306"/>
    <w:rsid w:val="00F15397"/>
    <w:rsid w:val="00F15C92"/>
    <w:rsid w:val="00F16AA3"/>
    <w:rsid w:val="00F176B7"/>
    <w:rsid w:val="00F17BD5"/>
    <w:rsid w:val="00F216C4"/>
    <w:rsid w:val="00F2299D"/>
    <w:rsid w:val="00F234A7"/>
    <w:rsid w:val="00F238C6"/>
    <w:rsid w:val="00F2393E"/>
    <w:rsid w:val="00F2476B"/>
    <w:rsid w:val="00F24AE1"/>
    <w:rsid w:val="00F24C28"/>
    <w:rsid w:val="00F251BC"/>
    <w:rsid w:val="00F25ACB"/>
    <w:rsid w:val="00F26838"/>
    <w:rsid w:val="00F268FC"/>
    <w:rsid w:val="00F26BC7"/>
    <w:rsid w:val="00F3022E"/>
    <w:rsid w:val="00F304FD"/>
    <w:rsid w:val="00F307B7"/>
    <w:rsid w:val="00F30D01"/>
    <w:rsid w:val="00F31AFF"/>
    <w:rsid w:val="00F340B0"/>
    <w:rsid w:val="00F36F27"/>
    <w:rsid w:val="00F401B5"/>
    <w:rsid w:val="00F402AD"/>
    <w:rsid w:val="00F405CC"/>
    <w:rsid w:val="00F41FFB"/>
    <w:rsid w:val="00F42B49"/>
    <w:rsid w:val="00F42CF8"/>
    <w:rsid w:val="00F43DE9"/>
    <w:rsid w:val="00F441CE"/>
    <w:rsid w:val="00F44676"/>
    <w:rsid w:val="00F44FE9"/>
    <w:rsid w:val="00F45110"/>
    <w:rsid w:val="00F45BD7"/>
    <w:rsid w:val="00F461EC"/>
    <w:rsid w:val="00F4662F"/>
    <w:rsid w:val="00F477A2"/>
    <w:rsid w:val="00F47C62"/>
    <w:rsid w:val="00F52BC4"/>
    <w:rsid w:val="00F5311E"/>
    <w:rsid w:val="00F53A9C"/>
    <w:rsid w:val="00F54CC6"/>
    <w:rsid w:val="00F562D8"/>
    <w:rsid w:val="00F5653D"/>
    <w:rsid w:val="00F5697B"/>
    <w:rsid w:val="00F607A8"/>
    <w:rsid w:val="00F60B64"/>
    <w:rsid w:val="00F60D8D"/>
    <w:rsid w:val="00F63922"/>
    <w:rsid w:val="00F63F8B"/>
    <w:rsid w:val="00F64528"/>
    <w:rsid w:val="00F6477D"/>
    <w:rsid w:val="00F656CB"/>
    <w:rsid w:val="00F6653C"/>
    <w:rsid w:val="00F66916"/>
    <w:rsid w:val="00F66BB5"/>
    <w:rsid w:val="00F67E1C"/>
    <w:rsid w:val="00F67E42"/>
    <w:rsid w:val="00F70D1A"/>
    <w:rsid w:val="00F74EE5"/>
    <w:rsid w:val="00F7537F"/>
    <w:rsid w:val="00F806A6"/>
    <w:rsid w:val="00F808E4"/>
    <w:rsid w:val="00F819B0"/>
    <w:rsid w:val="00F81A6D"/>
    <w:rsid w:val="00F81C28"/>
    <w:rsid w:val="00F83E74"/>
    <w:rsid w:val="00F854F1"/>
    <w:rsid w:val="00F9068B"/>
    <w:rsid w:val="00F91120"/>
    <w:rsid w:val="00F91733"/>
    <w:rsid w:val="00F91D27"/>
    <w:rsid w:val="00F92B30"/>
    <w:rsid w:val="00F92D99"/>
    <w:rsid w:val="00F9386F"/>
    <w:rsid w:val="00F943E8"/>
    <w:rsid w:val="00F95DE8"/>
    <w:rsid w:val="00F97968"/>
    <w:rsid w:val="00FA0096"/>
    <w:rsid w:val="00FA10A6"/>
    <w:rsid w:val="00FA1F79"/>
    <w:rsid w:val="00FA28CC"/>
    <w:rsid w:val="00FA3544"/>
    <w:rsid w:val="00FA3A7E"/>
    <w:rsid w:val="00FA3DDE"/>
    <w:rsid w:val="00FA6CAD"/>
    <w:rsid w:val="00FA6DC9"/>
    <w:rsid w:val="00FB17A1"/>
    <w:rsid w:val="00FB197C"/>
    <w:rsid w:val="00FB1A31"/>
    <w:rsid w:val="00FB2100"/>
    <w:rsid w:val="00FB2974"/>
    <w:rsid w:val="00FB3973"/>
    <w:rsid w:val="00FB3CF5"/>
    <w:rsid w:val="00FB55E4"/>
    <w:rsid w:val="00FB5644"/>
    <w:rsid w:val="00FB6E26"/>
    <w:rsid w:val="00FB720D"/>
    <w:rsid w:val="00FC14A8"/>
    <w:rsid w:val="00FC261A"/>
    <w:rsid w:val="00FC29AE"/>
    <w:rsid w:val="00FC39DD"/>
    <w:rsid w:val="00FC480D"/>
    <w:rsid w:val="00FC496C"/>
    <w:rsid w:val="00FC49F0"/>
    <w:rsid w:val="00FC4AE0"/>
    <w:rsid w:val="00FC4FAF"/>
    <w:rsid w:val="00FD0B0F"/>
    <w:rsid w:val="00FD3FEF"/>
    <w:rsid w:val="00FD412C"/>
    <w:rsid w:val="00FD4ED8"/>
    <w:rsid w:val="00FD5002"/>
    <w:rsid w:val="00FD52A2"/>
    <w:rsid w:val="00FD55E2"/>
    <w:rsid w:val="00FD5D5A"/>
    <w:rsid w:val="00FD6C71"/>
    <w:rsid w:val="00FD7FAF"/>
    <w:rsid w:val="00FE01F9"/>
    <w:rsid w:val="00FE0979"/>
    <w:rsid w:val="00FE0C29"/>
    <w:rsid w:val="00FE1603"/>
    <w:rsid w:val="00FE1BB1"/>
    <w:rsid w:val="00FE231E"/>
    <w:rsid w:val="00FE3788"/>
    <w:rsid w:val="00FE37BF"/>
    <w:rsid w:val="00FE5244"/>
    <w:rsid w:val="00FE6BCB"/>
    <w:rsid w:val="00FF04E2"/>
    <w:rsid w:val="00FF0CF9"/>
    <w:rsid w:val="00FF1A59"/>
    <w:rsid w:val="00FF218C"/>
    <w:rsid w:val="00FF27EF"/>
    <w:rsid w:val="00FF2FA9"/>
    <w:rsid w:val="00FF4E5E"/>
    <w:rsid w:val="00FF4F2A"/>
    <w:rsid w:val="00FF5251"/>
    <w:rsid w:val="00FF6A86"/>
    <w:rsid w:val="00FF6AA4"/>
    <w:rsid w:val="00FF6B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2622"/>
    <w:pPr>
      <w:suppressAutoHyphens/>
    </w:pPr>
    <w:rPr>
      <w:rFonts w:ascii="Arial" w:hAnsi="Arial"/>
      <w:sz w:val="24"/>
      <w:szCs w:val="24"/>
      <w:lang w:eastAsia="ar-SA"/>
    </w:rPr>
  </w:style>
  <w:style w:type="paragraph" w:styleId="Heading1">
    <w:name w:val="heading 1"/>
    <w:basedOn w:val="Heading"/>
    <w:next w:val="BodyText"/>
    <w:qFormat/>
    <w:rsid w:val="00DC2622"/>
    <w:pPr>
      <w:tabs>
        <w:tab w:val="num" w:pos="0"/>
      </w:tabs>
      <w:outlineLvl w:val="0"/>
    </w:pPr>
    <w:rPr>
      <w:b/>
      <w:bCs/>
      <w:sz w:val="32"/>
      <w:szCs w:val="32"/>
    </w:rPr>
  </w:style>
  <w:style w:type="paragraph" w:styleId="Heading2">
    <w:name w:val="heading 2"/>
    <w:basedOn w:val="Normal"/>
    <w:next w:val="Normal"/>
    <w:link w:val="Heading2Char"/>
    <w:qFormat/>
    <w:rsid w:val="00C00868"/>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DC2622"/>
    <w:pPr>
      <w:keepNext/>
      <w:spacing w:before="240" w:after="120"/>
    </w:pPr>
    <w:rPr>
      <w:rFonts w:eastAsia="Arial Unicode MS" w:cs="Tahoma"/>
      <w:sz w:val="28"/>
      <w:szCs w:val="28"/>
    </w:rPr>
  </w:style>
  <w:style w:type="paragraph" w:styleId="BodyText">
    <w:name w:val="Body Text"/>
    <w:basedOn w:val="Normal"/>
    <w:link w:val="BodyTextChar"/>
    <w:rsid w:val="00DC2622"/>
    <w:pPr>
      <w:spacing w:after="120"/>
    </w:pPr>
  </w:style>
  <w:style w:type="character" w:customStyle="1" w:styleId="BodyTextChar">
    <w:name w:val="Body Text Char"/>
    <w:link w:val="BodyText"/>
    <w:rsid w:val="00A9796C"/>
    <w:rPr>
      <w:rFonts w:ascii="Arial" w:hAnsi="Arial"/>
      <w:sz w:val="24"/>
      <w:szCs w:val="24"/>
      <w:lang w:eastAsia="ar-SA"/>
    </w:rPr>
  </w:style>
  <w:style w:type="character" w:customStyle="1" w:styleId="Heading2Char">
    <w:name w:val="Heading 2 Char"/>
    <w:basedOn w:val="DefaultParagraphFont"/>
    <w:link w:val="Heading2"/>
    <w:rsid w:val="00C00868"/>
    <w:rPr>
      <w:rFonts w:ascii="Arial" w:hAnsi="Arial" w:cs="Arial"/>
      <w:b/>
      <w:bCs/>
      <w:i/>
      <w:iCs/>
      <w:sz w:val="28"/>
      <w:szCs w:val="28"/>
      <w:lang w:val="en-US" w:eastAsia="ar-SA" w:bidi="ar-SA"/>
    </w:rPr>
  </w:style>
  <w:style w:type="character" w:customStyle="1" w:styleId="WW8Num1z0">
    <w:name w:val="WW8Num1z0"/>
    <w:rsid w:val="00DC2622"/>
    <w:rPr>
      <w:b/>
    </w:rPr>
  </w:style>
  <w:style w:type="character" w:customStyle="1" w:styleId="WW8Num3z0">
    <w:name w:val="WW8Num3z0"/>
    <w:rsid w:val="00DC2622"/>
    <w:rPr>
      <w:b w:val="0"/>
    </w:rPr>
  </w:style>
  <w:style w:type="character" w:customStyle="1" w:styleId="WW8Num6z0">
    <w:name w:val="WW8Num6z0"/>
    <w:rsid w:val="00DC2622"/>
    <w:rPr>
      <w:rFonts w:ascii="Symbol" w:hAnsi="Symbol" w:cs="StarSymbol"/>
      <w:sz w:val="18"/>
      <w:szCs w:val="18"/>
    </w:rPr>
  </w:style>
  <w:style w:type="character" w:customStyle="1" w:styleId="WW8Num7z0">
    <w:name w:val="WW8Num7z0"/>
    <w:rsid w:val="00DC2622"/>
    <w:rPr>
      <w:rFonts w:ascii="Times New Roman" w:eastAsia="PMingLiU" w:hAnsi="Times New Roman" w:cs="Times New Roman"/>
      <w:b/>
      <w:sz w:val="18"/>
      <w:szCs w:val="18"/>
    </w:rPr>
  </w:style>
  <w:style w:type="character" w:customStyle="1" w:styleId="WW8Num7z1">
    <w:name w:val="WW8Num7z1"/>
    <w:rsid w:val="00DC2622"/>
    <w:rPr>
      <w:rFonts w:ascii="Courier New" w:hAnsi="Courier New" w:cs="Courier New"/>
    </w:rPr>
  </w:style>
  <w:style w:type="character" w:customStyle="1" w:styleId="WW8Num7z2">
    <w:name w:val="WW8Num7z2"/>
    <w:rsid w:val="00DC2622"/>
    <w:rPr>
      <w:rFonts w:ascii="Wingdings" w:hAnsi="Wingdings"/>
    </w:rPr>
  </w:style>
  <w:style w:type="character" w:customStyle="1" w:styleId="WW8Num7z3">
    <w:name w:val="WW8Num7z3"/>
    <w:rsid w:val="00DC2622"/>
    <w:rPr>
      <w:rFonts w:ascii="Symbol" w:hAnsi="Symbol"/>
    </w:rPr>
  </w:style>
  <w:style w:type="character" w:customStyle="1" w:styleId="WW8Num9z0">
    <w:name w:val="WW8Num9z0"/>
    <w:rsid w:val="00DC2622"/>
    <w:rPr>
      <w:rFonts w:ascii="Wingdings" w:hAnsi="Wingdings"/>
      <w:b/>
      <w:sz w:val="20"/>
      <w:szCs w:val="20"/>
    </w:rPr>
  </w:style>
  <w:style w:type="character" w:customStyle="1" w:styleId="WW8Num9z1">
    <w:name w:val="WW8Num9z1"/>
    <w:rsid w:val="00DC2622"/>
    <w:rPr>
      <w:rFonts w:ascii="Courier New" w:hAnsi="Courier New" w:cs="Courier New"/>
    </w:rPr>
  </w:style>
  <w:style w:type="character" w:customStyle="1" w:styleId="WW8Num9z2">
    <w:name w:val="WW8Num9z2"/>
    <w:rsid w:val="00DC2622"/>
    <w:rPr>
      <w:rFonts w:ascii="Wingdings" w:hAnsi="Wingdings"/>
    </w:rPr>
  </w:style>
  <w:style w:type="character" w:customStyle="1" w:styleId="WW8Num9z3">
    <w:name w:val="WW8Num9z3"/>
    <w:rsid w:val="00DC2622"/>
    <w:rPr>
      <w:rFonts w:ascii="Symbol" w:hAnsi="Symbol"/>
    </w:rPr>
  </w:style>
  <w:style w:type="character" w:customStyle="1" w:styleId="WW8Num10z0">
    <w:name w:val="WW8Num10z0"/>
    <w:rsid w:val="00DC2622"/>
    <w:rPr>
      <w:rFonts w:ascii="Symbol" w:hAnsi="Symbol"/>
    </w:rPr>
  </w:style>
  <w:style w:type="character" w:customStyle="1" w:styleId="WW8Num10z1">
    <w:name w:val="WW8Num10z1"/>
    <w:rsid w:val="00DC2622"/>
    <w:rPr>
      <w:rFonts w:ascii="Courier New" w:hAnsi="Courier New" w:cs="Courier New"/>
    </w:rPr>
  </w:style>
  <w:style w:type="character" w:customStyle="1" w:styleId="WW8Num10z2">
    <w:name w:val="WW8Num10z2"/>
    <w:rsid w:val="00DC2622"/>
    <w:rPr>
      <w:rFonts w:ascii="Wingdings" w:hAnsi="Wingdings"/>
    </w:rPr>
  </w:style>
  <w:style w:type="character" w:customStyle="1" w:styleId="WW8Num11z0">
    <w:name w:val="WW8Num11z0"/>
    <w:rsid w:val="00DC2622"/>
    <w:rPr>
      <w:rFonts w:ascii="Symbol" w:hAnsi="Symbol"/>
    </w:rPr>
  </w:style>
  <w:style w:type="character" w:customStyle="1" w:styleId="WW8Num11z1">
    <w:name w:val="WW8Num11z1"/>
    <w:rsid w:val="00DC2622"/>
    <w:rPr>
      <w:rFonts w:ascii="Courier New" w:hAnsi="Courier New" w:cs="Courier New"/>
    </w:rPr>
  </w:style>
  <w:style w:type="character" w:customStyle="1" w:styleId="WW8Num11z2">
    <w:name w:val="WW8Num11z2"/>
    <w:rsid w:val="00DC2622"/>
    <w:rPr>
      <w:rFonts w:ascii="Wingdings" w:hAnsi="Wingdings"/>
    </w:rPr>
  </w:style>
  <w:style w:type="character" w:customStyle="1" w:styleId="WW8Num13z0">
    <w:name w:val="WW8Num13z0"/>
    <w:rsid w:val="00DC2622"/>
    <w:rPr>
      <w:rFonts w:ascii="Symbol" w:hAnsi="Symbol"/>
    </w:rPr>
  </w:style>
  <w:style w:type="character" w:customStyle="1" w:styleId="WW8Num13z1">
    <w:name w:val="WW8Num13z1"/>
    <w:rsid w:val="00DC2622"/>
    <w:rPr>
      <w:rFonts w:ascii="Courier New" w:hAnsi="Courier New" w:cs="Courier New"/>
    </w:rPr>
  </w:style>
  <w:style w:type="character" w:customStyle="1" w:styleId="WW8Num13z2">
    <w:name w:val="WW8Num13z2"/>
    <w:rsid w:val="00DC2622"/>
    <w:rPr>
      <w:rFonts w:ascii="Wingdings" w:hAnsi="Wingdings"/>
    </w:rPr>
  </w:style>
  <w:style w:type="character" w:customStyle="1" w:styleId="WW8Num15z0">
    <w:name w:val="WW8Num15z0"/>
    <w:rsid w:val="00DC2622"/>
    <w:rPr>
      <w:rFonts w:ascii="Times New Roman" w:eastAsia="Times New Roman" w:hAnsi="Times New Roman" w:cs="Times New Roman"/>
    </w:rPr>
  </w:style>
  <w:style w:type="character" w:customStyle="1" w:styleId="WW8Num15z1">
    <w:name w:val="WW8Num15z1"/>
    <w:rsid w:val="00DC2622"/>
    <w:rPr>
      <w:rFonts w:ascii="Courier New" w:hAnsi="Courier New" w:cs="Courier New"/>
    </w:rPr>
  </w:style>
  <w:style w:type="character" w:customStyle="1" w:styleId="WW8Num15z2">
    <w:name w:val="WW8Num15z2"/>
    <w:rsid w:val="00DC2622"/>
    <w:rPr>
      <w:rFonts w:ascii="Wingdings" w:hAnsi="Wingdings"/>
    </w:rPr>
  </w:style>
  <w:style w:type="character" w:customStyle="1" w:styleId="WW8Num15z3">
    <w:name w:val="WW8Num15z3"/>
    <w:rsid w:val="00DC2622"/>
    <w:rPr>
      <w:rFonts w:ascii="Symbol" w:hAnsi="Symbol"/>
    </w:rPr>
  </w:style>
  <w:style w:type="character" w:customStyle="1" w:styleId="WW8Num17z0">
    <w:name w:val="WW8Num17z0"/>
    <w:rsid w:val="00DC2622"/>
    <w:rPr>
      <w:rFonts w:ascii="Wingdings" w:hAnsi="Wingdings"/>
    </w:rPr>
  </w:style>
  <w:style w:type="character" w:customStyle="1" w:styleId="WW8Num17z1">
    <w:name w:val="WW8Num17z1"/>
    <w:rsid w:val="00DC2622"/>
    <w:rPr>
      <w:rFonts w:ascii="Courier New" w:hAnsi="Courier New"/>
    </w:rPr>
  </w:style>
  <w:style w:type="character" w:customStyle="1" w:styleId="WW8Num17z3">
    <w:name w:val="WW8Num17z3"/>
    <w:rsid w:val="00DC2622"/>
    <w:rPr>
      <w:rFonts w:ascii="Symbol" w:hAnsi="Symbol"/>
    </w:rPr>
  </w:style>
  <w:style w:type="character" w:customStyle="1" w:styleId="WW8Num18z0">
    <w:name w:val="WW8Num18z0"/>
    <w:rsid w:val="00DC2622"/>
    <w:rPr>
      <w:b/>
      <w:sz w:val="20"/>
      <w:szCs w:val="20"/>
    </w:rPr>
  </w:style>
  <w:style w:type="character" w:customStyle="1" w:styleId="WW8Num19z0">
    <w:name w:val="WW8Num19z0"/>
    <w:rsid w:val="00DC2622"/>
    <w:rPr>
      <w:rFonts w:ascii="Symbol" w:hAnsi="Symbol"/>
    </w:rPr>
  </w:style>
  <w:style w:type="character" w:customStyle="1" w:styleId="WW8Num19z1">
    <w:name w:val="WW8Num19z1"/>
    <w:rsid w:val="00DC2622"/>
    <w:rPr>
      <w:rFonts w:ascii="Courier New" w:hAnsi="Courier New" w:cs="Courier New"/>
    </w:rPr>
  </w:style>
  <w:style w:type="character" w:customStyle="1" w:styleId="WW8Num19z2">
    <w:name w:val="WW8Num19z2"/>
    <w:rsid w:val="00DC2622"/>
    <w:rPr>
      <w:rFonts w:ascii="Wingdings" w:hAnsi="Wingdings"/>
    </w:rPr>
  </w:style>
  <w:style w:type="character" w:customStyle="1" w:styleId="DefaultParagraphFont2">
    <w:name w:val="Default Paragraph Font2"/>
    <w:rsid w:val="00DC2622"/>
  </w:style>
  <w:style w:type="character" w:styleId="PageNumber">
    <w:name w:val="page number"/>
    <w:basedOn w:val="DefaultParagraphFont2"/>
    <w:rsid w:val="00DC2622"/>
  </w:style>
  <w:style w:type="character" w:styleId="Hyperlink">
    <w:name w:val="Hyperlink"/>
    <w:basedOn w:val="DefaultParagraphFont2"/>
    <w:rsid w:val="00DC2622"/>
    <w:rPr>
      <w:color w:val="0000FF"/>
      <w:u w:val="single"/>
    </w:rPr>
  </w:style>
  <w:style w:type="character" w:customStyle="1" w:styleId="NumberingSymbols">
    <w:name w:val="Numbering Symbols"/>
    <w:rsid w:val="00DC2622"/>
  </w:style>
  <w:style w:type="paragraph" w:styleId="List">
    <w:name w:val="List"/>
    <w:basedOn w:val="BodyText"/>
    <w:rsid w:val="00DC2622"/>
    <w:rPr>
      <w:rFonts w:cs="Tahoma"/>
    </w:rPr>
  </w:style>
  <w:style w:type="paragraph" w:styleId="Caption">
    <w:name w:val="caption"/>
    <w:basedOn w:val="Normal"/>
    <w:qFormat/>
    <w:rsid w:val="00DC2622"/>
    <w:pPr>
      <w:suppressLineNumbers/>
      <w:spacing w:before="120" w:after="120"/>
    </w:pPr>
    <w:rPr>
      <w:rFonts w:cs="Tahoma"/>
      <w:i/>
      <w:iCs/>
    </w:rPr>
  </w:style>
  <w:style w:type="paragraph" w:customStyle="1" w:styleId="Index">
    <w:name w:val="Index"/>
    <w:basedOn w:val="Normal"/>
    <w:rsid w:val="00DC2622"/>
    <w:pPr>
      <w:suppressLineNumbers/>
    </w:pPr>
    <w:rPr>
      <w:rFonts w:cs="Tahoma"/>
    </w:rPr>
  </w:style>
  <w:style w:type="paragraph" w:styleId="Footer">
    <w:name w:val="footer"/>
    <w:basedOn w:val="Normal"/>
    <w:link w:val="FooterChar"/>
    <w:uiPriority w:val="99"/>
    <w:rsid w:val="00DC2622"/>
    <w:pPr>
      <w:tabs>
        <w:tab w:val="center" w:pos="4536"/>
        <w:tab w:val="right" w:pos="9072"/>
      </w:tabs>
    </w:pPr>
  </w:style>
  <w:style w:type="character" w:customStyle="1" w:styleId="FooterChar">
    <w:name w:val="Footer Char"/>
    <w:basedOn w:val="DefaultParagraphFont"/>
    <w:link w:val="Footer"/>
    <w:uiPriority w:val="99"/>
    <w:rsid w:val="0094354D"/>
    <w:rPr>
      <w:rFonts w:ascii="Arial" w:hAnsi="Arial"/>
      <w:sz w:val="24"/>
      <w:szCs w:val="24"/>
      <w:lang w:eastAsia="ar-SA"/>
    </w:rPr>
  </w:style>
  <w:style w:type="paragraph" w:styleId="BodyText2">
    <w:name w:val="Body Text 2"/>
    <w:basedOn w:val="Normal"/>
    <w:rsid w:val="00DC2622"/>
    <w:pPr>
      <w:spacing w:after="120" w:line="480" w:lineRule="auto"/>
    </w:pPr>
  </w:style>
  <w:style w:type="paragraph" w:styleId="BlockText">
    <w:name w:val="Block Text"/>
    <w:basedOn w:val="Normal"/>
    <w:rsid w:val="00DC2622"/>
    <w:pPr>
      <w:keepLines/>
      <w:suppressAutoHyphens w:val="0"/>
      <w:spacing w:before="60"/>
      <w:ind w:left="284" w:right="47"/>
      <w:jc w:val="both"/>
    </w:pPr>
    <w:rPr>
      <w:rFonts w:ascii="Franklin Gothic Book" w:eastAsia="PMingLiU" w:hAnsi="Franklin Gothic Book"/>
      <w:b/>
      <w:smallCaps/>
      <w:szCs w:val="20"/>
      <w:lang w:val="sr-Cyrl-CS"/>
    </w:rPr>
  </w:style>
  <w:style w:type="paragraph" w:styleId="Title">
    <w:name w:val="Title"/>
    <w:basedOn w:val="Normal"/>
    <w:next w:val="Subtitle"/>
    <w:qFormat/>
    <w:rsid w:val="00DC2622"/>
    <w:pPr>
      <w:suppressAutoHyphens w:val="0"/>
      <w:jc w:val="center"/>
    </w:pPr>
    <w:rPr>
      <w:rFonts w:ascii="Times New Roman" w:hAnsi="Times New Roman"/>
      <w:b/>
      <w:bCs/>
      <w:sz w:val="32"/>
      <w:lang w:val="sr-Cyrl-CS"/>
    </w:rPr>
  </w:style>
  <w:style w:type="paragraph" w:styleId="Subtitle">
    <w:name w:val="Subtitle"/>
    <w:basedOn w:val="Normal"/>
    <w:next w:val="BodyText"/>
    <w:qFormat/>
    <w:rsid w:val="00DC2622"/>
    <w:pPr>
      <w:suppressAutoHyphens w:val="0"/>
      <w:jc w:val="center"/>
    </w:pPr>
    <w:rPr>
      <w:rFonts w:ascii="Times New Roman" w:hAnsi="Times New Roman"/>
      <w:b/>
      <w:bCs/>
      <w:sz w:val="28"/>
      <w:lang w:val="sr-Cyrl-CS"/>
    </w:rPr>
  </w:style>
  <w:style w:type="paragraph" w:styleId="Header">
    <w:name w:val="header"/>
    <w:basedOn w:val="Normal"/>
    <w:link w:val="HeaderChar"/>
    <w:uiPriority w:val="99"/>
    <w:rsid w:val="00DC2622"/>
    <w:pPr>
      <w:widowControl w:val="0"/>
      <w:suppressLineNumbers/>
      <w:tabs>
        <w:tab w:val="center" w:pos="4818"/>
        <w:tab w:val="right" w:pos="9637"/>
      </w:tabs>
    </w:pPr>
    <w:rPr>
      <w:rFonts w:ascii="Times New Roman" w:eastAsia="Arial Unicode MS" w:hAnsi="Times New Roman"/>
      <w:kern w:val="1"/>
    </w:rPr>
  </w:style>
  <w:style w:type="character" w:customStyle="1" w:styleId="HeaderChar">
    <w:name w:val="Header Char"/>
    <w:basedOn w:val="DefaultParagraphFont"/>
    <w:link w:val="Header"/>
    <w:uiPriority w:val="99"/>
    <w:rsid w:val="0094354D"/>
    <w:rPr>
      <w:rFonts w:eastAsia="Arial Unicode MS"/>
      <w:kern w:val="1"/>
      <w:sz w:val="24"/>
      <w:szCs w:val="24"/>
      <w:lang w:eastAsia="ar-SA"/>
    </w:rPr>
  </w:style>
  <w:style w:type="paragraph" w:customStyle="1" w:styleId="TableContents">
    <w:name w:val="Table Contents"/>
    <w:basedOn w:val="Normal"/>
    <w:rsid w:val="00DC2622"/>
    <w:pPr>
      <w:widowControl w:val="0"/>
      <w:suppressLineNumbers/>
    </w:pPr>
    <w:rPr>
      <w:rFonts w:ascii="Times New Roman" w:eastAsia="Arial Unicode MS" w:hAnsi="Times New Roman"/>
      <w:kern w:val="1"/>
    </w:rPr>
  </w:style>
  <w:style w:type="paragraph" w:customStyle="1" w:styleId="TableHeading">
    <w:name w:val="Table Heading"/>
    <w:basedOn w:val="TableContents"/>
    <w:rsid w:val="00DC2622"/>
    <w:pPr>
      <w:jc w:val="center"/>
    </w:pPr>
    <w:rPr>
      <w:b/>
      <w:bCs/>
    </w:rPr>
  </w:style>
  <w:style w:type="paragraph" w:customStyle="1" w:styleId="Framecontents">
    <w:name w:val="Frame contents"/>
    <w:basedOn w:val="BodyText"/>
    <w:rsid w:val="00DC2622"/>
  </w:style>
  <w:style w:type="paragraph" w:styleId="NormalWeb">
    <w:name w:val="Normal (Web)"/>
    <w:basedOn w:val="Normal"/>
    <w:rsid w:val="00C41AB6"/>
    <w:pPr>
      <w:spacing w:before="280" w:after="119"/>
    </w:pPr>
    <w:rPr>
      <w:rFonts w:ascii="Times New Roman" w:hAnsi="Times New Roman"/>
      <w:lang w:val="sr-Cyrl-CS"/>
    </w:rPr>
  </w:style>
  <w:style w:type="paragraph" w:styleId="BodyTextIndent">
    <w:name w:val="Body Text Indent"/>
    <w:basedOn w:val="Normal"/>
    <w:rsid w:val="009B766E"/>
    <w:pPr>
      <w:spacing w:after="120"/>
      <w:ind w:left="360"/>
    </w:pPr>
  </w:style>
  <w:style w:type="paragraph" w:styleId="ListParagraph">
    <w:name w:val="List Paragraph"/>
    <w:basedOn w:val="Normal"/>
    <w:link w:val="ListParagraphChar"/>
    <w:uiPriority w:val="34"/>
    <w:qFormat/>
    <w:rsid w:val="00C21C80"/>
    <w:pPr>
      <w:ind w:left="720"/>
    </w:pPr>
  </w:style>
  <w:style w:type="character" w:customStyle="1" w:styleId="ListParagraphChar">
    <w:name w:val="List Paragraph Char"/>
    <w:link w:val="ListParagraph"/>
    <w:locked/>
    <w:rsid w:val="006C2D35"/>
    <w:rPr>
      <w:rFonts w:ascii="Arial" w:hAnsi="Arial"/>
      <w:sz w:val="24"/>
      <w:szCs w:val="24"/>
      <w:lang w:eastAsia="ar-SA"/>
    </w:rPr>
  </w:style>
  <w:style w:type="character" w:customStyle="1" w:styleId="apple-style-span">
    <w:name w:val="apple-style-span"/>
    <w:basedOn w:val="DefaultParagraphFont"/>
    <w:rsid w:val="00C00868"/>
  </w:style>
  <w:style w:type="character" w:customStyle="1" w:styleId="apple-converted-space">
    <w:name w:val="apple-converted-space"/>
    <w:basedOn w:val="DefaultParagraphFont"/>
    <w:rsid w:val="00C00868"/>
  </w:style>
  <w:style w:type="paragraph" w:styleId="BodyTextIndent2">
    <w:name w:val="Body Text Indent 2"/>
    <w:basedOn w:val="Normal"/>
    <w:rsid w:val="00E01232"/>
    <w:pPr>
      <w:spacing w:after="120" w:line="480" w:lineRule="auto"/>
      <w:ind w:left="360"/>
    </w:pPr>
  </w:style>
  <w:style w:type="paragraph" w:styleId="BodyText3">
    <w:name w:val="Body Text 3"/>
    <w:basedOn w:val="Normal"/>
    <w:link w:val="BodyText3Char"/>
    <w:rsid w:val="008D556B"/>
    <w:pPr>
      <w:spacing w:after="120"/>
    </w:pPr>
    <w:rPr>
      <w:sz w:val="16"/>
      <w:szCs w:val="16"/>
    </w:rPr>
  </w:style>
  <w:style w:type="character" w:customStyle="1" w:styleId="BodyText3Char">
    <w:name w:val="Body Text 3 Char"/>
    <w:link w:val="BodyText3"/>
    <w:rsid w:val="00115C6D"/>
    <w:rPr>
      <w:rFonts w:ascii="Arial" w:hAnsi="Arial"/>
      <w:sz w:val="16"/>
      <w:szCs w:val="16"/>
      <w:lang w:eastAsia="ar-SA"/>
    </w:rPr>
  </w:style>
  <w:style w:type="paragraph" w:styleId="BodyTextIndent3">
    <w:name w:val="Body Text Indent 3"/>
    <w:basedOn w:val="Normal"/>
    <w:rsid w:val="00923B68"/>
    <w:pPr>
      <w:spacing w:after="120"/>
      <w:ind w:left="360"/>
    </w:pPr>
    <w:rPr>
      <w:sz w:val="16"/>
      <w:szCs w:val="16"/>
    </w:rPr>
  </w:style>
  <w:style w:type="paragraph" w:styleId="BalloonText">
    <w:name w:val="Balloon Text"/>
    <w:basedOn w:val="Normal"/>
    <w:link w:val="BalloonTextChar"/>
    <w:uiPriority w:val="99"/>
    <w:rsid w:val="00E70D9C"/>
    <w:rPr>
      <w:rFonts w:ascii="Tahoma" w:hAnsi="Tahoma" w:cs="Tahoma"/>
      <w:sz w:val="16"/>
      <w:szCs w:val="16"/>
    </w:rPr>
  </w:style>
  <w:style w:type="character" w:customStyle="1" w:styleId="BalloonTextChar">
    <w:name w:val="Balloon Text Char"/>
    <w:basedOn w:val="DefaultParagraphFont"/>
    <w:link w:val="BalloonText"/>
    <w:uiPriority w:val="99"/>
    <w:rsid w:val="00E70D9C"/>
    <w:rPr>
      <w:rFonts w:ascii="Tahoma" w:hAnsi="Tahoma" w:cs="Tahoma"/>
      <w:sz w:val="16"/>
      <w:szCs w:val="16"/>
      <w:lang w:eastAsia="ar-SA"/>
    </w:rPr>
  </w:style>
  <w:style w:type="character" w:customStyle="1" w:styleId="yshortcuts">
    <w:name w:val="yshortcuts"/>
    <w:basedOn w:val="DefaultParagraphFont"/>
    <w:uiPriority w:val="99"/>
    <w:rsid w:val="007F67AA"/>
    <w:rPr>
      <w:rFonts w:cs="Times New Roman"/>
    </w:rPr>
  </w:style>
  <w:style w:type="paragraph" w:customStyle="1" w:styleId="Adresa">
    <w:name w:val="Adresa"/>
    <w:basedOn w:val="Normal"/>
    <w:rsid w:val="002574D1"/>
    <w:pPr>
      <w:keepLines/>
      <w:suppressAutoHyphens w:val="0"/>
    </w:pPr>
    <w:rPr>
      <w:rFonts w:ascii="Myriad Pro Light Cond" w:hAnsi="Myriad Pro Light Cond"/>
      <w:sz w:val="19"/>
      <w:szCs w:val="19"/>
      <w:lang w:val="ru-RU" w:eastAsia="en-US"/>
    </w:rPr>
  </w:style>
  <w:style w:type="paragraph" w:customStyle="1" w:styleId="Default">
    <w:name w:val="Default"/>
    <w:rsid w:val="006B23E0"/>
    <w:pPr>
      <w:widowControl w:val="0"/>
      <w:autoSpaceDE w:val="0"/>
      <w:autoSpaceDN w:val="0"/>
      <w:adjustRightInd w:val="0"/>
    </w:pPr>
    <w:rPr>
      <w:color w:val="000000"/>
      <w:sz w:val="24"/>
      <w:szCs w:val="24"/>
    </w:rPr>
  </w:style>
  <w:style w:type="paragraph" w:customStyle="1" w:styleId="CM11">
    <w:name w:val="CM11"/>
    <w:basedOn w:val="Default"/>
    <w:next w:val="Default"/>
    <w:uiPriority w:val="99"/>
    <w:rsid w:val="00684875"/>
    <w:pPr>
      <w:spacing w:line="273" w:lineRule="atLeast"/>
    </w:pPr>
    <w:rPr>
      <w:color w:val="auto"/>
    </w:rPr>
  </w:style>
  <w:style w:type="paragraph" w:customStyle="1" w:styleId="CM22">
    <w:name w:val="CM22"/>
    <w:basedOn w:val="Default"/>
    <w:next w:val="Default"/>
    <w:uiPriority w:val="99"/>
    <w:rsid w:val="00684875"/>
    <w:rPr>
      <w:color w:val="auto"/>
    </w:rPr>
  </w:style>
  <w:style w:type="paragraph" w:customStyle="1" w:styleId="CM13">
    <w:name w:val="CM13"/>
    <w:basedOn w:val="Default"/>
    <w:next w:val="Default"/>
    <w:uiPriority w:val="99"/>
    <w:rsid w:val="00684875"/>
    <w:pPr>
      <w:spacing w:line="276" w:lineRule="atLeast"/>
    </w:pPr>
    <w:rPr>
      <w:color w:val="auto"/>
    </w:rPr>
  </w:style>
  <w:style w:type="paragraph" w:styleId="NoSpacing">
    <w:name w:val="No Spacing"/>
    <w:uiPriority w:val="1"/>
    <w:qFormat/>
    <w:rsid w:val="003A1CB6"/>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95089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jiljam@pmf.ni.ac.rs"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mf.ni.ac.rs/javne"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AF3BA-66CA-46FA-BD51-AD99C09D7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66</Pages>
  <Words>16881</Words>
  <Characters>96227</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Gradska uprava grada Niša</Company>
  <LinksUpToDate>false</LinksUpToDate>
  <CharactersWithSpaces>112883</CharactersWithSpaces>
  <SharedDoc>false</SharedDoc>
  <HLinks>
    <vt:vector size="12" baseType="variant">
      <vt:variant>
        <vt:i4>4980826</vt:i4>
      </vt:variant>
      <vt:variant>
        <vt:i4>3</vt:i4>
      </vt:variant>
      <vt:variant>
        <vt:i4>0</vt:i4>
      </vt:variant>
      <vt:variant>
        <vt:i4>5</vt:i4>
      </vt:variant>
      <vt:variant>
        <vt:lpwstr>http://www.pmf.ni.ac.rs/javne</vt:lpwstr>
      </vt:variant>
      <vt:variant>
        <vt:lpwstr/>
      </vt:variant>
      <vt:variant>
        <vt:i4>2097171</vt:i4>
      </vt:variant>
      <vt:variant>
        <vt:i4>0</vt:i4>
      </vt:variant>
      <vt:variant>
        <vt:i4>0</vt:i4>
      </vt:variant>
      <vt:variant>
        <vt:i4>5</vt:i4>
      </vt:variant>
      <vt:variant>
        <vt:lpwstr>mailto:dgaja@junis.ni.ac.rs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 &amp; Goca</dc:creator>
  <cp:keywords/>
  <cp:lastModifiedBy>miljan</cp:lastModifiedBy>
  <cp:revision>128</cp:revision>
  <cp:lastPrinted>2014-09-29T10:33:00Z</cp:lastPrinted>
  <dcterms:created xsi:type="dcterms:W3CDTF">2014-11-06T10:30:00Z</dcterms:created>
  <dcterms:modified xsi:type="dcterms:W3CDTF">2014-12-01T10:35:00Z</dcterms:modified>
</cp:coreProperties>
</file>